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CC4" w:rsidRDefault="0048337B" w:rsidP="00D0685C">
      <w:pPr>
        <w:pStyle w:val="Heading3"/>
        <w:rPr>
          <w:rFonts w:ascii="Arial Black" w:hAnsi="Arial Black"/>
        </w:rPr>
      </w:pPr>
      <w:r>
        <w:rPr>
          <w:noProof/>
        </w:rPr>
        <mc:AlternateContent>
          <mc:Choice Requires="wps">
            <w:drawing>
              <wp:anchor distT="0" distB="0" distL="114300" distR="114300" simplePos="0" relativeHeight="251647488" behindDoc="0" locked="0" layoutInCell="0" allowOverlap="1" wp14:anchorId="001984EA" wp14:editId="6E0CB27D">
                <wp:simplePos x="0" y="0"/>
                <wp:positionH relativeFrom="column">
                  <wp:posOffset>-182880</wp:posOffset>
                </wp:positionH>
                <wp:positionV relativeFrom="paragraph">
                  <wp:posOffset>-320040</wp:posOffset>
                </wp:positionV>
                <wp:extent cx="3931920" cy="1268730"/>
                <wp:effectExtent l="0" t="0" r="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1268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pPr>
                              <w:pStyle w:val="Heading1"/>
                            </w:pPr>
                            <w:r>
                              <w:t>THE UNIVERSITY OF ALABAMA IN HUNTSVILLE</w:t>
                            </w:r>
                          </w:p>
                          <w:p w:rsidR="00A36BAE" w:rsidRDefault="00A36BAE">
                            <w:pPr>
                              <w:pStyle w:val="BodyText"/>
                            </w:pPr>
                            <w:r>
                              <w:t>PROCUREMENT SERVICES</w:t>
                            </w:r>
                          </w:p>
                          <w:p w:rsidR="00A36BAE" w:rsidRDefault="00A36BAE">
                            <w:pPr>
                              <w:pStyle w:val="BodyText"/>
                            </w:pPr>
                            <w:r>
                              <w:t>301 SPARKMAN DRIVE</w:t>
                            </w:r>
                          </w:p>
                          <w:p w:rsidR="00A36BAE" w:rsidRDefault="00A36BAE">
                            <w:pPr>
                              <w:jc w:val="right"/>
                              <w:rPr>
                                <w:rFonts w:ascii="Arial" w:hAnsi="Arial"/>
                                <w:b/>
                                <w:sz w:val="16"/>
                              </w:rPr>
                            </w:pPr>
                            <w:r>
                              <w:rPr>
                                <w:rFonts w:ascii="Arial" w:hAnsi="Arial"/>
                                <w:b/>
                                <w:sz w:val="16"/>
                              </w:rPr>
                              <w:t>HUNTSVILLE, ALABAMA  35899</w:t>
                            </w:r>
                          </w:p>
                          <w:p w:rsidR="00A36BAE" w:rsidRDefault="00A36BAE">
                            <w:pPr>
                              <w:jc w:val="right"/>
                              <w:rPr>
                                <w:rFonts w:ascii="Arial" w:hAnsi="Arial"/>
                                <w:b/>
                                <w:sz w:val="16"/>
                              </w:rPr>
                            </w:pPr>
                            <w:r>
                              <w:rPr>
                                <w:rFonts w:ascii="Arial" w:hAnsi="Arial"/>
                                <w:b/>
                                <w:sz w:val="16"/>
                              </w:rPr>
                              <w:t>PHONE (256) 824-6484</w:t>
                            </w:r>
                          </w:p>
                          <w:p w:rsidR="00A36BAE" w:rsidRDefault="00A36BAE">
                            <w:pPr>
                              <w:jc w:val="right"/>
                              <w:rPr>
                                <w:rFonts w:ascii="Arial" w:hAnsi="Arial"/>
                                <w:b/>
                                <w:sz w:val="16"/>
                              </w:rPr>
                            </w:pPr>
                          </w:p>
                          <w:p w:rsidR="00A36BAE" w:rsidRDefault="00A36BAE">
                            <w:pPr>
                              <w:jc w:val="right"/>
                              <w:rPr>
                                <w:rFonts w:ascii="Arial" w:hAnsi="Arial"/>
                                <w:b/>
                                <w:sz w:val="16"/>
                              </w:rPr>
                            </w:pPr>
                          </w:p>
                          <w:p w:rsidR="00A36BAE" w:rsidRDefault="00A36BAE">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984EA" id="_x0000_t202" coordsize="21600,21600" o:spt="202" path="m,l,21600r21600,l21600,xe">
                <v:stroke joinstyle="miter"/>
                <v:path gradientshapeok="t" o:connecttype="rect"/>
              </v:shapetype>
              <v:shape id="Text Box 3" o:spid="_x0000_s1026" type="#_x0000_t202" style="position:absolute;margin-left:-14.4pt;margin-top:-25.2pt;width:309.6pt;height:99.9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" o:allowincell="f" stroked="f">
                <v:textbox>
                  <w:txbxContent>
                    <w:p w:rsidR="00A36BAE" w:rsidRDefault="00A36BAE">
                      <w:pPr>
                        <w:pStyle w:val="Heading1"/>
                      </w:pPr>
                      <w:r>
                        <w:t>THE UNIVERSITY OF ALABAMA IN HUNTSVILLE</w:t>
                      </w:r>
                    </w:p>
                    <w:p w:rsidR="00A36BAE" w:rsidRDefault="00A36BAE">
                      <w:pPr>
                        <w:pStyle w:val="BodyText"/>
                      </w:pPr>
                      <w:r>
                        <w:t>PROCUREMENT SERVICES</w:t>
                      </w:r>
                    </w:p>
                    <w:p w:rsidR="00A36BAE" w:rsidRDefault="00A36BAE">
                      <w:pPr>
                        <w:pStyle w:val="BodyText"/>
                      </w:pPr>
                      <w:r>
                        <w:t>301 SPARKMAN DRIVE</w:t>
                      </w:r>
                    </w:p>
                    <w:p w:rsidR="00A36BAE" w:rsidRDefault="00A36BAE">
                      <w:pPr>
                        <w:jc w:val="right"/>
                        <w:rPr>
                          <w:rFonts w:ascii="Arial" w:hAnsi="Arial"/>
                          <w:b/>
                          <w:sz w:val="16"/>
                        </w:rPr>
                      </w:pPr>
                      <w:r>
                        <w:rPr>
                          <w:rFonts w:ascii="Arial" w:hAnsi="Arial"/>
                          <w:b/>
                          <w:sz w:val="16"/>
                        </w:rPr>
                        <w:t>HUNTSVILLE, ALABAMA  35899</w:t>
                      </w:r>
                    </w:p>
                    <w:p w:rsidR="00A36BAE" w:rsidRDefault="00A36BAE">
                      <w:pPr>
                        <w:jc w:val="right"/>
                        <w:rPr>
                          <w:rFonts w:ascii="Arial" w:hAnsi="Arial"/>
                          <w:b/>
                          <w:sz w:val="16"/>
                        </w:rPr>
                      </w:pPr>
                      <w:r>
                        <w:rPr>
                          <w:rFonts w:ascii="Arial" w:hAnsi="Arial"/>
                          <w:b/>
                          <w:sz w:val="16"/>
                        </w:rPr>
                        <w:t>PHONE (256) 824-6484</w:t>
                      </w:r>
                    </w:p>
                    <w:p w:rsidR="00A36BAE" w:rsidRDefault="00A36BAE">
                      <w:pPr>
                        <w:jc w:val="right"/>
                        <w:rPr>
                          <w:rFonts w:ascii="Arial" w:hAnsi="Arial"/>
                          <w:b/>
                          <w:sz w:val="16"/>
                        </w:rPr>
                      </w:pPr>
                    </w:p>
                    <w:p w:rsidR="00A36BAE" w:rsidRDefault="00A36BAE">
                      <w:pPr>
                        <w:jc w:val="right"/>
                        <w:rPr>
                          <w:rFonts w:ascii="Arial" w:hAnsi="Arial"/>
                          <w:b/>
                          <w:sz w:val="16"/>
                        </w:rPr>
                      </w:pPr>
                    </w:p>
                    <w:p w:rsidR="00A36BAE" w:rsidRDefault="00A36BAE">
                      <w:pPr>
                        <w:rPr>
                          <w:rFonts w:ascii="Arial" w:hAnsi="Arial"/>
                          <w:b/>
                          <w:sz w:val="12"/>
                        </w:rPr>
                      </w:pPr>
                      <w:r>
                        <w:rPr>
                          <w:rFonts w:ascii="Arial" w:hAnsi="Arial"/>
                          <w:b/>
                          <w:sz w:val="12"/>
                          <w:u w:val="single"/>
                        </w:rPr>
                        <w:t>ALL BIDS</w:t>
                      </w:r>
                      <w:r>
                        <w:rPr>
                          <w:rFonts w:ascii="Arial" w:hAnsi="Arial"/>
                          <w:b/>
                          <w:sz w:val="12"/>
                        </w:rPr>
                        <w:t xml:space="preserve"> WILL BE PUBLICLY OPENED ON THE OPENING DATE DESIGNATED AT THE UNIVERSITY OF ALABAMA IN HUNTSVILLE, PROCUREMENT SERVICES, BUSINESS SERVICES BLDG., HUNTSVILLE, ALABAMA 35899.  BIDS RECEIVED AFTER THE SPECIFIED TIME ON THE OPENING DATE </w:t>
                      </w:r>
                      <w:r>
                        <w:rPr>
                          <w:rFonts w:ascii="Arial" w:hAnsi="Arial"/>
                          <w:b/>
                          <w:sz w:val="12"/>
                          <w:u w:val="single"/>
                        </w:rPr>
                        <w:t>WILL NOT</w:t>
                      </w:r>
                      <w:r>
                        <w:rPr>
                          <w:rFonts w:ascii="Arial" w:hAnsi="Arial"/>
                          <w:b/>
                          <w:sz w:val="12"/>
                        </w:rPr>
                        <w:t xml:space="preserve"> BE CONSIDERED.</w:t>
                      </w:r>
                    </w:p>
                  </w:txbxContent>
                </v:textbox>
              </v:shape>
            </w:pict>
          </mc:Fallback>
        </mc:AlternateContent>
      </w:r>
      <w:r w:rsidR="0075754B">
        <w:rPr>
          <w:noProof/>
        </w:rPr>
        <w:drawing>
          <wp:anchor distT="0" distB="0" distL="114300" distR="114300" simplePos="0" relativeHeight="251672064" behindDoc="0" locked="0" layoutInCell="1" allowOverlap="1" wp14:anchorId="6455F9E4" wp14:editId="51608D4C">
            <wp:simplePos x="0" y="0"/>
            <wp:positionH relativeFrom="column">
              <wp:posOffset>0</wp:posOffset>
            </wp:positionH>
            <wp:positionV relativeFrom="paragraph">
              <wp:posOffset>-205740</wp:posOffset>
            </wp:positionV>
            <wp:extent cx="1272540" cy="528816"/>
            <wp:effectExtent l="0" t="0" r="381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ah.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2540" cy="528816"/>
                    </a:xfrm>
                    <a:prstGeom prst="rect">
                      <a:avLst/>
                    </a:prstGeom>
                  </pic:spPr>
                </pic:pic>
              </a:graphicData>
            </a:graphic>
            <wp14:sizeRelH relativeFrom="page">
              <wp14:pctWidth>0</wp14:pctWidth>
            </wp14:sizeRelH>
            <wp14:sizeRelV relativeFrom="page">
              <wp14:pctHeight>0</wp14:pctHeight>
            </wp14:sizeRelV>
          </wp:anchor>
        </w:drawing>
      </w:r>
      <w:r w:rsidR="0074062C">
        <w:rPr>
          <w:noProof/>
        </w:rPr>
        <mc:AlternateContent>
          <mc:Choice Requires="wps">
            <w:drawing>
              <wp:anchor distT="0" distB="0" distL="114300" distR="114300" simplePos="0" relativeHeight="251660800" behindDoc="0" locked="0" layoutInCell="0" allowOverlap="1" wp14:anchorId="3FBA4490" wp14:editId="67E52F7D">
                <wp:simplePos x="0" y="0"/>
                <wp:positionH relativeFrom="column">
                  <wp:posOffset>3840480</wp:posOffset>
                </wp:positionH>
                <wp:positionV relativeFrom="paragraph">
                  <wp:posOffset>-365760</wp:posOffset>
                </wp:positionV>
                <wp:extent cx="5715" cy="1305560"/>
                <wp:effectExtent l="11430" t="5715" r="11430" b="12700"/>
                <wp:wrapNone/>
                <wp:docPr id="1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 cy="1305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76244" id="Line 19" o:spid="_x0000_s1026" style="position:absolute;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28.8pt" to="302.8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" o:allowincell="f"/>
            </w:pict>
          </mc:Fallback>
        </mc:AlternateContent>
      </w:r>
      <w:r w:rsidR="0074062C">
        <w:rPr>
          <w:noProof/>
        </w:rPr>
        <mc:AlternateContent>
          <mc:Choice Requires="wps">
            <w:drawing>
              <wp:anchor distT="0" distB="0" distL="114300" distR="114300" simplePos="0" relativeHeight="251653632" behindDoc="0" locked="0" layoutInCell="1" allowOverlap="1" wp14:anchorId="5E5BC3D2" wp14:editId="01744156">
                <wp:simplePos x="0" y="0"/>
                <wp:positionH relativeFrom="column">
                  <wp:posOffset>4989195</wp:posOffset>
                </wp:positionH>
                <wp:positionV relativeFrom="paragraph">
                  <wp:posOffset>-317500</wp:posOffset>
                </wp:positionV>
                <wp:extent cx="1554480" cy="457200"/>
                <wp:effectExtent l="0" t="0" r="0" b="3175"/>
                <wp:wrapNone/>
                <wp:docPr id="1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pPr>
                              <w:rPr>
                                <w:rFonts w:ascii="Arial" w:hAnsi="Arial"/>
                                <w:sz w:val="20"/>
                              </w:rPr>
                            </w:pPr>
                            <w:r>
                              <w:rPr>
                                <w:rFonts w:ascii="Arial" w:hAnsi="Arial"/>
                                <w:sz w:val="20"/>
                              </w:rPr>
                              <w:t>BID NUMBER</w:t>
                            </w:r>
                            <w:r>
                              <w:rPr>
                                <w:rFonts w:ascii="Arial" w:hAnsi="Arial"/>
                                <w:sz w:val="20"/>
                              </w:rPr>
                              <w:tab/>
                            </w:r>
                          </w:p>
                          <w:p w:rsidR="00A36BAE" w:rsidRPr="00F84A6C" w:rsidRDefault="00A36BAE">
                            <w:pPr>
                              <w:rPr>
                                <w:rFonts w:ascii="Arial" w:hAnsi="Arial"/>
                                <w:b/>
                                <w:szCs w:val="24"/>
                              </w:rPr>
                            </w:pPr>
                            <w:r>
                              <w:rPr>
                                <w:rFonts w:ascii="Arial" w:hAnsi="Arial"/>
                                <w:b/>
                                <w:szCs w:val="24"/>
                              </w:rPr>
                              <w:t>B002678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BC3D2" id="Text Box 11" o:spid="_x0000_s1027" type="#_x0000_t202" style="position:absolute;margin-left:392.85pt;margin-top:-25pt;width:122.4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" stroked="f">
                <v:textbox>
                  <w:txbxContent>
                    <w:p w:rsidR="00A36BAE" w:rsidRDefault="00A36BAE">
                      <w:pPr>
                        <w:rPr>
                          <w:rFonts w:ascii="Arial" w:hAnsi="Arial"/>
                          <w:sz w:val="20"/>
                        </w:rPr>
                      </w:pPr>
                      <w:r>
                        <w:rPr>
                          <w:rFonts w:ascii="Arial" w:hAnsi="Arial"/>
                          <w:sz w:val="20"/>
                        </w:rPr>
                        <w:t>BID NUMBER</w:t>
                      </w:r>
                      <w:r>
                        <w:rPr>
                          <w:rFonts w:ascii="Arial" w:hAnsi="Arial"/>
                          <w:sz w:val="20"/>
                        </w:rPr>
                        <w:tab/>
                      </w:r>
                    </w:p>
                    <w:p w:rsidR="00A36BAE" w:rsidRPr="00F84A6C" w:rsidRDefault="00A36BAE">
                      <w:pPr>
                        <w:rPr>
                          <w:rFonts w:ascii="Arial" w:hAnsi="Arial"/>
                          <w:b/>
                          <w:szCs w:val="24"/>
                        </w:rPr>
                      </w:pPr>
                      <w:r>
                        <w:rPr>
                          <w:rFonts w:ascii="Arial" w:hAnsi="Arial"/>
                          <w:b/>
                          <w:szCs w:val="24"/>
                        </w:rPr>
                        <w:t>B002678</w:t>
                      </w:r>
                      <w:bookmarkStart w:id="1" w:name="_GoBack"/>
                      <w:bookmarkEnd w:id="1"/>
                    </w:p>
                  </w:txbxContent>
                </v:textbox>
              </v:shape>
            </w:pict>
          </mc:Fallback>
        </mc:AlternateContent>
      </w:r>
      <w:r w:rsidR="0074062C">
        <w:rPr>
          <w:noProof/>
        </w:rPr>
        <mc:AlternateContent>
          <mc:Choice Requires="wps">
            <w:drawing>
              <wp:anchor distT="0" distB="0" distL="114300" distR="114300" simplePos="0" relativeHeight="251652608" behindDoc="0" locked="0" layoutInCell="0" allowOverlap="1" wp14:anchorId="63FB1EE3" wp14:editId="33DCCF78">
                <wp:simplePos x="0" y="0"/>
                <wp:positionH relativeFrom="column">
                  <wp:posOffset>3840480</wp:posOffset>
                </wp:positionH>
                <wp:positionV relativeFrom="paragraph">
                  <wp:posOffset>-274320</wp:posOffset>
                </wp:positionV>
                <wp:extent cx="1097280" cy="457200"/>
                <wp:effectExtent l="1905" t="1905" r="0" b="0"/>
                <wp:wrapNone/>
                <wp:docPr id="1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pPr>
                              <w:rPr>
                                <w:rFonts w:ascii="Arial" w:hAnsi="Arial"/>
                                <w:sz w:val="20"/>
                              </w:rPr>
                            </w:pPr>
                            <w:r>
                              <w:rPr>
                                <w:rFonts w:ascii="Arial" w:hAnsi="Arial"/>
                                <w:sz w:val="20"/>
                              </w:rPr>
                              <w:t>DATE</w:t>
                            </w:r>
                          </w:p>
                          <w:p w:rsidR="00A36BAE" w:rsidRDefault="00A36BAE">
                            <w:pPr>
                              <w:rPr>
                                <w:rFonts w:ascii="Arial" w:hAnsi="Arial"/>
                                <w:sz w:val="20"/>
                              </w:rPr>
                            </w:pPr>
                            <w:r>
                              <w:rPr>
                                <w:rFonts w:ascii="Arial" w:hAnsi="Arial"/>
                                <w:sz w:val="20"/>
                              </w:rPr>
                              <w:t>02/1</w:t>
                            </w:r>
                            <w:r w:rsidR="00075E6D">
                              <w:rPr>
                                <w:rFonts w:ascii="Arial" w:hAnsi="Arial"/>
                                <w:sz w:val="20"/>
                              </w:rPr>
                              <w:t>2</w:t>
                            </w:r>
                            <w:r>
                              <w:rPr>
                                <w:rFonts w:ascii="Arial" w:hAnsi="Arial"/>
                                <w:sz w:val="20"/>
                              </w:rPr>
                              <w:t>/2020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FB1EE3" id="_x0000_t202" coordsize="21600,21600" o:spt="202" path="m,l,21600r21600,l21600,xe">
                <v:stroke joinstyle="miter"/>
                <v:path gradientshapeok="t" o:connecttype="rect"/>
              </v:shapetype>
              <v:shape id="Text Box 10" o:spid="_x0000_s1028" type="#_x0000_t202" style="position:absolute;margin-left:302.4pt;margin-top:-21.6pt;width:86.4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" o:allowincell="f" filled="f" stroked="f">
                <v:textbox>
                  <w:txbxContent>
                    <w:p w:rsidR="00A36BAE" w:rsidRDefault="00A36BAE">
                      <w:pPr>
                        <w:rPr>
                          <w:rFonts w:ascii="Arial" w:hAnsi="Arial"/>
                          <w:sz w:val="20"/>
                        </w:rPr>
                      </w:pPr>
                      <w:r>
                        <w:rPr>
                          <w:rFonts w:ascii="Arial" w:hAnsi="Arial"/>
                          <w:sz w:val="20"/>
                        </w:rPr>
                        <w:t>DATE</w:t>
                      </w:r>
                    </w:p>
                    <w:p w:rsidR="00A36BAE" w:rsidRDefault="00A36BAE">
                      <w:pPr>
                        <w:rPr>
                          <w:rFonts w:ascii="Arial" w:hAnsi="Arial"/>
                          <w:sz w:val="20"/>
                        </w:rPr>
                      </w:pPr>
                      <w:r>
                        <w:rPr>
                          <w:rFonts w:ascii="Arial" w:hAnsi="Arial"/>
                          <w:sz w:val="20"/>
                        </w:rPr>
                        <w:t>02/1</w:t>
                      </w:r>
                      <w:r w:rsidR="00075E6D">
                        <w:rPr>
                          <w:rFonts w:ascii="Arial" w:hAnsi="Arial"/>
                          <w:sz w:val="20"/>
                        </w:rPr>
                        <w:t>2</w:t>
                      </w:r>
                      <w:r>
                        <w:rPr>
                          <w:rFonts w:ascii="Arial" w:hAnsi="Arial"/>
                          <w:sz w:val="20"/>
                        </w:rPr>
                        <w:t>/2020</w:t>
                      </w:r>
                    </w:p>
                  </w:txbxContent>
                </v:textbox>
              </v:shape>
            </w:pict>
          </mc:Fallback>
        </mc:AlternateContent>
      </w:r>
      <w:r w:rsidR="0074062C">
        <w:rPr>
          <w:noProof/>
        </w:rPr>
        <mc:AlternateContent>
          <mc:Choice Requires="wps">
            <w:drawing>
              <wp:anchor distT="0" distB="0" distL="114300" distR="114300" simplePos="0" relativeHeight="251649536" behindDoc="0" locked="0" layoutInCell="0" allowOverlap="1" wp14:anchorId="39100E34" wp14:editId="37FDB20A">
                <wp:simplePos x="0" y="0"/>
                <wp:positionH relativeFrom="column">
                  <wp:posOffset>4937760</wp:posOffset>
                </wp:positionH>
                <wp:positionV relativeFrom="paragraph">
                  <wp:posOffset>-91440</wp:posOffset>
                </wp:positionV>
                <wp:extent cx="0" cy="274320"/>
                <wp:effectExtent l="13335" t="13335" r="5715" b="762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D20697" id="Line 6" o:spid="_x0000_s1026" style="position:absolute;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7.2pt" to="388.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cq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0whJ&#10;3MGMNlwyNPW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1584" behindDoc="0" locked="0" layoutInCell="0" allowOverlap="1" wp14:anchorId="1AA3F89C" wp14:editId="1F853D62">
                <wp:simplePos x="0" y="0"/>
                <wp:positionH relativeFrom="column">
                  <wp:posOffset>6675120</wp:posOffset>
                </wp:positionH>
                <wp:positionV relativeFrom="paragraph">
                  <wp:posOffset>-91440</wp:posOffset>
                </wp:positionV>
                <wp:extent cx="0" cy="274320"/>
                <wp:effectExtent l="7620" t="13335" r="11430" b="7620"/>
                <wp:wrapNone/>
                <wp:docPr id="1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13A69B" id="Line 9" o:spid="_x0000_s1026" style="position:absolute;flip:y;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6pt,-7.2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" o:allowincell="f"/>
            </w:pict>
          </mc:Fallback>
        </mc:AlternateContent>
      </w:r>
      <w:r w:rsidR="0074062C">
        <w:rPr>
          <w:noProof/>
        </w:rPr>
        <mc:AlternateContent>
          <mc:Choice Requires="wps">
            <w:drawing>
              <wp:anchor distT="0" distB="0" distL="114300" distR="114300" simplePos="0" relativeHeight="251650560" behindDoc="0" locked="0" layoutInCell="0" allowOverlap="1" wp14:anchorId="5590A1BB" wp14:editId="28996790">
                <wp:simplePos x="0" y="0"/>
                <wp:positionH relativeFrom="column">
                  <wp:posOffset>5486400</wp:posOffset>
                </wp:positionH>
                <wp:positionV relativeFrom="paragraph">
                  <wp:posOffset>182880</wp:posOffset>
                </wp:positionV>
                <wp:extent cx="1188720" cy="0"/>
                <wp:effectExtent l="9525" t="11430" r="11430" b="762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5E0658" id="Line 7"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4.4pt" to="525.6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78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" o:allowincell="f"/>
            </w:pict>
          </mc:Fallback>
        </mc:AlternateContent>
      </w:r>
      <w:r w:rsidR="0074062C">
        <w:rPr>
          <w:noProof/>
        </w:rPr>
        <mc:AlternateContent>
          <mc:Choice Requires="wps">
            <w:drawing>
              <wp:anchor distT="0" distB="0" distL="114300" distR="114300" simplePos="0" relativeHeight="251648512" behindDoc="0" locked="0" layoutInCell="0" allowOverlap="1" wp14:anchorId="2026D6FB" wp14:editId="0D122298">
                <wp:simplePos x="0" y="0"/>
                <wp:positionH relativeFrom="column">
                  <wp:posOffset>3840480</wp:posOffset>
                </wp:positionH>
                <wp:positionV relativeFrom="paragraph">
                  <wp:posOffset>182880</wp:posOffset>
                </wp:positionV>
                <wp:extent cx="1645920" cy="0"/>
                <wp:effectExtent l="11430" t="11430" r="9525" b="7620"/>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C2296F" id="Line 5"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2.4pt,14.4pt" to="6in,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Pa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" o:allowincell="f"/>
            </w:pict>
          </mc:Fallback>
        </mc:AlternateContent>
      </w:r>
      <w:r w:rsidR="00A36BAE">
        <w:t>5</w:t>
      </w:r>
      <w:r w:rsidR="004D37DE">
        <w:tab/>
      </w:r>
      <w:r w:rsidR="004D37DE">
        <w:tab/>
      </w:r>
      <w:r w:rsidR="004D37DE">
        <w:tab/>
      </w:r>
      <w:r w:rsidR="004D37DE">
        <w:tab/>
      </w:r>
      <w:r w:rsidR="004D37DE">
        <w:tab/>
        <w:t xml:space="preserve"> </w:t>
      </w:r>
      <w:r w:rsidR="004D37DE">
        <w:rPr>
          <w:rFonts w:ascii="Arial Black" w:hAnsi="Arial Black"/>
        </w:rPr>
        <w:tab/>
      </w:r>
      <w:r w:rsidR="004D37DE">
        <w:rPr>
          <w:rFonts w:ascii="Arial Black" w:hAnsi="Arial Black"/>
        </w:rPr>
        <w:tab/>
      </w:r>
      <w:r w:rsidR="004D37DE">
        <w:rPr>
          <w:rFonts w:ascii="Arial Black" w:hAnsi="Arial Black"/>
        </w:rPr>
        <w:tab/>
      </w:r>
    </w:p>
    <w:p w:rsidR="008F0646" w:rsidRPr="004D37DE" w:rsidRDefault="00A66CC4" w:rsidP="004D37DE">
      <w:pPr>
        <w:rPr>
          <w:rFonts w:ascii="Arial" w:hAnsi="Arial" w:cs="Arial"/>
          <w:sz w:val="20"/>
        </w:rPr>
      </w:pP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Pr>
          <w:rFonts w:ascii="Arial Black" w:hAnsi="Arial Black"/>
        </w:rPr>
        <w:tab/>
      </w:r>
      <w:r w:rsidR="004D37DE">
        <w:rPr>
          <w:rFonts w:ascii="Arial Black" w:hAnsi="Arial Black"/>
        </w:rPr>
        <w:tab/>
      </w:r>
      <w:r w:rsidR="004D37DE">
        <w:rPr>
          <w:rFonts w:ascii="Arial Black" w:hAnsi="Arial Black"/>
        </w:rPr>
        <w:tab/>
      </w:r>
      <w:r w:rsidR="004D37DE" w:rsidRPr="004D37DE">
        <w:rPr>
          <w:rFonts w:ascii="Arial" w:hAnsi="Arial" w:cs="Arial"/>
          <w:sz w:val="20"/>
        </w:rPr>
        <w:t>RESPONSE DUE BY:</w:t>
      </w:r>
    </w:p>
    <w:p w:rsidR="008F0646" w:rsidRDefault="0074062C">
      <w:pPr>
        <w:jc w:val="both"/>
      </w:pPr>
      <w:r>
        <w:rPr>
          <w:rFonts w:ascii="Arial" w:hAnsi="Arial"/>
          <w:noProof/>
          <w:sz w:val="20"/>
        </w:rPr>
        <mc:AlternateContent>
          <mc:Choice Requires="wps">
            <w:drawing>
              <wp:anchor distT="0" distB="0" distL="114300" distR="114300" simplePos="0" relativeHeight="251654656" behindDoc="0" locked="0" layoutInCell="1" allowOverlap="1" wp14:anchorId="09EF557C" wp14:editId="3DAF3A3B">
                <wp:simplePos x="0" y="0"/>
                <wp:positionH relativeFrom="column">
                  <wp:posOffset>4076700</wp:posOffset>
                </wp:positionH>
                <wp:positionV relativeFrom="paragraph">
                  <wp:posOffset>7620</wp:posOffset>
                </wp:positionV>
                <wp:extent cx="2377440" cy="457200"/>
                <wp:effectExtent l="0" t="0" r="381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677323" w:rsidP="004D37DE">
                            <w:pPr>
                              <w:jc w:val="center"/>
                            </w:pPr>
                            <w:r>
                              <w:t>2</w:t>
                            </w:r>
                            <w:bookmarkStart w:id="0" w:name="_GoBack"/>
                            <w:bookmarkEnd w:id="0"/>
                            <w:r w:rsidR="00075E6D">
                              <w:t>/</w:t>
                            </w:r>
                            <w:r w:rsidR="00A36BAE">
                              <w:t>2</w:t>
                            </w:r>
                            <w:r w:rsidR="00075E6D">
                              <w:t>6</w:t>
                            </w:r>
                            <w:r w:rsidR="00A36BAE">
                              <w:t>/2020</w:t>
                            </w:r>
                          </w:p>
                          <w:p w:rsidR="00A36BAE" w:rsidRDefault="00A36BAE" w:rsidP="004D37DE">
                            <w:pPr>
                              <w:jc w:val="center"/>
                            </w:pPr>
                            <w:r>
                              <w:t>1:30 PM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F557C" id="Text Box 12" o:spid="_x0000_s1029" type="#_x0000_t202" style="position:absolute;left:0;text-align:left;margin-left:321pt;margin-top:.6pt;width:187.2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FrggIAABg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" stroked="f">
                <v:textbox>
                  <w:txbxContent>
                    <w:p w:rsidR="00A36BAE" w:rsidRDefault="00677323" w:rsidP="004D37DE">
                      <w:pPr>
                        <w:jc w:val="center"/>
                      </w:pPr>
                      <w:r>
                        <w:t>2</w:t>
                      </w:r>
                      <w:bookmarkStart w:id="1" w:name="_GoBack"/>
                      <w:bookmarkEnd w:id="1"/>
                      <w:r w:rsidR="00075E6D">
                        <w:t>/</w:t>
                      </w:r>
                      <w:r w:rsidR="00A36BAE">
                        <w:t>2</w:t>
                      </w:r>
                      <w:r w:rsidR="00075E6D">
                        <w:t>6</w:t>
                      </w:r>
                      <w:r w:rsidR="00A36BAE">
                        <w:t>/2020</w:t>
                      </w:r>
                    </w:p>
                    <w:p w:rsidR="00A36BAE" w:rsidRDefault="00A36BAE" w:rsidP="004D37DE">
                      <w:pPr>
                        <w:jc w:val="center"/>
                      </w:pPr>
                      <w:r>
                        <w:t>1:30 PM</w:t>
                      </w:r>
                    </w:p>
                  </w:txbxContent>
                </v:textbox>
              </v:shape>
            </w:pict>
          </mc:Fallback>
        </mc:AlternateContent>
      </w:r>
      <w:r w:rsidR="008F0646">
        <w:tab/>
      </w:r>
      <w:r w:rsidR="008F0646">
        <w:tab/>
      </w:r>
      <w:r w:rsidR="008F0646">
        <w:tab/>
      </w:r>
      <w:r w:rsidR="008F0646">
        <w:tab/>
      </w:r>
      <w:r w:rsidR="004D37DE">
        <w:tab/>
      </w:r>
      <w:r w:rsidR="004D37DE">
        <w:tab/>
      </w:r>
      <w:r w:rsidR="004D37DE">
        <w:tab/>
      </w:r>
      <w:r w:rsidR="004D37DE">
        <w:tab/>
      </w:r>
      <w:r w:rsidR="004D37DE">
        <w:tab/>
      </w:r>
      <w:r w:rsidR="004D37DE">
        <w:tab/>
      </w:r>
    </w:p>
    <w:p w:rsidR="008F0646" w:rsidRDefault="008F0646">
      <w:pPr>
        <w:ind w:left="6480" w:firstLine="720"/>
        <w:rPr>
          <w:rFonts w:ascii="Arial" w:hAnsi="Arial"/>
          <w:sz w:val="20"/>
        </w:rPr>
      </w:pPr>
    </w:p>
    <w:p w:rsidR="008F0646" w:rsidRDefault="0074062C">
      <w:pPr>
        <w:rPr>
          <w:rFonts w:ascii="Arial" w:hAnsi="Arial"/>
          <w:sz w:val="20"/>
        </w:rPr>
      </w:pPr>
      <w:r>
        <w:rPr>
          <w:noProof/>
        </w:rPr>
        <mc:AlternateContent>
          <mc:Choice Requires="wps">
            <w:drawing>
              <wp:anchor distT="0" distB="0" distL="114300" distR="114300" simplePos="0" relativeHeight="251655680" behindDoc="0" locked="0" layoutInCell="1" allowOverlap="1" wp14:anchorId="0659CE84" wp14:editId="3E5452B4">
                <wp:simplePos x="0" y="0"/>
                <wp:positionH relativeFrom="column">
                  <wp:posOffset>3893820</wp:posOffset>
                </wp:positionH>
                <wp:positionV relativeFrom="paragraph">
                  <wp:posOffset>137160</wp:posOffset>
                </wp:positionV>
                <wp:extent cx="2811780" cy="104775"/>
                <wp:effectExtent l="0" t="0" r="26670" b="28575"/>
                <wp:wrapNone/>
                <wp:docPr id="1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04775"/>
                        </a:xfrm>
                        <a:prstGeom prst="rect">
                          <a:avLst/>
                        </a:prstGeom>
                        <a:solidFill>
                          <a:srgbClr val="000000"/>
                        </a:solidFill>
                        <a:ln w="9525">
                          <a:solidFill>
                            <a:srgbClr val="000000"/>
                          </a:solidFill>
                          <a:miter lim="800000"/>
                          <a:headEnd/>
                          <a:tailEnd/>
                        </a:ln>
                      </wps:spPr>
                      <wps:txbx>
                        <w:txbxContent>
                          <w:p w:rsidR="00A36BAE" w:rsidRPr="004D37DE" w:rsidRDefault="00A36BAE">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9CE84" id="Text Box 13" o:spid="_x0000_s1030" type="#_x0000_t202" style="position:absolute;margin-left:306.6pt;margin-top:10.8pt;width:221.4pt;height:8.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" fillcolor="black">
                <v:textbox>
                  <w:txbxContent>
                    <w:p w:rsidR="00A36BAE" w:rsidRPr="004D37DE" w:rsidRDefault="00A36BAE">
                      <w:pPr>
                        <w:rPr>
                          <w:b/>
                          <w:color w:val="FFFFFF"/>
                        </w:rPr>
                      </w:pPr>
                      <w:r w:rsidRPr="00AB3016">
                        <w:rPr>
                          <w:rFonts w:ascii="Arial" w:hAnsi="Arial" w:cs="Arial"/>
                          <w:b/>
                          <w:sz w:val="18"/>
                          <w:szCs w:val="18"/>
                        </w:rPr>
                        <w:t>W</w:t>
                      </w:r>
                      <w:r>
                        <w:rPr>
                          <w:rFonts w:ascii="Arial" w:hAnsi="Arial" w:cs="Arial"/>
                          <w:b/>
                          <w:sz w:val="18"/>
                          <w:szCs w:val="18"/>
                        </w:rPr>
                        <w:t>HEN USING FEDEX, UPS, OR ANY EXPRESS PACKAGING/SHIPPING</w:t>
                      </w:r>
                      <w:r w:rsidRPr="00AB3016">
                        <w:rPr>
                          <w:rFonts w:ascii="Arial" w:hAnsi="Arial" w:cs="Arial"/>
                          <w:b/>
                          <w:sz w:val="18"/>
                          <w:szCs w:val="18"/>
                        </w:rPr>
                        <w:t>,</w:t>
                      </w:r>
                      <w:r>
                        <w:rPr>
                          <w:rFonts w:ascii="Arial" w:hAnsi="Arial" w:cs="Arial"/>
                          <w:b/>
                          <w:sz w:val="18"/>
                          <w:szCs w:val="18"/>
                        </w:rPr>
                        <w:t xml:space="preserve"> THE BID NUMBER MUST BE CLEARLY PRINTED ON THE AIR BILL.</w:t>
                      </w:r>
                    </w:p>
                  </w:txbxContent>
                </v:textbox>
              </v:shape>
            </w:pict>
          </mc:Fallback>
        </mc:AlternateConten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9776" behindDoc="0" locked="0" layoutInCell="1" allowOverlap="1" wp14:anchorId="43F5986F" wp14:editId="3FE5BA62">
                <wp:simplePos x="0" y="0"/>
                <wp:positionH relativeFrom="column">
                  <wp:posOffset>-40005</wp:posOffset>
                </wp:positionH>
                <wp:positionV relativeFrom="paragraph">
                  <wp:posOffset>99060</wp:posOffset>
                </wp:positionV>
                <wp:extent cx="3931920" cy="0"/>
                <wp:effectExtent l="7620" t="13335" r="13335" b="5715"/>
                <wp:wrapNone/>
                <wp:docPr id="1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19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774BB" id="Line 1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7.8pt" to="306.4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z0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"/>
            </w:pict>
          </mc:Fallback>
        </mc:AlternateContent>
      </w:r>
    </w:p>
    <w:p w:rsidR="008F0646" w:rsidRDefault="008F0646">
      <w:pPr>
        <w:rPr>
          <w:b/>
          <w:sz w:val="28"/>
        </w:rPr>
      </w:pPr>
      <w:r>
        <w:rPr>
          <w:rFonts w:ascii="Arial" w:hAnsi="Arial"/>
          <w:b/>
          <w:sz w:val="28"/>
        </w:rPr>
        <w:t>REQUEST FOR FORMAL BID</w:t>
      </w:r>
    </w:p>
    <w:p w:rsidR="008F0646" w:rsidRDefault="008F0646">
      <w:pPr>
        <w:jc w:val="both"/>
      </w:pPr>
      <w:r>
        <w:tab/>
      </w:r>
      <w:r>
        <w:tab/>
      </w:r>
      <w:r>
        <w:tab/>
      </w:r>
      <w:r>
        <w:tab/>
      </w:r>
      <w:r>
        <w:tab/>
      </w:r>
      <w:r>
        <w:tab/>
      </w:r>
      <w:r>
        <w:tab/>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6704" behindDoc="0" locked="0" layoutInCell="0" allowOverlap="1" wp14:anchorId="6B2C1631" wp14:editId="155C58C7">
                <wp:simplePos x="0" y="0"/>
                <wp:positionH relativeFrom="column">
                  <wp:posOffset>0</wp:posOffset>
                </wp:positionH>
                <wp:positionV relativeFrom="paragraph">
                  <wp:posOffset>232410</wp:posOffset>
                </wp:positionV>
                <wp:extent cx="6766560" cy="255270"/>
                <wp:effectExtent l="0" t="3810" r="0" b="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6560" cy="255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C1631" id="Text Box 14" o:spid="_x0000_s1031" type="#_x0000_t202" style="position:absolute;margin-left:0;margin-top:18.3pt;width:532.8pt;height:20.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" o:allowincell="f" stroked="f">
                <v:textbox>
                  <w:txbxContent>
                    <w:p w:rsidR="00A36BAE" w:rsidRDefault="00A36BAE">
                      <w:pPr>
                        <w:rPr>
                          <w:sz w:val="20"/>
                        </w:rPr>
                      </w:pPr>
                      <w:r>
                        <w:rPr>
                          <w:sz w:val="20"/>
                        </w:rPr>
                        <w:t xml:space="preserve">Kelly Haas      </w:t>
                      </w:r>
                      <w:r>
                        <w:rPr>
                          <w:sz w:val="20"/>
                        </w:rPr>
                        <w:tab/>
                      </w:r>
                      <w:r>
                        <w:rPr>
                          <w:sz w:val="20"/>
                        </w:rPr>
                        <w:tab/>
                        <w:t xml:space="preserve">                          256-824-6492</w:t>
                      </w:r>
                      <w:r>
                        <w:rPr>
                          <w:sz w:val="20"/>
                        </w:rPr>
                        <w:tab/>
                      </w:r>
                      <w:r>
                        <w:rPr>
                          <w:sz w:val="20"/>
                        </w:rPr>
                        <w:tab/>
                      </w:r>
                      <w:r>
                        <w:rPr>
                          <w:sz w:val="20"/>
                        </w:rPr>
                        <w:tab/>
                      </w:r>
                      <w:r>
                        <w:rPr>
                          <w:sz w:val="20"/>
                        </w:rPr>
                        <w:tab/>
                      </w:r>
                      <w:r>
                        <w:rPr>
                          <w:sz w:val="20"/>
                        </w:rPr>
                        <w:tab/>
                      </w:r>
                      <w:r>
                        <w:rPr>
                          <w:sz w:val="20"/>
                        </w:rPr>
                        <w:fldChar w:fldCharType="begin"/>
                      </w:r>
                      <w:r>
                        <w:rPr>
                          <w:sz w:val="20"/>
                        </w:rPr>
                        <w:instrText xml:space="preserve"> MERGEFIELD "vendornum" </w:instrText>
                      </w:r>
                      <w:r>
                        <w:rPr>
                          <w:sz w:val="20"/>
                        </w:rPr>
                        <w:fldChar w:fldCharType="separate"/>
                      </w:r>
                      <w:r>
                        <w:rPr>
                          <w:noProof/>
                          <w:sz w:val="20"/>
                        </w:rPr>
                        <w:t>«vendornum»</w:t>
                      </w:r>
                      <w:r>
                        <w:rPr>
                          <w:sz w:val="20"/>
                        </w:rPr>
                        <w:fldChar w:fldCharType="end"/>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p>
                  </w:txbxContent>
                </v:textbox>
              </v:shape>
            </w:pict>
          </mc:Fallback>
        </mc:AlternateContent>
      </w:r>
      <w:r w:rsidR="008F0646">
        <w:rPr>
          <w:rFonts w:ascii="Arial" w:hAnsi="Arial"/>
          <w:sz w:val="16"/>
        </w:rPr>
        <w:t>CONTACT</w:t>
      </w:r>
      <w:r w:rsidR="008F0646">
        <w:rPr>
          <w:rFonts w:ascii="Arial" w:hAnsi="Arial"/>
          <w:sz w:val="20"/>
        </w:rPr>
        <w:tab/>
      </w:r>
      <w:r w:rsidR="008F0646">
        <w:rPr>
          <w:rFonts w:ascii="Arial" w:hAnsi="Arial"/>
          <w:sz w:val="20"/>
        </w:rPr>
        <w:tab/>
      </w:r>
      <w:r w:rsidR="008F0646">
        <w:rPr>
          <w:rFonts w:ascii="Arial" w:hAnsi="Arial"/>
          <w:sz w:val="20"/>
        </w:rPr>
        <w:tab/>
      </w:r>
      <w:r w:rsidR="006E1367">
        <w:rPr>
          <w:rFonts w:ascii="Arial" w:hAnsi="Arial"/>
          <w:sz w:val="20"/>
        </w:rPr>
        <w:t xml:space="preserve">  </w:t>
      </w:r>
      <w:r w:rsidR="00477D2C">
        <w:rPr>
          <w:rFonts w:ascii="Arial" w:hAnsi="Arial"/>
          <w:sz w:val="20"/>
        </w:rPr>
        <w:tab/>
      </w:r>
      <w:r w:rsidR="006E1367">
        <w:rPr>
          <w:rFonts w:ascii="Arial" w:hAnsi="Arial"/>
          <w:sz w:val="20"/>
        </w:rPr>
        <w:t xml:space="preserve">  </w:t>
      </w:r>
      <w:r w:rsidR="008F0646">
        <w:rPr>
          <w:rFonts w:ascii="Arial" w:hAnsi="Arial"/>
          <w:sz w:val="16"/>
        </w:rPr>
        <w:t>PHONE</w:t>
      </w:r>
      <w:r w:rsidR="008F0646">
        <w:rPr>
          <w:rFonts w:ascii="Arial" w:hAnsi="Arial"/>
          <w:sz w:val="16"/>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16"/>
        </w:rPr>
        <w:t>VENDOR NO.</w:t>
      </w:r>
    </w:p>
    <w:p w:rsidR="008F0646" w:rsidRDefault="008F0646">
      <w:pPr>
        <w:rPr>
          <w:rFonts w:ascii="Arial" w:hAnsi="Arial"/>
          <w:sz w:val="20"/>
        </w:rPr>
      </w:pPr>
    </w:p>
    <w:p w:rsidR="008F0646" w:rsidRDefault="008F0646">
      <w:pPr>
        <w:rPr>
          <w:rFonts w:ascii="Arial" w:hAnsi="Arial"/>
          <w:sz w:val="20"/>
        </w:rPr>
      </w:pP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61824" behindDoc="0" locked="0" layoutInCell="1" allowOverlap="1" wp14:anchorId="12C69141" wp14:editId="66BF1E9D">
                <wp:simplePos x="0" y="0"/>
                <wp:positionH relativeFrom="column">
                  <wp:posOffset>3503295</wp:posOffset>
                </wp:positionH>
                <wp:positionV relativeFrom="paragraph">
                  <wp:posOffset>49530</wp:posOffset>
                </wp:positionV>
                <wp:extent cx="3263265" cy="800100"/>
                <wp:effectExtent l="17145" t="11430" r="15240" b="17145"/>
                <wp:wrapNone/>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265" cy="800100"/>
                        </a:xfrm>
                        <a:prstGeom prst="rect">
                          <a:avLst/>
                        </a:prstGeom>
                        <a:solidFill>
                          <a:srgbClr val="FFFFFF"/>
                        </a:solidFill>
                        <a:ln w="22225">
                          <a:solidFill>
                            <a:srgbClr val="000000"/>
                          </a:solidFill>
                          <a:prstDash val="dash"/>
                          <a:miter lim="800000"/>
                          <a:headEnd/>
                          <a:tailEnd/>
                        </a:ln>
                      </wps:spPr>
                      <wps:txbx>
                        <w:txbxContent>
                          <w:p w:rsidR="00A36BAE" w:rsidRPr="00904800" w:rsidRDefault="00A36BAE"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A36BAE" w:rsidRPr="00904800" w:rsidRDefault="00A36BAE" w:rsidP="00C9646C">
                            <w:pPr>
                              <w:rPr>
                                <w:rFonts w:ascii="Arial" w:hAnsi="Arial"/>
                                <w:b/>
                                <w:sz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69141" id="Text Box 33" o:spid="_x0000_s1032" type="#_x0000_t202" style="position:absolute;margin-left:275.85pt;margin-top:3.9pt;width:256.95pt;height:6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" strokeweight="1.75pt">
                <v:stroke dashstyle="dash"/>
                <v:textbox>
                  <w:txbxContent>
                    <w:p w:rsidR="00A36BAE" w:rsidRPr="00904800" w:rsidRDefault="00A36BAE" w:rsidP="003636E7">
                      <w:pPr>
                        <w:rPr>
                          <w:rFonts w:ascii="Arial" w:hAnsi="Arial"/>
                          <w:b/>
                          <w:sz w:val="16"/>
                          <w:szCs w:val="16"/>
                        </w:rPr>
                      </w:pPr>
                      <w:r w:rsidRPr="00904800">
                        <w:rPr>
                          <w:rFonts w:ascii="Arial" w:hAnsi="Arial"/>
                          <w:b/>
                          <w:sz w:val="16"/>
                          <w:szCs w:val="16"/>
                          <w:u w:val="single"/>
                        </w:rPr>
                        <w:t>ALL BIDS</w:t>
                      </w:r>
                      <w:r w:rsidRPr="00904800">
                        <w:rPr>
                          <w:rFonts w:ascii="Arial" w:hAnsi="Arial"/>
                          <w:b/>
                          <w:sz w:val="16"/>
                          <w:szCs w:val="16"/>
                        </w:rPr>
                        <w:t xml:space="preserve"> </w:t>
                      </w:r>
                      <w:r>
                        <w:rPr>
                          <w:rFonts w:ascii="Arial" w:hAnsi="Arial"/>
                          <w:b/>
                          <w:sz w:val="16"/>
                          <w:szCs w:val="16"/>
                        </w:rPr>
                        <w:t>RESPONSES ARE REQUIRED TO BE SUBMITTED ELECTRONICALLY VIA VENDOR REGISTRY.</w:t>
                      </w:r>
                      <w:r w:rsidRPr="00904800">
                        <w:rPr>
                          <w:rFonts w:ascii="Arial" w:hAnsi="Arial"/>
                          <w:b/>
                          <w:sz w:val="16"/>
                          <w:szCs w:val="16"/>
                        </w:rPr>
                        <w:t xml:space="preserve">  </w:t>
                      </w:r>
                      <w:r>
                        <w:rPr>
                          <w:rFonts w:ascii="Arial" w:hAnsi="Arial"/>
                          <w:b/>
                          <w:sz w:val="16"/>
                          <w:szCs w:val="16"/>
                        </w:rPr>
                        <w:t xml:space="preserve">NO BIDS RESPONSES WILL BE ACCEPTED VIA US MAIL, FAX, OR EMAIL. FAILURE TO COMPLY WILL RESULT IN A </w:t>
                      </w:r>
                      <w:r w:rsidRPr="00904800">
                        <w:rPr>
                          <w:rFonts w:ascii="Arial" w:hAnsi="Arial"/>
                          <w:b/>
                          <w:sz w:val="16"/>
                          <w:szCs w:val="16"/>
                          <w:u w:val="single"/>
                        </w:rPr>
                        <w:t>“NO BID”</w:t>
                      </w:r>
                      <w:r>
                        <w:rPr>
                          <w:rFonts w:ascii="Arial" w:hAnsi="Arial"/>
                          <w:b/>
                          <w:sz w:val="16"/>
                          <w:szCs w:val="16"/>
                        </w:rPr>
                        <w:t xml:space="preserve"> RESPONSE IN ACCORDANCE WITH ALABAMA COMPETITIVE BID LAW 41-16-24 sub-part b.</w:t>
                      </w:r>
                    </w:p>
                    <w:p w:rsidR="00A36BAE" w:rsidRPr="00904800" w:rsidRDefault="00A36BAE" w:rsidP="00C9646C">
                      <w:pPr>
                        <w:rPr>
                          <w:rFonts w:ascii="Arial" w:hAnsi="Arial"/>
                          <w:b/>
                          <w:sz w:val="12"/>
                        </w:rPr>
                      </w:pPr>
                    </w:p>
                  </w:txbxContent>
                </v:textbox>
              </v:shape>
            </w:pict>
          </mc:Fallback>
        </mc:AlternateContent>
      </w:r>
      <w:r>
        <w:rPr>
          <w:rFonts w:ascii="Arial" w:hAnsi="Arial"/>
          <w:noProof/>
          <w:sz w:val="20"/>
        </w:rPr>
        <mc:AlternateContent>
          <mc:Choice Requires="wps">
            <w:drawing>
              <wp:anchor distT="0" distB="0" distL="114300" distR="114300" simplePos="0" relativeHeight="251657728" behindDoc="0" locked="0" layoutInCell="1" allowOverlap="1" wp14:anchorId="4D06491F" wp14:editId="05300D2C">
                <wp:simplePos x="0" y="0"/>
                <wp:positionH relativeFrom="column">
                  <wp:posOffset>188595</wp:posOffset>
                </wp:positionH>
                <wp:positionV relativeFrom="paragraph">
                  <wp:posOffset>49530</wp:posOffset>
                </wp:positionV>
                <wp:extent cx="2926080" cy="1143000"/>
                <wp:effectExtent l="0" t="1905" r="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rsidP="009B3D86">
                            <w:pPr>
                              <w:rPr>
                                <w:rFonts w:ascii="Arial" w:hAnsi="Arial" w:cs="Arial"/>
                                <w:b/>
                                <w:sz w:val="28"/>
                                <w:szCs w:val="28"/>
                              </w:rPr>
                            </w:pPr>
                          </w:p>
                          <w:p w:rsidR="00A36BAE" w:rsidRDefault="00A36BAE" w:rsidP="009B3D86">
                            <w:pPr>
                              <w:rPr>
                                <w:rFonts w:ascii="Arial" w:hAnsi="Arial" w:cs="Arial"/>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6491F" id="Text Box 15" o:spid="_x0000_s1033" type="#_x0000_t202" style="position:absolute;margin-left:14.85pt;margin-top:3.9pt;width:230.4pt;height:9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" stroked="f">
                <v:textbox>
                  <w:txbxContent>
                    <w:p w:rsidR="00A36BAE" w:rsidRDefault="00A36BAE" w:rsidP="009B3D86">
                      <w:pPr>
                        <w:rPr>
                          <w:rFonts w:ascii="Arial" w:hAnsi="Arial" w:cs="Arial"/>
                          <w:b/>
                          <w:sz w:val="28"/>
                          <w:szCs w:val="28"/>
                        </w:rPr>
                      </w:pPr>
                    </w:p>
                    <w:p w:rsidR="00A36BAE" w:rsidRDefault="00A36BAE" w:rsidP="009B3D86">
                      <w:pPr>
                        <w:rPr>
                          <w:rFonts w:ascii="Arial" w:hAnsi="Arial" w:cs="Arial"/>
                          <w:b/>
                          <w:sz w:val="28"/>
                          <w:szCs w:val="28"/>
                        </w:rPr>
                      </w:pPr>
                    </w:p>
                  </w:txbxContent>
                </v:textbox>
              </v:shape>
            </w:pict>
          </mc:Fallback>
        </mc:AlternateContent>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r w:rsidR="008F0646">
        <w:rPr>
          <w:rFonts w:ascii="Arial" w:hAnsi="Arial"/>
          <w:sz w:val="20"/>
        </w:rPr>
        <w:tab/>
      </w:r>
    </w:p>
    <w:p w:rsidR="008F0646" w:rsidRDefault="008F0646">
      <w:pPr>
        <w:rPr>
          <w:rFonts w:ascii="Arial" w:hAnsi="Arial"/>
          <w:sz w:val="20"/>
        </w:rPr>
      </w:pPr>
      <w:r>
        <w:rPr>
          <w:rFonts w:ascii="Arial" w:hAnsi="Arial"/>
          <w:sz w:val="20"/>
        </w:rPr>
        <w:t>V</w:t>
      </w:r>
    </w:p>
    <w:p w:rsidR="008F0646" w:rsidRDefault="008F0646">
      <w:pPr>
        <w:rPr>
          <w:rFonts w:ascii="Arial" w:hAnsi="Arial"/>
          <w:sz w:val="20"/>
        </w:rPr>
      </w:pPr>
      <w:r>
        <w:rPr>
          <w:rFonts w:ascii="Arial" w:hAnsi="Arial"/>
          <w:sz w:val="20"/>
        </w:rPr>
        <w:t>E</w:t>
      </w:r>
    </w:p>
    <w:p w:rsidR="008F0646" w:rsidRDefault="008F0646">
      <w:pPr>
        <w:rPr>
          <w:rFonts w:ascii="Arial" w:hAnsi="Arial"/>
          <w:sz w:val="20"/>
        </w:rPr>
      </w:pPr>
      <w:r>
        <w:rPr>
          <w:rFonts w:ascii="Arial" w:hAnsi="Arial"/>
          <w:sz w:val="20"/>
        </w:rPr>
        <w:t>N</w:t>
      </w:r>
    </w:p>
    <w:p w:rsidR="008F0646" w:rsidRDefault="008F0646">
      <w:pPr>
        <w:rPr>
          <w:rFonts w:ascii="Arial" w:hAnsi="Arial"/>
          <w:sz w:val="20"/>
        </w:rPr>
      </w:pPr>
      <w:r>
        <w:rPr>
          <w:rFonts w:ascii="Arial" w:hAnsi="Arial"/>
          <w:sz w:val="20"/>
        </w:rPr>
        <w:t>D</w:t>
      </w:r>
    </w:p>
    <w:p w:rsidR="008F0646" w:rsidRDefault="008F0646">
      <w:pPr>
        <w:rPr>
          <w:rFonts w:ascii="Arial" w:hAnsi="Arial"/>
          <w:sz w:val="20"/>
        </w:rPr>
      </w:pPr>
      <w:r>
        <w:rPr>
          <w:rFonts w:ascii="Arial" w:hAnsi="Arial"/>
          <w:sz w:val="20"/>
        </w:rPr>
        <w:t>O</w:t>
      </w:r>
    </w:p>
    <w:p w:rsidR="008F0646" w:rsidRDefault="0074062C">
      <w:pPr>
        <w:rPr>
          <w:rFonts w:ascii="Arial" w:hAnsi="Arial"/>
          <w:sz w:val="20"/>
        </w:rPr>
      </w:pPr>
      <w:r>
        <w:rPr>
          <w:rFonts w:ascii="Arial" w:hAnsi="Arial"/>
          <w:noProof/>
          <w:sz w:val="20"/>
        </w:rPr>
        <mc:AlternateContent>
          <mc:Choice Requires="wps">
            <w:drawing>
              <wp:anchor distT="0" distB="0" distL="114300" distR="114300" simplePos="0" relativeHeight="251658752" behindDoc="0" locked="0" layoutInCell="0" allowOverlap="1">
                <wp:simplePos x="0" y="0"/>
                <wp:positionH relativeFrom="column">
                  <wp:posOffset>3749040</wp:posOffset>
                </wp:positionH>
                <wp:positionV relativeFrom="paragraph">
                  <wp:posOffset>124460</wp:posOffset>
                </wp:positionV>
                <wp:extent cx="3017520" cy="365760"/>
                <wp:effectExtent l="0" t="635" r="0" b="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3657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pPr>
                              <w:rPr>
                                <w:rFonts w:ascii="Arial" w:hAnsi="Arial"/>
                                <w:b/>
                                <w:color w:val="FFFFFF"/>
                                <w:sz w:val="20"/>
                              </w:rPr>
                            </w:pPr>
                            <w:r>
                              <w:rPr>
                                <w:rFonts w:ascii="Arial" w:hAnsi="Arial"/>
                                <w:b/>
                                <w:color w:val="FFFFFF"/>
                                <w:sz w:val="20"/>
                              </w:rPr>
                              <w:t>THE ABOVE BID NUMBER MUST APPEAR ON ALL BIDS AND RELATED CORRESPONDENCE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margin-left:295.2pt;margin-top:9.8pt;width:237.6pt;height:2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" o:allowincell="f" fillcolor="black" stroked="f">
                <v:textbox>
                  <w:txbxContent>
                    <w:p w:rsidR="00A36BAE" w:rsidRDefault="00A36BAE">
                      <w:pPr>
                        <w:rPr>
                          <w:rFonts w:ascii="Arial" w:hAnsi="Arial"/>
                          <w:b/>
                          <w:color w:val="FFFFFF"/>
                          <w:sz w:val="20"/>
                        </w:rPr>
                      </w:pPr>
                      <w:r>
                        <w:rPr>
                          <w:rFonts w:ascii="Arial" w:hAnsi="Arial"/>
                          <w:b/>
                          <w:color w:val="FFFFFF"/>
                          <w:sz w:val="20"/>
                        </w:rPr>
                        <w:t>THE ABOVE BID NUMBER MUST APPEAR ON ALL BIDS AND RELATED CORRESPONDENCE</w:t>
                      </w:r>
                    </w:p>
                  </w:txbxContent>
                </v:textbox>
              </v:shape>
            </w:pict>
          </mc:Fallback>
        </mc:AlternateContent>
      </w:r>
      <w:r w:rsidR="008F0646">
        <w:rPr>
          <w:rFonts w:ascii="Arial" w:hAnsi="Arial"/>
          <w:sz w:val="20"/>
        </w:rPr>
        <w:t>R</w:t>
      </w:r>
    </w:p>
    <w:p w:rsidR="008F0646" w:rsidRDefault="008F0646">
      <w:pPr>
        <w:rPr>
          <w:rFonts w:ascii="Arial" w:hAnsi="Arial"/>
          <w:sz w:val="20"/>
        </w:rPr>
      </w:pPr>
    </w:p>
    <w:p w:rsidR="008F0646" w:rsidRDefault="008F0646">
      <w:pPr>
        <w:rPr>
          <w:rFonts w:ascii="Arial" w:hAnsi="Arial"/>
          <w:sz w:val="20"/>
        </w:rPr>
      </w:pPr>
    </w:p>
    <w:p w:rsidR="008F0646" w:rsidRDefault="008F0646">
      <w:pPr>
        <w:rPr>
          <w:rFonts w:ascii="Arial" w:hAnsi="Arial"/>
          <w:sz w:val="20"/>
        </w:rPr>
      </w:pPr>
      <w:r>
        <w:rPr>
          <w:rFonts w:ascii="Arial" w:hAnsi="Arial"/>
          <w:b/>
          <w:sz w:val="16"/>
        </w:rPr>
        <w:t>OR EQUAL, REFER TO GENERAL CONDITIONS ON ATTACHED SHEET</w:t>
      </w:r>
      <w:r>
        <w:rPr>
          <w:rFonts w:ascii="Arial" w:hAnsi="Arial"/>
          <w:b/>
          <w:sz w:val="16"/>
        </w:rPr>
        <w:tab/>
      </w:r>
      <w:r>
        <w:rPr>
          <w:rFonts w:ascii="Arial" w:hAnsi="Arial"/>
          <w:b/>
          <w:sz w:val="16"/>
        </w:rPr>
        <w:tab/>
      </w:r>
      <w:r>
        <w:rPr>
          <w:rFonts w:ascii="Arial" w:hAnsi="Arial"/>
          <w:sz w:val="20"/>
        </w:rPr>
        <w:tab/>
      </w:r>
      <w:r>
        <w:rPr>
          <w:rFonts w:ascii="Arial" w:hAnsi="Arial"/>
          <w:sz w:val="20"/>
        </w:rPr>
        <w:tab/>
      </w:r>
      <w:r>
        <w:rPr>
          <w:rFonts w:ascii="Arial" w:hAnsi="Arial"/>
          <w:sz w:val="20"/>
        </w:rPr>
        <w:tab/>
      </w:r>
      <w:r>
        <w:rPr>
          <w:rFonts w:ascii="Arial" w:hAnsi="Arial"/>
          <w:sz w:val="20"/>
        </w:rPr>
        <w:tab/>
      </w:r>
      <w:r>
        <w:rPr>
          <w:rFonts w:ascii="Arial" w:hAnsi="Arial"/>
          <w:sz w:val="20"/>
        </w:rPr>
        <w:tab/>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0"/>
        <w:gridCol w:w="1065"/>
        <w:gridCol w:w="810"/>
        <w:gridCol w:w="5310"/>
        <w:gridCol w:w="1545"/>
        <w:gridCol w:w="1380"/>
        <w:gridCol w:w="360"/>
      </w:tblGrid>
      <w:tr w:rsidR="008F0646" w:rsidTr="00F84A6C">
        <w:trPr>
          <w:gridAfter w:val="1"/>
          <w:wAfter w:w="360" w:type="dxa"/>
          <w:cantSplit/>
          <w:trHeight w:val="540"/>
        </w:trPr>
        <w:tc>
          <w:tcPr>
            <w:tcW w:w="4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NO</w:t>
            </w:r>
          </w:p>
        </w:tc>
        <w:tc>
          <w:tcPr>
            <w:tcW w:w="1065"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QUANTITY</w:t>
            </w:r>
          </w:p>
        </w:tc>
        <w:tc>
          <w:tcPr>
            <w:tcW w:w="810" w:type="dxa"/>
            <w:tcBorders>
              <w:bottom w:val="single" w:sz="4" w:space="0" w:color="auto"/>
            </w:tcBorders>
          </w:tcPr>
          <w:p w:rsidR="008F0646" w:rsidRDefault="008F0646">
            <w:pPr>
              <w:rPr>
                <w:rFonts w:ascii="Arial" w:hAnsi="Arial"/>
                <w:sz w:val="16"/>
              </w:rPr>
            </w:pPr>
          </w:p>
          <w:p w:rsidR="008F0646" w:rsidRDefault="008F0646">
            <w:pPr>
              <w:jc w:val="center"/>
              <w:rPr>
                <w:rFonts w:ascii="Arial" w:hAnsi="Arial"/>
                <w:sz w:val="16"/>
              </w:rPr>
            </w:pPr>
            <w:r>
              <w:rPr>
                <w:rFonts w:ascii="Arial" w:hAnsi="Arial"/>
                <w:sz w:val="16"/>
              </w:rPr>
              <w:t>UNIT</w:t>
            </w:r>
          </w:p>
        </w:tc>
        <w:tc>
          <w:tcPr>
            <w:tcW w:w="5310"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DESCRIPTION</w:t>
            </w:r>
          </w:p>
        </w:tc>
        <w:tc>
          <w:tcPr>
            <w:tcW w:w="1545" w:type="dxa"/>
            <w:tcBorders>
              <w:bottom w:val="single" w:sz="4" w:space="0" w:color="auto"/>
            </w:tcBorders>
          </w:tcPr>
          <w:p w:rsidR="008F0646" w:rsidRDefault="008F0646">
            <w:pPr>
              <w:jc w:val="center"/>
              <w:rPr>
                <w:rFonts w:ascii="Arial" w:hAnsi="Arial"/>
                <w:sz w:val="20"/>
              </w:rPr>
            </w:pPr>
          </w:p>
          <w:p w:rsidR="008F0646" w:rsidRDefault="008F0646">
            <w:pPr>
              <w:jc w:val="center"/>
              <w:rPr>
                <w:rFonts w:ascii="Arial" w:hAnsi="Arial"/>
                <w:sz w:val="16"/>
              </w:rPr>
            </w:pPr>
            <w:r>
              <w:rPr>
                <w:rFonts w:ascii="Arial" w:hAnsi="Arial"/>
                <w:sz w:val="16"/>
              </w:rPr>
              <w:t>UNIT PRICE</w:t>
            </w:r>
          </w:p>
        </w:tc>
        <w:tc>
          <w:tcPr>
            <w:tcW w:w="1380" w:type="dxa"/>
            <w:tcBorders>
              <w:bottom w:val="single" w:sz="4" w:space="0" w:color="auto"/>
            </w:tcBorders>
          </w:tcPr>
          <w:p w:rsidR="008F0646" w:rsidRDefault="008F0646">
            <w:pPr>
              <w:rPr>
                <w:rFonts w:ascii="Arial" w:hAnsi="Arial"/>
                <w:sz w:val="20"/>
              </w:rPr>
            </w:pPr>
          </w:p>
          <w:p w:rsidR="008F0646" w:rsidRDefault="008F0646">
            <w:pPr>
              <w:jc w:val="center"/>
              <w:rPr>
                <w:rFonts w:ascii="Arial" w:hAnsi="Arial"/>
                <w:sz w:val="16"/>
              </w:rPr>
            </w:pPr>
            <w:r>
              <w:rPr>
                <w:rFonts w:ascii="Arial" w:hAnsi="Arial"/>
                <w:sz w:val="16"/>
              </w:rPr>
              <w:t>EXTENSION</w:t>
            </w:r>
          </w:p>
        </w:tc>
      </w:tr>
      <w:tr w:rsidR="00F84A6C" w:rsidTr="00F84A6C">
        <w:trPr>
          <w:gridAfter w:val="1"/>
          <w:wAfter w:w="360" w:type="dxa"/>
          <w:cantSplit/>
          <w:trHeight w:val="7170"/>
        </w:trPr>
        <w:tc>
          <w:tcPr>
            <w:tcW w:w="4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r>
              <w:rPr>
                <w:rFonts w:ascii="Arial" w:hAnsi="Arial"/>
                <w:sz w:val="20"/>
              </w:rPr>
              <w:t>01</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r>
              <w:rPr>
                <w:rFonts w:ascii="Arial" w:hAnsi="Arial"/>
                <w:sz w:val="20"/>
              </w:rPr>
              <w:t>02</w:t>
            </w: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74062C">
            <w:pPr>
              <w:rPr>
                <w:rFonts w:ascii="Arial" w:hAnsi="Arial"/>
                <w:sz w:val="20"/>
              </w:rPr>
            </w:pPr>
            <w:r>
              <w:rPr>
                <w:rFonts w:ascii="Arial" w:hAnsi="Arial"/>
                <w:noProof/>
                <w:sz w:val="20"/>
              </w:rPr>
              <mc:AlternateContent>
                <mc:Choice Requires="wps">
                  <w:drawing>
                    <wp:anchor distT="0" distB="0" distL="114300" distR="114300" simplePos="0" relativeHeight="251665920" behindDoc="0" locked="0" layoutInCell="0" allowOverlap="1">
                      <wp:simplePos x="0" y="0"/>
                      <wp:positionH relativeFrom="column">
                        <wp:posOffset>3931920</wp:posOffset>
                      </wp:positionH>
                      <wp:positionV relativeFrom="paragraph">
                        <wp:posOffset>4552950</wp:posOffset>
                      </wp:positionV>
                      <wp:extent cx="1005840" cy="457200"/>
                      <wp:effectExtent l="0" t="0" r="0" b="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457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pPr>
                                    <w:rPr>
                                      <w:rFonts w:ascii="Arial" w:hAnsi="Arial"/>
                                      <w:b/>
                                      <w:color w:val="FFFFFF"/>
                                      <w:sz w:val="22"/>
                                    </w:rPr>
                                  </w:pPr>
                                </w:p>
                                <w:p w:rsidR="00A36BAE" w:rsidRDefault="00A36BAE">
                                  <w:pPr>
                                    <w:rPr>
                                      <w:rFonts w:ascii="Arial" w:hAnsi="Arial"/>
                                      <w:b/>
                                      <w:color w:val="FFFFFF"/>
                                      <w:sz w:val="22"/>
                                    </w:rPr>
                                  </w:pPr>
                                  <w:r>
                                    <w:rPr>
                                      <w:rFonts w:ascii="Arial" w:hAnsi="Arial"/>
                                      <w:b/>
                                      <w:color w:val="FFFFFF"/>
                                      <w:sz w:val="22"/>
                                    </w:rPr>
                                    <w:t xml:space="preserve">TOTAL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margin-left:309.6pt;margin-top:358.5pt;width:79.2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" o:allowincell="f" fillcolor="black" stroked="f">
                      <v:textbox>
                        <w:txbxContent>
                          <w:p w:rsidR="00A36BAE" w:rsidRDefault="00A36BAE">
                            <w:pPr>
                              <w:rPr>
                                <w:rFonts w:ascii="Arial" w:hAnsi="Arial"/>
                                <w:b/>
                                <w:color w:val="FFFFFF"/>
                                <w:sz w:val="22"/>
                              </w:rPr>
                            </w:pPr>
                          </w:p>
                          <w:p w:rsidR="00A36BAE" w:rsidRDefault="00A36BAE">
                            <w:pPr>
                              <w:rPr>
                                <w:rFonts w:ascii="Arial" w:hAnsi="Arial"/>
                                <w:b/>
                                <w:color w:val="FFFFFF"/>
                                <w:sz w:val="22"/>
                              </w:rPr>
                            </w:pPr>
                            <w:r>
                              <w:rPr>
                                <w:rFonts w:ascii="Arial" w:hAnsi="Arial"/>
                                <w:b/>
                                <w:color w:val="FFFFFF"/>
                                <w:sz w:val="22"/>
                              </w:rPr>
                              <w:t xml:space="preserve">TOTAL  </w:t>
                            </w:r>
                          </w:p>
                        </w:txbxContent>
                      </v:textbox>
                    </v:shape>
                  </w:pict>
                </mc:Fallback>
              </mc:AlternateContent>
            </w:r>
            <w:r>
              <w:rPr>
                <w:rFonts w:ascii="Arial" w:hAnsi="Arial"/>
                <w:noProof/>
                <w:sz w:val="20"/>
              </w:rPr>
              <mc:AlternateContent>
                <mc:Choice Requires="wps">
                  <w:drawing>
                    <wp:anchor distT="0" distB="0" distL="114300" distR="114300" simplePos="0" relativeHeight="251664896" behindDoc="0" locked="0" layoutInCell="0" allowOverlap="1">
                      <wp:simplePos x="0" y="0"/>
                      <wp:positionH relativeFrom="column">
                        <wp:posOffset>4937760</wp:posOffset>
                      </wp:positionH>
                      <wp:positionV relativeFrom="paragraph">
                        <wp:posOffset>4552950</wp:posOffset>
                      </wp:positionV>
                      <wp:extent cx="0" cy="457200"/>
                      <wp:effectExtent l="13335" t="9525" r="5715" b="9525"/>
                      <wp:wrapNone/>
                      <wp:docPr id="4"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1B9D21" id="Line 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8.8pt,358.5pt" to="388.8pt,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" o:allowincell="f"/>
                  </w:pict>
                </mc:Fallback>
              </mc:AlternateContent>
            </w:r>
            <w:r>
              <w:rPr>
                <w:rFonts w:ascii="Arial" w:hAnsi="Arial"/>
                <w:noProof/>
                <w:sz w:val="20"/>
              </w:rPr>
              <mc:AlternateContent>
                <mc:Choice Requires="wps">
                  <w:drawing>
                    <wp:anchor distT="0" distB="0" distL="114300" distR="114300" simplePos="0" relativeHeight="251663872" behindDoc="0" locked="0" layoutInCell="0" allowOverlap="1">
                      <wp:simplePos x="0" y="0"/>
                      <wp:positionH relativeFrom="column">
                        <wp:posOffset>3931920</wp:posOffset>
                      </wp:positionH>
                      <wp:positionV relativeFrom="paragraph">
                        <wp:posOffset>4552950</wp:posOffset>
                      </wp:positionV>
                      <wp:extent cx="2834640" cy="457200"/>
                      <wp:effectExtent l="7620" t="9525" r="5715" b="9525"/>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9D401" id="Rectangle 35" o:spid="_x0000_s1026" style="position:absolute;margin-left:309.6pt;margin-top:358.5pt;width:223.2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" o:allowincell="f"/>
                  </w:pict>
                </mc:Fallback>
              </mc:AlternateContent>
            </w:r>
          </w:p>
        </w:tc>
        <w:tc>
          <w:tcPr>
            <w:tcW w:w="1065" w:type="dxa"/>
            <w:tcBorders>
              <w:bottom w:val="single" w:sz="4" w:space="0" w:color="auto"/>
            </w:tcBorders>
          </w:tcPr>
          <w:p w:rsidR="00F84A6C" w:rsidRDefault="00F84A6C">
            <w:pPr>
              <w:rPr>
                <w:rFonts w:ascii="Arial" w:hAnsi="Arial"/>
                <w:sz w:val="20"/>
              </w:rPr>
            </w:pPr>
          </w:p>
        </w:tc>
        <w:tc>
          <w:tcPr>
            <w:tcW w:w="810" w:type="dxa"/>
            <w:tcBorders>
              <w:bottom w:val="single" w:sz="4" w:space="0" w:color="auto"/>
            </w:tcBorders>
          </w:tcPr>
          <w:p w:rsidR="00F84A6C" w:rsidRDefault="00F84A6C">
            <w:pPr>
              <w:rPr>
                <w:rFonts w:ascii="Arial" w:hAnsi="Arial"/>
                <w:sz w:val="20"/>
              </w:rPr>
            </w:pPr>
          </w:p>
          <w:p w:rsidR="00F84A6C" w:rsidRDefault="00F84A6C" w:rsidP="00F84A6C">
            <w:pPr>
              <w:rPr>
                <w:rFonts w:ascii="Arial" w:hAnsi="Arial"/>
                <w:sz w:val="20"/>
              </w:rPr>
            </w:pPr>
          </w:p>
        </w:tc>
        <w:tc>
          <w:tcPr>
            <w:tcW w:w="5310" w:type="dxa"/>
            <w:tcBorders>
              <w:bottom w:val="single" w:sz="4" w:space="0" w:color="auto"/>
            </w:tcBorders>
          </w:tcPr>
          <w:p w:rsidR="00F84A6C" w:rsidRDefault="00F84A6C" w:rsidP="00F84A6C">
            <w:pPr>
              <w:rPr>
                <w:rFonts w:ascii="Arial" w:hAnsi="Arial"/>
                <w:sz w:val="20"/>
              </w:rPr>
            </w:pPr>
          </w:p>
          <w:p w:rsidR="00A65EF4" w:rsidRDefault="00A65EF4" w:rsidP="00A65EF4">
            <w:pPr>
              <w:rPr>
                <w:rFonts w:ascii="Arial" w:hAnsi="Arial"/>
                <w:sz w:val="20"/>
              </w:rPr>
            </w:pPr>
            <w:r>
              <w:rPr>
                <w:rFonts w:ascii="Arial" w:hAnsi="Arial"/>
                <w:sz w:val="20"/>
              </w:rPr>
              <w:t>THE UNIVERSITY OF ALABAMA IN HUNTSVILLE REQUESTS</w:t>
            </w:r>
            <w:r w:rsidR="009C51DA">
              <w:rPr>
                <w:rFonts w:ascii="Arial" w:hAnsi="Arial"/>
                <w:sz w:val="20"/>
              </w:rPr>
              <w:t xml:space="preserve"> </w:t>
            </w:r>
            <w:r>
              <w:rPr>
                <w:rFonts w:ascii="Arial" w:hAnsi="Arial"/>
                <w:sz w:val="20"/>
              </w:rPr>
              <w:t>BIDS FOR</w:t>
            </w:r>
            <w:r w:rsidR="00ED4B48">
              <w:rPr>
                <w:rFonts w:ascii="Arial" w:hAnsi="Arial"/>
                <w:sz w:val="20"/>
              </w:rPr>
              <w:t xml:space="preserve"> </w:t>
            </w:r>
            <w:r w:rsidR="006B56E5">
              <w:rPr>
                <w:rFonts w:ascii="Arial" w:hAnsi="Arial"/>
                <w:b/>
                <w:sz w:val="20"/>
              </w:rPr>
              <w:t>Black Box Theater Risers</w:t>
            </w:r>
            <w:r w:rsidR="00762D3C" w:rsidRPr="00762D3C">
              <w:rPr>
                <w:rFonts w:ascii="Arial" w:hAnsi="Arial"/>
                <w:b/>
                <w:sz w:val="20"/>
              </w:rPr>
              <w:t xml:space="preserve"> </w:t>
            </w:r>
            <w:r w:rsidRPr="00C53769">
              <w:rPr>
                <w:rFonts w:ascii="Arial" w:hAnsi="Arial"/>
                <w:sz w:val="20"/>
              </w:rPr>
              <w:t>AS PER THE SPECIFICATIONS.</w:t>
            </w:r>
          </w:p>
          <w:p w:rsidR="00A65EF4" w:rsidRDefault="00A65EF4" w:rsidP="00A65EF4">
            <w:pPr>
              <w:rPr>
                <w:rFonts w:ascii="Arial" w:hAnsi="Arial"/>
                <w:sz w:val="20"/>
              </w:rPr>
            </w:pPr>
          </w:p>
          <w:p w:rsidR="001A01E6" w:rsidRPr="00F639F3" w:rsidRDefault="001A01E6" w:rsidP="001A01E6">
            <w:pPr>
              <w:rPr>
                <w:rFonts w:ascii="Arial" w:hAnsi="Arial" w:cs="Arial"/>
                <w:b/>
                <w:color w:val="0D0D0D"/>
                <w:sz w:val="20"/>
              </w:rPr>
            </w:pPr>
            <w:r>
              <w:rPr>
                <w:rFonts w:ascii="Arial" w:hAnsi="Arial"/>
                <w:b/>
                <w:sz w:val="20"/>
              </w:rPr>
              <w:t xml:space="preserve">All bid responses are required to be submitted electronically via Vendor Registry. No bid responses will be accepted via fax or email. </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b/>
                <w:sz w:val="20"/>
              </w:rPr>
              <w:t>AWARD:</w:t>
            </w:r>
            <w:r>
              <w:rPr>
                <w:rFonts w:ascii="Arial" w:hAnsi="Arial"/>
                <w:sz w:val="20"/>
              </w:rPr>
              <w:t xml:space="preserve"> </w:t>
            </w:r>
          </w:p>
          <w:p w:rsidR="00075E6D" w:rsidRDefault="00075E6D" w:rsidP="001A01E6">
            <w:pPr>
              <w:rPr>
                <w:rFonts w:ascii="Arial" w:hAnsi="Arial"/>
                <w:sz w:val="20"/>
              </w:rPr>
            </w:pPr>
          </w:p>
          <w:p w:rsidR="001A01E6" w:rsidRDefault="001A01E6" w:rsidP="001A01E6">
            <w:pPr>
              <w:rPr>
                <w:rFonts w:ascii="Arial" w:hAnsi="Arial"/>
                <w:sz w:val="20"/>
              </w:rPr>
            </w:pPr>
            <w:r>
              <w:rPr>
                <w:rFonts w:ascii="Arial" w:hAnsi="Arial"/>
                <w:sz w:val="20"/>
              </w:rPr>
              <w:t>NO AWARD INFORMATION WILL BE MADE AVAILABLE BY TELEPHONE, FAX, MAIL, OR EMAIL.  ONCE THE BID IS AWARDED, THE AWARD INFORMATION AND TABULATION WILL BE POSTED TO OUR WEBSITE THRU THE VENDOR REGISTRY.</w:t>
            </w:r>
          </w:p>
          <w:p w:rsidR="001A01E6" w:rsidRDefault="001A01E6" w:rsidP="001A01E6">
            <w:pPr>
              <w:rPr>
                <w:rFonts w:ascii="Arial" w:hAnsi="Arial"/>
                <w:sz w:val="20"/>
              </w:rPr>
            </w:pPr>
            <w:r w:rsidRPr="005D1DAF">
              <w:rPr>
                <w:rFonts w:ascii="Arial" w:hAnsi="Arial" w:cs="Arial"/>
                <w:sz w:val="20"/>
              </w:rPr>
              <w:t>HTTP://</w:t>
            </w:r>
            <w:hyperlink r:id="rId9" w:history="1">
              <w:r w:rsidRPr="00435D51">
                <w:rPr>
                  <w:rStyle w:val="Hyperlink"/>
                  <w:rFonts w:ascii="Arial" w:hAnsi="Arial"/>
                  <w:sz w:val="20"/>
                </w:rPr>
                <w:t>WWW.UAH.EDU/BUSINESS-SERVICES</w:t>
              </w:r>
            </w:hyperlink>
            <w:r>
              <w:rPr>
                <w:rStyle w:val="Hyperlink"/>
                <w:rFonts w:ascii="Arial" w:hAnsi="Arial"/>
                <w:sz w:val="20"/>
              </w:rPr>
              <w:t>/VENDORS/BID-OPPORTUNITIES</w:t>
            </w:r>
          </w:p>
          <w:p w:rsidR="001A01E6" w:rsidRDefault="001A01E6" w:rsidP="001A01E6">
            <w:pPr>
              <w:rPr>
                <w:rFonts w:ascii="Arial" w:hAnsi="Arial"/>
                <w:sz w:val="20"/>
              </w:rPr>
            </w:pPr>
          </w:p>
          <w:p w:rsidR="001A01E6" w:rsidRDefault="001A01E6" w:rsidP="001A01E6">
            <w:pPr>
              <w:rPr>
                <w:rFonts w:ascii="Arial" w:hAnsi="Arial"/>
                <w:sz w:val="20"/>
              </w:rPr>
            </w:pPr>
            <w:r>
              <w:rPr>
                <w:rFonts w:ascii="Arial" w:hAnsi="Arial"/>
                <w:sz w:val="20"/>
              </w:rPr>
              <w:t>AWARD: BID AWARDS WILL BE POSTED ONLINE ON VENDOR REGISTRY (CLICK ON CLOSED SOLICITATIONS).</w:t>
            </w:r>
          </w:p>
          <w:p w:rsidR="001A01E6" w:rsidRDefault="001A01E6" w:rsidP="001A01E6">
            <w:pPr>
              <w:rPr>
                <w:rFonts w:ascii="Arial" w:hAnsi="Arial"/>
                <w:sz w:val="20"/>
              </w:rPr>
            </w:pPr>
          </w:p>
          <w:p w:rsidR="00D32ECA" w:rsidRDefault="00D32ECA" w:rsidP="00D32ECA">
            <w:pPr>
              <w:rPr>
                <w:rFonts w:ascii="Arial" w:hAnsi="Arial"/>
                <w:sz w:val="20"/>
              </w:rPr>
            </w:pPr>
            <w:r>
              <w:rPr>
                <w:rFonts w:ascii="Arial" w:hAnsi="Arial"/>
                <w:sz w:val="20"/>
              </w:rPr>
              <w:t>ALL BID RESPONSES ARE TO BE SUBMITTED THRU VENDOR REGISTRY</w:t>
            </w:r>
          </w:p>
          <w:p w:rsidR="00D32ECA" w:rsidRDefault="00D32ECA" w:rsidP="00D32ECA">
            <w:pPr>
              <w:rPr>
                <w:rFonts w:ascii="Arial" w:hAnsi="Arial"/>
                <w:sz w:val="20"/>
              </w:rPr>
            </w:pPr>
          </w:p>
          <w:p w:rsidR="00F84A6C" w:rsidRDefault="002F1854" w:rsidP="001A01E6">
            <w:pPr>
              <w:rPr>
                <w:rFonts w:ascii="Arial" w:hAnsi="Arial"/>
                <w:sz w:val="20"/>
              </w:rPr>
            </w:pPr>
            <w:r>
              <w:rPr>
                <w:rFonts w:ascii="Arial" w:hAnsi="Arial"/>
                <w:noProof/>
                <w:sz w:val="20"/>
              </w:rPr>
              <mc:AlternateContent>
                <mc:Choice Requires="wps">
                  <w:drawing>
                    <wp:anchor distT="0" distB="0" distL="114300" distR="114300" simplePos="0" relativeHeight="251662848" behindDoc="0" locked="0" layoutInCell="0" allowOverlap="1">
                      <wp:simplePos x="0" y="0"/>
                      <wp:positionH relativeFrom="column">
                        <wp:posOffset>1290320</wp:posOffset>
                      </wp:positionH>
                      <wp:positionV relativeFrom="paragraph">
                        <wp:posOffset>692785</wp:posOffset>
                      </wp:positionV>
                      <wp:extent cx="3840480" cy="476250"/>
                      <wp:effectExtent l="0" t="0" r="7620" b="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6BAE" w:rsidRDefault="00A36BAE">
                                  <w:pPr>
                                    <w:pStyle w:val="BodyText2"/>
                                  </w:pPr>
                                  <w:r>
                                    <w:t>SHOULD A PURCHASE ORDER BE ISSUED, THE FOREGOING AND THE TERMS AND CONDITIONS ON THE ATTACHED SHEET SHALL BE APPLICABLE AND BINDING UPON THE VENDOR.</w:t>
                                  </w:r>
                                </w:p>
                                <w:p w:rsidR="00A36BAE" w:rsidRDefault="00A36BAE">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6" type="#_x0000_t202" style="position:absolute;margin-left:101.6pt;margin-top:54.55pt;width:302.4pt;height: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" o:allowincell="f" stroked="f">
                      <v:textbox>
                        <w:txbxContent>
                          <w:p w:rsidR="00A36BAE" w:rsidRDefault="00A36BAE">
                            <w:pPr>
                              <w:pStyle w:val="BodyText2"/>
                            </w:pPr>
                            <w:r>
                              <w:t>SHOULD A PURCHASE ORDER BE ISSUED, THE FOREGOING AND THE TERMS AND CONDITIONS ON THE ATTACHED SHEET SHALL BE APPLICABLE AND BINDING UPON THE VENDOR.</w:t>
                            </w:r>
                          </w:p>
                          <w:p w:rsidR="00A36BAE" w:rsidRDefault="00A36BAE">
                            <w:pPr>
                              <w:rPr>
                                <w:rFonts w:ascii="Arial" w:hAnsi="Arial"/>
                                <w:sz w:val="10"/>
                              </w:rPr>
                            </w:pPr>
                            <w:r>
                              <w:rPr>
                                <w:rFonts w:ascii="Arial" w:hAnsi="Arial"/>
                                <w:sz w:val="10"/>
                              </w:rPr>
                              <w:t>I ACKNOWLEDGE THAT I HAVE SIGNATURE AUTHORITY TO SIGN ON BEHALF OF THE COMPANY AND HEREBY AGREE TO ALL GENERAL CONDITIONS OF THIS BID REQUEST.</w:t>
                            </w:r>
                          </w:p>
                        </w:txbxContent>
                      </v:textbox>
                    </v:shape>
                  </w:pict>
                </mc:Fallback>
              </mc:AlternateContent>
            </w:r>
          </w:p>
        </w:tc>
        <w:tc>
          <w:tcPr>
            <w:tcW w:w="1545" w:type="dxa"/>
            <w:tcBorders>
              <w:bottom w:val="single" w:sz="4" w:space="0" w:color="auto"/>
            </w:tcBorders>
          </w:tcPr>
          <w:p w:rsidR="00F84A6C" w:rsidRDefault="00F84A6C">
            <w:pPr>
              <w:rPr>
                <w:rFonts w:ascii="Arial" w:hAnsi="Arial"/>
                <w:sz w:val="20"/>
              </w:rPr>
            </w:pPr>
          </w:p>
        </w:tc>
        <w:tc>
          <w:tcPr>
            <w:tcW w:w="1380" w:type="dxa"/>
            <w:tcBorders>
              <w:bottom w:val="single" w:sz="4" w:space="0" w:color="auto"/>
            </w:tcBorders>
          </w:tcPr>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p w:rsidR="00F84A6C" w:rsidRDefault="00F84A6C">
            <w:pPr>
              <w:rPr>
                <w:rFonts w:ascii="Arial" w:hAnsi="Arial"/>
                <w:sz w:val="20"/>
              </w:rPr>
            </w:pPr>
          </w:p>
        </w:tc>
      </w:tr>
      <w:tr w:rsidR="00F84A6C" w:rsidTr="00F84A6C">
        <w:trPr>
          <w:gridBefore w:val="6"/>
          <w:wBefore w:w="10590" w:type="dxa"/>
          <w:trHeight w:val="630"/>
        </w:trPr>
        <w:tc>
          <w:tcPr>
            <w:tcW w:w="0" w:type="dxa"/>
            <w:tcBorders>
              <w:top w:val="nil"/>
              <w:left w:val="nil"/>
              <w:bottom w:val="nil"/>
              <w:right w:val="nil"/>
            </w:tcBorders>
          </w:tcPr>
          <w:p w:rsidR="00F84A6C" w:rsidRDefault="0074062C">
            <w:pPr>
              <w:rPr>
                <w:rFonts w:ascii="Arial" w:hAnsi="Arial"/>
                <w:sz w:val="20"/>
              </w:rPr>
            </w:pPr>
            <w:r>
              <w:rPr>
                <w:rFonts w:ascii="Arial" w:hAnsi="Arial"/>
                <w:i/>
                <w:noProof/>
                <w:sz w:val="14"/>
              </w:rPr>
              <mc:AlternateContent>
                <mc:Choice Requires="wps">
                  <w:drawing>
                    <wp:anchor distT="0" distB="0" distL="114300" distR="114300" simplePos="0" relativeHeight="251666944" behindDoc="0" locked="0" layoutInCell="0" allowOverlap="1">
                      <wp:simplePos x="0" y="0"/>
                      <wp:positionH relativeFrom="column">
                        <wp:posOffset>4572000</wp:posOffset>
                      </wp:positionH>
                      <wp:positionV relativeFrom="paragraph">
                        <wp:posOffset>176530</wp:posOffset>
                      </wp:positionV>
                      <wp:extent cx="274320" cy="182880"/>
                      <wp:effectExtent l="9525" t="24130" r="11430" b="21590"/>
                      <wp:wrapNone/>
                      <wp:docPr id="1"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ightArrow">
                                <a:avLst>
                                  <a:gd name="adj1" fmla="val 50000"/>
                                  <a:gd name="adj2" fmla="val 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8E23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5in;margin-top:13.9pt;width:21.6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" o:allowincell="f"/>
                  </w:pict>
                </mc:Fallback>
              </mc:AlternateContent>
            </w:r>
          </w:p>
        </w:tc>
      </w:tr>
    </w:tbl>
    <w:p w:rsidR="008F0646" w:rsidRDefault="008F0646">
      <w:pPr>
        <w:rPr>
          <w:rFonts w:ascii="Arial" w:hAnsi="Arial"/>
          <w:sz w:val="18"/>
        </w:rPr>
      </w:pPr>
      <w:r>
        <w:rPr>
          <w:rFonts w:ascii="Arial" w:hAnsi="Arial"/>
          <w:sz w:val="18"/>
        </w:rPr>
        <w:t>SIGNATURE ________________________________________________  DATE____________________________          PAGE   1</w:t>
      </w:r>
    </w:p>
    <w:p w:rsidR="008F0646" w:rsidRDefault="008F0646">
      <w:pPr>
        <w:rPr>
          <w:rFonts w:ascii="Arial" w:hAnsi="Arial"/>
          <w:i/>
          <w:sz w:val="14"/>
        </w:rPr>
      </w:pPr>
      <w:r>
        <w:rPr>
          <w:rFonts w:ascii="Arial" w:hAnsi="Arial"/>
          <w:sz w:val="18"/>
        </w:rPr>
        <w:t xml:space="preserve">                                                 </w:t>
      </w:r>
      <w:r>
        <w:rPr>
          <w:rFonts w:ascii="Arial" w:hAnsi="Arial"/>
          <w:sz w:val="14"/>
        </w:rPr>
        <w:t xml:space="preserve">COMPANY REPRESENTATIVE                                          </w:t>
      </w:r>
      <w:r>
        <w:rPr>
          <w:rFonts w:ascii="Arial" w:hAnsi="Arial"/>
          <w:i/>
          <w:sz w:val="14"/>
        </w:rPr>
        <w:t>An Affirmative Action/Equal Opportunity Institution</w:t>
      </w:r>
    </w:p>
    <w:p w:rsidR="00C04C08" w:rsidRDefault="00C04C08" w:rsidP="00C53769">
      <w:pPr>
        <w:pStyle w:val="BodyText2"/>
        <w:rPr>
          <w:rFonts w:cs="Arial"/>
          <w:sz w:val="22"/>
          <w:szCs w:val="22"/>
        </w:rPr>
      </w:pPr>
    </w:p>
    <w:p w:rsidR="00C53769" w:rsidRDefault="00403295" w:rsidP="00C53769">
      <w:pPr>
        <w:pStyle w:val="BodyText2"/>
        <w:rPr>
          <w:sz w:val="22"/>
          <w:szCs w:val="22"/>
        </w:rPr>
      </w:pPr>
      <w:r w:rsidRPr="003524E3">
        <w:rPr>
          <w:rFonts w:cs="Arial"/>
          <w:sz w:val="22"/>
          <w:szCs w:val="22"/>
        </w:rPr>
        <w:lastRenderedPageBreak/>
        <w:t>T</w:t>
      </w:r>
      <w:r w:rsidR="00C53769" w:rsidRPr="003524E3">
        <w:rPr>
          <w:rFonts w:cs="Arial"/>
          <w:sz w:val="22"/>
          <w:szCs w:val="22"/>
        </w:rPr>
        <w:t xml:space="preserve">HE UNIVERSITY OF ALABAMA IN HUNTSVILLE </w:t>
      </w:r>
      <w:r w:rsidR="0087459D">
        <w:rPr>
          <w:rFonts w:cs="Arial"/>
          <w:sz w:val="22"/>
          <w:szCs w:val="22"/>
        </w:rPr>
        <w:t>r</w:t>
      </w:r>
      <w:r w:rsidR="00B416A9">
        <w:rPr>
          <w:rFonts w:cs="Arial"/>
          <w:sz w:val="22"/>
          <w:szCs w:val="22"/>
        </w:rPr>
        <w:t xml:space="preserve">equests bids </w:t>
      </w:r>
      <w:r w:rsidR="00B416A9" w:rsidRPr="00D913A0">
        <w:rPr>
          <w:rFonts w:cs="Arial"/>
          <w:sz w:val="22"/>
          <w:szCs w:val="22"/>
        </w:rPr>
        <w:t xml:space="preserve">for </w:t>
      </w:r>
      <w:r w:rsidR="006B56E5">
        <w:rPr>
          <w:rFonts w:cs="Arial"/>
          <w:b/>
          <w:bCs/>
          <w:sz w:val="22"/>
          <w:szCs w:val="22"/>
        </w:rPr>
        <w:t>Black Box Theater Risers</w:t>
      </w:r>
      <w:r w:rsidR="00006D6A">
        <w:rPr>
          <w:rFonts w:cs="Arial"/>
          <w:b/>
          <w:bCs/>
          <w:sz w:val="22"/>
          <w:szCs w:val="22"/>
        </w:rPr>
        <w:t xml:space="preserve"> </w:t>
      </w:r>
      <w:r w:rsidR="00B8628A" w:rsidRPr="00B400B1">
        <w:rPr>
          <w:rFonts w:cs="Arial"/>
          <w:sz w:val="22"/>
          <w:szCs w:val="22"/>
        </w:rPr>
        <w:t>listed</w:t>
      </w:r>
      <w:r w:rsidR="00B8628A" w:rsidRPr="009F7244">
        <w:rPr>
          <w:rFonts w:cs="Arial"/>
          <w:sz w:val="22"/>
          <w:szCs w:val="22"/>
        </w:rPr>
        <w:t xml:space="preserve"> below </w:t>
      </w:r>
      <w:r w:rsidR="00B416A9" w:rsidRPr="009F7244">
        <w:rPr>
          <w:sz w:val="22"/>
          <w:szCs w:val="22"/>
        </w:rPr>
        <w:t>per</w:t>
      </w:r>
      <w:r w:rsidR="00B416A9">
        <w:rPr>
          <w:sz w:val="22"/>
          <w:szCs w:val="22"/>
        </w:rPr>
        <w:t xml:space="preserve"> the specification below:</w:t>
      </w:r>
    </w:p>
    <w:p w:rsidR="00CE42BF" w:rsidRDefault="00CE42BF" w:rsidP="00C53769">
      <w:pPr>
        <w:pStyle w:val="BodyText2"/>
        <w:rPr>
          <w:sz w:val="22"/>
          <w:szCs w:val="22"/>
        </w:rPr>
      </w:pPr>
    </w:p>
    <w:p w:rsidR="00E7119B" w:rsidRDefault="00E7119B" w:rsidP="00E7119B">
      <w:pPr>
        <w:pStyle w:val="BodyText2"/>
        <w:rPr>
          <w:rFonts w:cs="Arial"/>
          <w:sz w:val="22"/>
          <w:szCs w:val="22"/>
        </w:rPr>
      </w:pPr>
      <w:r w:rsidRPr="000A78D2">
        <w:rPr>
          <w:rFonts w:cs="Arial"/>
          <w:b/>
          <w:sz w:val="22"/>
          <w:szCs w:val="22"/>
          <w:u w:val="single"/>
        </w:rPr>
        <w:t>B</w:t>
      </w:r>
      <w:r w:rsidR="00B416A9">
        <w:rPr>
          <w:rFonts w:cs="Arial"/>
          <w:b/>
          <w:sz w:val="22"/>
          <w:szCs w:val="22"/>
          <w:u w:val="single"/>
        </w:rPr>
        <w:t>id</w:t>
      </w:r>
      <w:r w:rsidRPr="000A78D2">
        <w:rPr>
          <w:rFonts w:cs="Arial"/>
          <w:b/>
          <w:sz w:val="22"/>
          <w:szCs w:val="22"/>
          <w:u w:val="single"/>
        </w:rPr>
        <w:t xml:space="preserve"> P</w:t>
      </w:r>
      <w:r w:rsidR="00B416A9">
        <w:rPr>
          <w:rFonts w:cs="Arial"/>
          <w:b/>
          <w:sz w:val="22"/>
          <w:szCs w:val="22"/>
          <w:u w:val="single"/>
        </w:rPr>
        <w:t>rices</w:t>
      </w:r>
      <w:r w:rsidRPr="000A78D2">
        <w:rPr>
          <w:rFonts w:cs="Arial"/>
          <w:b/>
          <w:sz w:val="22"/>
          <w:szCs w:val="22"/>
          <w:u w:val="single"/>
        </w:rPr>
        <w:t xml:space="preserve"> </w:t>
      </w:r>
      <w:r w:rsidR="00B416A9">
        <w:rPr>
          <w:rFonts w:cs="Arial"/>
          <w:b/>
          <w:sz w:val="22"/>
          <w:szCs w:val="22"/>
          <w:u w:val="single"/>
        </w:rPr>
        <w:t>are to include all shipping charges</w:t>
      </w:r>
      <w:r w:rsidRPr="000A78D2">
        <w:rPr>
          <w:rFonts w:cs="Arial"/>
          <w:b/>
          <w:sz w:val="22"/>
          <w:szCs w:val="22"/>
          <w:u w:val="single"/>
        </w:rPr>
        <w:t>.</w:t>
      </w:r>
      <w:r w:rsidRPr="000A78D2">
        <w:rPr>
          <w:rFonts w:cs="Arial"/>
          <w:sz w:val="22"/>
          <w:szCs w:val="22"/>
          <w:u w:val="single"/>
        </w:rPr>
        <w:t xml:space="preserve"> (FOB: Destination</w:t>
      </w:r>
      <w:r w:rsidRPr="000A78D2">
        <w:rPr>
          <w:rFonts w:cs="Arial"/>
          <w:sz w:val="22"/>
          <w:szCs w:val="22"/>
        </w:rPr>
        <w:t>)</w:t>
      </w:r>
    </w:p>
    <w:p w:rsidR="00CA2EA9" w:rsidRDefault="00CA2EA9" w:rsidP="00E7119B">
      <w:pPr>
        <w:pStyle w:val="BodyText2"/>
        <w:rPr>
          <w:rFonts w:cs="Arial"/>
          <w:sz w:val="22"/>
          <w:szCs w:val="22"/>
        </w:rPr>
      </w:pPr>
    </w:p>
    <w:p w:rsidR="00777FE6" w:rsidRDefault="00B8628A" w:rsidP="00E7119B">
      <w:pPr>
        <w:pStyle w:val="BodyText2"/>
        <w:rPr>
          <w:rFonts w:cs="Arial"/>
          <w:sz w:val="22"/>
          <w:szCs w:val="22"/>
        </w:rPr>
      </w:pPr>
      <w:r>
        <w:rPr>
          <w:rFonts w:cs="Arial"/>
          <w:sz w:val="22"/>
          <w:szCs w:val="22"/>
        </w:rPr>
        <w:t xml:space="preserve">Delivery may be a factor in determining the award of this bid. </w:t>
      </w:r>
      <w:r w:rsidR="00CE42BF">
        <w:rPr>
          <w:rFonts w:cs="Arial"/>
          <w:sz w:val="22"/>
          <w:szCs w:val="22"/>
        </w:rPr>
        <w:t>Quote earliest possible delivery after receipt of purchase order:</w:t>
      </w:r>
    </w:p>
    <w:p w:rsidR="00CA2EA9" w:rsidRDefault="00777FE6" w:rsidP="00777FE6">
      <w:pPr>
        <w:pStyle w:val="BodyText2"/>
        <w:ind w:left="720" w:firstLine="720"/>
        <w:rPr>
          <w:rFonts w:cs="Arial"/>
          <w:sz w:val="22"/>
          <w:szCs w:val="22"/>
        </w:rPr>
      </w:pPr>
      <w:r>
        <w:rPr>
          <w:rFonts w:cs="Arial"/>
          <w:sz w:val="22"/>
          <w:szCs w:val="22"/>
        </w:rPr>
        <w:t xml:space="preserve">    </w:t>
      </w:r>
      <w:r w:rsidR="00CE42BF">
        <w:rPr>
          <w:rFonts w:cs="Arial"/>
          <w:sz w:val="22"/>
          <w:szCs w:val="22"/>
        </w:rPr>
        <w:t xml:space="preserve"> ____________________</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In the event of a manufacturer price increase, proof of price change from the manufacturer must be submitted in writing to Procurement Services including the effective date of price change.</w:t>
      </w:r>
    </w:p>
    <w:p w:rsidR="004F14D0" w:rsidRDefault="004F14D0" w:rsidP="004F14D0">
      <w:pPr>
        <w:pStyle w:val="BodyText2"/>
        <w:rPr>
          <w:rFonts w:cs="Arial"/>
          <w:sz w:val="22"/>
          <w:szCs w:val="22"/>
        </w:rPr>
      </w:pPr>
    </w:p>
    <w:p w:rsidR="004F14D0" w:rsidRDefault="004F14D0" w:rsidP="004F14D0">
      <w:pPr>
        <w:pStyle w:val="BodyText2"/>
        <w:rPr>
          <w:rFonts w:cs="Arial"/>
          <w:sz w:val="22"/>
          <w:szCs w:val="22"/>
        </w:rPr>
      </w:pPr>
      <w:r>
        <w:rPr>
          <w:rFonts w:cs="Arial"/>
          <w:sz w:val="22"/>
          <w:szCs w:val="22"/>
        </w:rPr>
        <w:t>Any item found to be of inferior quality will be returned to the vendor.</w:t>
      </w:r>
    </w:p>
    <w:p w:rsidR="00A7709B" w:rsidRDefault="00A7709B" w:rsidP="00E7119B">
      <w:pPr>
        <w:pStyle w:val="BodyText2"/>
        <w:rPr>
          <w:rFonts w:cs="Arial"/>
          <w:sz w:val="22"/>
          <w:szCs w:val="22"/>
        </w:rPr>
      </w:pPr>
    </w:p>
    <w:p w:rsidR="00A7709B" w:rsidRDefault="00A7709B" w:rsidP="00E7119B">
      <w:pPr>
        <w:pStyle w:val="BodyText2"/>
        <w:rPr>
          <w:rFonts w:cs="Arial"/>
          <w:sz w:val="22"/>
          <w:szCs w:val="22"/>
        </w:rPr>
      </w:pPr>
      <w:r>
        <w:rPr>
          <w:rFonts w:cs="Arial"/>
          <w:sz w:val="22"/>
          <w:szCs w:val="22"/>
        </w:rPr>
        <w:t xml:space="preserve">The University of Alabama in Huntsville reserves the right to increase </w:t>
      </w:r>
      <w:r w:rsidR="00B8628A">
        <w:rPr>
          <w:rFonts w:cs="Arial"/>
          <w:sz w:val="22"/>
          <w:szCs w:val="22"/>
        </w:rPr>
        <w:t xml:space="preserve">or decrease </w:t>
      </w:r>
      <w:r>
        <w:rPr>
          <w:rFonts w:cs="Arial"/>
          <w:sz w:val="22"/>
          <w:szCs w:val="22"/>
        </w:rPr>
        <w:t>quantities as needed according to availability of funds</w:t>
      </w:r>
      <w:r w:rsidR="00454728">
        <w:rPr>
          <w:rFonts w:cs="Arial"/>
          <w:sz w:val="22"/>
          <w:szCs w:val="22"/>
        </w:rPr>
        <w:t xml:space="preserve"> until </w:t>
      </w:r>
      <w:r w:rsidR="006B56E5">
        <w:rPr>
          <w:rFonts w:cs="Arial"/>
          <w:sz w:val="22"/>
          <w:szCs w:val="22"/>
        </w:rPr>
        <w:t>February</w:t>
      </w:r>
      <w:r w:rsidR="00454728">
        <w:rPr>
          <w:rFonts w:cs="Arial"/>
          <w:sz w:val="22"/>
          <w:szCs w:val="22"/>
        </w:rPr>
        <w:t xml:space="preserve"> </w:t>
      </w:r>
      <w:r w:rsidR="006B56E5">
        <w:rPr>
          <w:rFonts w:cs="Arial"/>
          <w:sz w:val="22"/>
          <w:szCs w:val="22"/>
        </w:rPr>
        <w:t>28</w:t>
      </w:r>
      <w:r w:rsidR="00454728">
        <w:rPr>
          <w:rFonts w:cs="Arial"/>
          <w:sz w:val="22"/>
          <w:szCs w:val="22"/>
        </w:rPr>
        <w:t>, 20</w:t>
      </w:r>
      <w:r w:rsidR="006B56E5">
        <w:rPr>
          <w:rFonts w:cs="Arial"/>
          <w:sz w:val="22"/>
          <w:szCs w:val="22"/>
        </w:rPr>
        <w:t>21</w:t>
      </w:r>
      <w:r>
        <w:rPr>
          <w:rFonts w:cs="Arial"/>
          <w:sz w:val="22"/>
          <w:szCs w:val="22"/>
        </w:rPr>
        <w:t>.</w:t>
      </w:r>
    </w:p>
    <w:p w:rsidR="00847508" w:rsidRDefault="00847508" w:rsidP="00E7119B">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The University is not obligated to purchase the items listed, but will purchase them on an as needed basis.</w:t>
      </w:r>
    </w:p>
    <w:p w:rsidR="00454728" w:rsidRDefault="00454728" w:rsidP="00B416A9">
      <w:pPr>
        <w:pStyle w:val="BodyText2"/>
        <w:rPr>
          <w:rFonts w:cs="Arial"/>
          <w:sz w:val="22"/>
          <w:szCs w:val="22"/>
        </w:rPr>
      </w:pPr>
    </w:p>
    <w:p w:rsidR="00454728" w:rsidRDefault="00454728" w:rsidP="00B416A9">
      <w:pPr>
        <w:pStyle w:val="BodyText2"/>
        <w:rPr>
          <w:rFonts w:cs="Arial"/>
          <w:sz w:val="22"/>
          <w:szCs w:val="22"/>
        </w:rPr>
      </w:pPr>
      <w:r>
        <w:rPr>
          <w:rFonts w:cs="Arial"/>
          <w:sz w:val="22"/>
          <w:szCs w:val="22"/>
        </w:rPr>
        <w:t xml:space="preserve">The successful bidder shall not substitute any ordered item without the prior approval of the </w:t>
      </w:r>
      <w:r w:rsidR="00631925">
        <w:rPr>
          <w:rFonts w:cs="Arial"/>
          <w:sz w:val="22"/>
          <w:szCs w:val="22"/>
        </w:rPr>
        <w:t>University</w:t>
      </w:r>
      <w:r>
        <w:rPr>
          <w:rFonts w:cs="Arial"/>
          <w:sz w:val="22"/>
          <w:szCs w:val="22"/>
        </w:rPr>
        <w:t>. Unauthorized substitutions shall not be acceptable.</w:t>
      </w:r>
    </w:p>
    <w:p w:rsidR="00454728" w:rsidRDefault="00454728" w:rsidP="00B416A9">
      <w:pPr>
        <w:pStyle w:val="BodyText2"/>
        <w:rPr>
          <w:rFonts w:cs="Arial"/>
          <w:sz w:val="22"/>
          <w:szCs w:val="22"/>
        </w:rPr>
      </w:pPr>
    </w:p>
    <w:p w:rsidR="00B416A9" w:rsidRDefault="00B416A9" w:rsidP="00B416A9">
      <w:pPr>
        <w:pStyle w:val="BodyText2"/>
        <w:rPr>
          <w:rFonts w:cs="Arial"/>
          <w:sz w:val="22"/>
          <w:szCs w:val="22"/>
        </w:rPr>
      </w:pPr>
      <w:r w:rsidRPr="000A78D2">
        <w:rPr>
          <w:rFonts w:cs="Arial"/>
          <w:sz w:val="22"/>
          <w:szCs w:val="22"/>
        </w:rPr>
        <w:t>T</w:t>
      </w:r>
      <w:r>
        <w:rPr>
          <w:rFonts w:cs="Arial"/>
          <w:sz w:val="22"/>
          <w:szCs w:val="22"/>
        </w:rPr>
        <w:t>he</w:t>
      </w:r>
      <w:r w:rsidRPr="000A78D2">
        <w:rPr>
          <w:rFonts w:cs="Arial"/>
          <w:sz w:val="22"/>
          <w:szCs w:val="22"/>
        </w:rPr>
        <w:t xml:space="preserve"> </w:t>
      </w:r>
      <w:r>
        <w:rPr>
          <w:sz w:val="22"/>
          <w:szCs w:val="22"/>
        </w:rPr>
        <w:t>University</w:t>
      </w:r>
      <w:r w:rsidRPr="000A78D2">
        <w:rPr>
          <w:rFonts w:cs="Arial"/>
          <w:sz w:val="22"/>
          <w:szCs w:val="22"/>
        </w:rPr>
        <w:t xml:space="preserve"> R</w:t>
      </w:r>
      <w:r>
        <w:rPr>
          <w:rFonts w:cs="Arial"/>
          <w:sz w:val="22"/>
          <w:szCs w:val="22"/>
        </w:rPr>
        <w:t>eserves the right to accept or reject any or all bids and is not necessarily bound to accept the lowest bid if that bid is contrary to the best interest of the University</w:t>
      </w:r>
      <w:r w:rsidRPr="000A78D2">
        <w:rPr>
          <w:rFonts w:cs="Arial"/>
          <w:sz w:val="22"/>
          <w:szCs w:val="22"/>
        </w:rPr>
        <w:t>. (S</w:t>
      </w:r>
      <w:r>
        <w:rPr>
          <w:rFonts w:cs="Arial"/>
          <w:sz w:val="22"/>
          <w:szCs w:val="22"/>
        </w:rPr>
        <w:t>ee</w:t>
      </w:r>
      <w:r w:rsidRPr="000A78D2">
        <w:rPr>
          <w:rFonts w:cs="Arial"/>
          <w:sz w:val="22"/>
          <w:szCs w:val="22"/>
        </w:rPr>
        <w:t xml:space="preserve"> GENERAL CONDITIONS 1. AWARD)</w:t>
      </w:r>
    </w:p>
    <w:p w:rsidR="00B416A9" w:rsidRPr="004B02F4" w:rsidRDefault="00B416A9" w:rsidP="00B416A9">
      <w:pPr>
        <w:spacing w:before="100" w:beforeAutospacing="1" w:after="100" w:afterAutospacing="1"/>
        <w:jc w:val="both"/>
        <w:rPr>
          <w:rFonts w:cs="Arial"/>
          <w:b/>
          <w:sz w:val="22"/>
          <w:szCs w:val="22"/>
        </w:rPr>
      </w:pPr>
      <w:r w:rsidRPr="00B0196F">
        <w:rPr>
          <w:rFonts w:ascii="Arial" w:hAnsi="Arial" w:cs="Arial"/>
          <w:b/>
          <w:sz w:val="22"/>
          <w:szCs w:val="22"/>
        </w:rPr>
        <w:t>NOTE:</w:t>
      </w:r>
      <w:r w:rsidRPr="00B0196F">
        <w:rPr>
          <w:rFonts w:ascii="Arial" w:hAnsi="Arial" w:cs="Arial"/>
          <w:sz w:val="22"/>
          <w:szCs w:val="22"/>
        </w:rPr>
        <w:t xml:space="preserve"> F</w:t>
      </w:r>
      <w:r>
        <w:rPr>
          <w:rFonts w:ascii="Arial" w:hAnsi="Arial" w:cs="Arial"/>
          <w:sz w:val="22"/>
          <w:szCs w:val="22"/>
        </w:rPr>
        <w:t>or information regarding bid responses, it is the bidder’s responsibility to provide in detail clear proof that the products they are bidding on are equal to or better than the requirements of the invitation. The bidder is responsible to clearly and specifically indicate the product being offered and to provide sufficient descriptive literature, catalog cuts, and technical details to enable</w:t>
      </w:r>
      <w:r w:rsidRPr="00B0196F">
        <w:rPr>
          <w:rFonts w:ascii="Arial" w:hAnsi="Arial" w:cs="Arial"/>
          <w:sz w:val="22"/>
          <w:szCs w:val="22"/>
        </w:rPr>
        <w:t xml:space="preserve"> UAH </w:t>
      </w:r>
      <w:r>
        <w:rPr>
          <w:rFonts w:ascii="Arial" w:hAnsi="Arial" w:cs="Arial"/>
          <w:sz w:val="22"/>
          <w:szCs w:val="22"/>
        </w:rPr>
        <w:t>to determine if the product offered meets the requirement of the invitation. Normally as in competitive sealed bidding only, the</w:t>
      </w:r>
      <w:r w:rsidRPr="00B0196F">
        <w:rPr>
          <w:rFonts w:ascii="Arial" w:hAnsi="Arial" w:cs="Arial"/>
          <w:sz w:val="22"/>
          <w:szCs w:val="22"/>
        </w:rPr>
        <w:t xml:space="preserve"> </w:t>
      </w:r>
      <w:r>
        <w:rPr>
          <w:rFonts w:ascii="Arial" w:hAnsi="Arial" w:cs="Arial"/>
          <w:sz w:val="22"/>
          <w:szCs w:val="22"/>
        </w:rPr>
        <w:t>information furnished with the bid will be considered in the evaluation. Failure to furnish adequate data for evaluation purposes may result in declaring a bid nonresponsive</w:t>
      </w:r>
      <w:r w:rsidRPr="00B0196F">
        <w:rPr>
          <w:rFonts w:ascii="Arial" w:hAnsi="Arial" w:cs="Arial"/>
          <w:sz w:val="22"/>
          <w:szCs w:val="22"/>
        </w:rPr>
        <w:t>.  U</w:t>
      </w:r>
      <w:r>
        <w:rPr>
          <w:rFonts w:ascii="Arial" w:hAnsi="Arial" w:cs="Arial"/>
          <w:sz w:val="22"/>
          <w:szCs w:val="22"/>
        </w:rPr>
        <w:t xml:space="preserve">nless the bidder clearly indicates in its bid that the product offered is an </w:t>
      </w:r>
      <w:r w:rsidRPr="00B0196F">
        <w:rPr>
          <w:rFonts w:ascii="Arial" w:hAnsi="Arial" w:cs="Arial"/>
          <w:sz w:val="22"/>
          <w:szCs w:val="22"/>
        </w:rPr>
        <w:t xml:space="preserve">“EQUAL” </w:t>
      </w:r>
      <w:r>
        <w:rPr>
          <w:rFonts w:ascii="Arial" w:hAnsi="Arial" w:cs="Arial"/>
          <w:sz w:val="22"/>
          <w:szCs w:val="22"/>
        </w:rPr>
        <w:t>product, such bid will be considered to offer the brand name product referenced in the invitation</w:t>
      </w:r>
      <w:r w:rsidRPr="00B0196F">
        <w:rPr>
          <w:rFonts w:ascii="Arial" w:hAnsi="Arial" w:cs="Arial"/>
          <w:sz w:val="22"/>
          <w:szCs w:val="22"/>
        </w:rPr>
        <w:t>.  T</w:t>
      </w:r>
      <w:r>
        <w:rPr>
          <w:rFonts w:ascii="Arial" w:hAnsi="Arial" w:cs="Arial"/>
          <w:sz w:val="22"/>
          <w:szCs w:val="22"/>
        </w:rPr>
        <w:t xml:space="preserve">he </w:t>
      </w:r>
      <w:r w:rsidRPr="00B0196F">
        <w:rPr>
          <w:rFonts w:ascii="Arial" w:hAnsi="Arial" w:cs="Arial"/>
          <w:sz w:val="22"/>
          <w:szCs w:val="22"/>
        </w:rPr>
        <w:t>U</w:t>
      </w:r>
      <w:r>
        <w:rPr>
          <w:rFonts w:ascii="Arial" w:hAnsi="Arial" w:cs="Arial"/>
          <w:sz w:val="22"/>
          <w:szCs w:val="22"/>
        </w:rPr>
        <w:t xml:space="preserve">niversity of </w:t>
      </w:r>
      <w:r w:rsidRPr="004B02F4">
        <w:rPr>
          <w:rFonts w:ascii="Arial" w:hAnsi="Arial" w:cs="Arial"/>
          <w:sz w:val="22"/>
          <w:szCs w:val="22"/>
        </w:rPr>
        <w:t>Alabama in Huntsville will be sole judge of “EQUAL” items submitted for bid.</w:t>
      </w:r>
    </w:p>
    <w:p w:rsidR="00475263" w:rsidRPr="004B02F4" w:rsidRDefault="00475263" w:rsidP="00475263">
      <w:pPr>
        <w:spacing w:before="100" w:beforeAutospacing="1" w:after="100" w:afterAutospacing="1"/>
        <w:jc w:val="both"/>
        <w:rPr>
          <w:sz w:val="22"/>
          <w:szCs w:val="22"/>
        </w:rPr>
      </w:pPr>
      <w:r w:rsidRPr="004B02F4">
        <w:rPr>
          <w:rFonts w:ascii="Arial" w:hAnsi="Arial" w:cs="Arial"/>
          <w:sz w:val="22"/>
          <w:szCs w:val="22"/>
        </w:rPr>
        <w:t>"</w:t>
      </w:r>
      <w:r w:rsidRPr="004B02F4">
        <w:rPr>
          <w:rFonts w:ascii="Arial" w:hAnsi="Arial" w:cs="Arial"/>
          <w:b/>
          <w:bCs/>
          <w:sz w:val="22"/>
          <w:szCs w:val="22"/>
        </w:rPr>
        <w:t>Any contract resulting from this request will be made available to other eligible entities. This may include but is not limited to; The University of Alabama System, comprised of The University of Alabama; The UAB Enterprise,  consisting of The University of Alabama at Birmingham, the UAB Health System and their related foundations and affiliates , and The University of Alabama, Tuscaloosa, AL; and other state entities.  Contracts resulting from the award of this request cover shipments by any entity listed above.  Each entity will generate its own purchase orders, payments, etc. and delivery must be made according to the instructions on the purchase order.</w:t>
      </w:r>
    </w:p>
    <w:p w:rsidR="00475263" w:rsidRDefault="00475263" w:rsidP="005973B3">
      <w:pPr>
        <w:spacing w:before="100" w:beforeAutospacing="1" w:after="100" w:afterAutospacing="1"/>
        <w:jc w:val="both"/>
        <w:rPr>
          <w:rFonts w:cs="Arial"/>
          <w:szCs w:val="24"/>
        </w:rPr>
      </w:pPr>
      <w:r w:rsidRPr="004B02F4">
        <w:rPr>
          <w:rFonts w:ascii="Arial" w:hAnsi="Arial" w:cs="Arial"/>
          <w:b/>
          <w:bCs/>
          <w:sz w:val="22"/>
          <w:szCs w:val="22"/>
        </w:rPr>
        <w:t>The thrust of the contract is to obtain greater volume price discounts by combining the volume of purchases from participating entities within the State of Alabama</w:t>
      </w:r>
      <w:r w:rsidRPr="004B02F4">
        <w:rPr>
          <w:rFonts w:ascii="Arial" w:hAnsi="Arial" w:cs="Arial"/>
          <w:sz w:val="22"/>
          <w:szCs w:val="22"/>
        </w:rPr>
        <w:t>.”</w:t>
      </w:r>
    </w:p>
    <w:p w:rsidR="00475263" w:rsidRDefault="00475263" w:rsidP="00475263">
      <w:pPr>
        <w:pStyle w:val="BodyText2"/>
        <w:rPr>
          <w:rFonts w:cs="Arial"/>
          <w:b/>
          <w:sz w:val="22"/>
          <w:szCs w:val="22"/>
        </w:rPr>
      </w:pPr>
      <w:r w:rsidRPr="000A78D2">
        <w:rPr>
          <w:rFonts w:cs="Arial"/>
          <w:b/>
          <w:sz w:val="22"/>
          <w:szCs w:val="22"/>
        </w:rPr>
        <w:t>QUESTIONS: ALL QUESTIONS ARE TO BE DIRECTED TO</w:t>
      </w:r>
      <w:r w:rsidRPr="000A78D2">
        <w:rPr>
          <w:rFonts w:cs="Arial"/>
          <w:b/>
          <w:i/>
          <w:sz w:val="22"/>
          <w:szCs w:val="22"/>
        </w:rPr>
        <w:t xml:space="preserve"> </w:t>
      </w:r>
      <w:r w:rsidR="006B56E5">
        <w:rPr>
          <w:rFonts w:cs="Arial"/>
          <w:b/>
          <w:sz w:val="22"/>
          <w:szCs w:val="22"/>
        </w:rPr>
        <w:t>KELLY HAAS</w:t>
      </w:r>
      <w:r w:rsidRPr="000A78D2">
        <w:rPr>
          <w:rFonts w:cs="Arial"/>
          <w:b/>
          <w:sz w:val="22"/>
          <w:szCs w:val="22"/>
        </w:rPr>
        <w:t xml:space="preserve"> VIA EMAIL </w:t>
      </w:r>
      <w:hyperlink r:id="rId10" w:history="1">
        <w:r w:rsidR="006B56E5" w:rsidRPr="00CC3A84">
          <w:rPr>
            <w:rStyle w:val="Hyperlink"/>
            <w:rFonts w:eastAsiaTheme="minorEastAsia" w:cs="Arial"/>
            <w:sz w:val="22"/>
            <w:szCs w:val="22"/>
          </w:rPr>
          <w:t>kdh0017@uah.edu</w:t>
        </w:r>
      </w:hyperlink>
      <w:r w:rsidRPr="000A78D2">
        <w:rPr>
          <w:rFonts w:cs="Arial"/>
          <w:b/>
          <w:sz w:val="22"/>
          <w:szCs w:val="22"/>
        </w:rPr>
        <w:t>, UNLESS OTHERW</w:t>
      </w:r>
      <w:r>
        <w:rPr>
          <w:rFonts w:cs="Arial"/>
          <w:b/>
          <w:sz w:val="22"/>
          <w:szCs w:val="22"/>
        </w:rPr>
        <w:t>ISE STATED IN THE SPECIFICATION</w:t>
      </w:r>
      <w:r w:rsidRPr="000A78D2">
        <w:rPr>
          <w:rFonts w:cs="Arial"/>
          <w:b/>
          <w:sz w:val="22"/>
          <w:szCs w:val="22"/>
        </w:rPr>
        <w:t>.</w:t>
      </w:r>
    </w:p>
    <w:p w:rsidR="005973B3" w:rsidRDefault="005973B3" w:rsidP="00475263">
      <w:pPr>
        <w:pStyle w:val="BodyText2"/>
        <w:rPr>
          <w:rFonts w:cs="Arial"/>
          <w:b/>
          <w:sz w:val="22"/>
          <w:szCs w:val="22"/>
        </w:rPr>
      </w:pPr>
    </w:p>
    <w:p w:rsidR="005973B3" w:rsidRDefault="005973B3" w:rsidP="00475263">
      <w:pPr>
        <w:pStyle w:val="BodyText2"/>
        <w:rPr>
          <w:rFonts w:cs="Arial"/>
          <w:b/>
          <w:sz w:val="22"/>
          <w:szCs w:val="22"/>
        </w:rPr>
      </w:pPr>
      <w:r>
        <w:rPr>
          <w:noProof/>
        </w:rPr>
        <w:lastRenderedPageBreak/>
        <w:drawing>
          <wp:inline distT="0" distB="0" distL="0" distR="0">
            <wp:extent cx="2086610" cy="920115"/>
            <wp:effectExtent l="0" t="0" r="8890" b="0"/>
            <wp:docPr id="22" name="Picture 22" descr="U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ah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6610" cy="920115"/>
                    </a:xfrm>
                    <a:prstGeom prst="rect">
                      <a:avLst/>
                    </a:prstGeom>
                    <a:noFill/>
                    <a:ln>
                      <a:noFill/>
                    </a:ln>
                  </pic:spPr>
                </pic:pic>
              </a:graphicData>
            </a:graphic>
          </wp:inline>
        </w:drawing>
      </w:r>
    </w:p>
    <w:p w:rsidR="009A1A5D" w:rsidRDefault="009A1A5D" w:rsidP="009A1A5D">
      <w:pPr>
        <w:rPr>
          <w:rFonts w:ascii="Arial" w:hAnsi="Arial"/>
          <w:sz w:val="20"/>
        </w:rPr>
      </w:pPr>
    </w:p>
    <w:p w:rsidR="006048BD" w:rsidRPr="002F1854" w:rsidRDefault="006048BD" w:rsidP="00062244">
      <w:pPr>
        <w:jc w:val="center"/>
        <w:rPr>
          <w:rFonts w:ascii="Arial" w:hAnsi="Arial" w:cs="Arial"/>
          <w:b/>
          <w:szCs w:val="24"/>
        </w:rPr>
      </w:pPr>
      <w:r w:rsidRPr="002F1854">
        <w:rPr>
          <w:rFonts w:ascii="Arial" w:hAnsi="Arial" w:cs="Arial"/>
          <w:b/>
          <w:szCs w:val="24"/>
        </w:rPr>
        <w:t>QUOTATION SHEET</w:t>
      </w:r>
    </w:p>
    <w:p w:rsidR="006048BD" w:rsidRPr="00062244" w:rsidRDefault="006048BD" w:rsidP="006048BD">
      <w:pPr>
        <w:pStyle w:val="BodyText2"/>
        <w:ind w:left="360"/>
        <w:jc w:val="center"/>
        <w:rPr>
          <w:rFonts w:cs="Arial"/>
          <w:sz w:val="20"/>
        </w:rPr>
      </w:pPr>
    </w:p>
    <w:p w:rsidR="00B45F65" w:rsidRPr="00062244" w:rsidRDefault="00B45F65" w:rsidP="00D27A4E">
      <w:pPr>
        <w:rPr>
          <w:rFonts w:ascii="Arial" w:hAnsi="Arial" w:cs="Arial"/>
          <w:sz w:val="20"/>
        </w:rPr>
      </w:pPr>
    </w:p>
    <w:p w:rsidR="00B45F65" w:rsidRPr="00062244" w:rsidRDefault="002F1854" w:rsidP="00D27A4E">
      <w:pPr>
        <w:rPr>
          <w:rFonts w:ascii="Arial" w:hAnsi="Arial" w:cs="Arial"/>
          <w:sz w:val="20"/>
        </w:rPr>
      </w:pPr>
      <w:r>
        <w:rPr>
          <w:rFonts w:ascii="Arial" w:hAnsi="Arial" w:cs="Arial"/>
          <w:b/>
          <w:bCs/>
          <w:sz w:val="21"/>
          <w:szCs w:val="21"/>
        </w:rPr>
        <w:t>5-Level (15'D x 36'W) Z-800/Z-800HD Seating Riser (8" Rise x 3' Run) to include the following:</w:t>
      </w:r>
    </w:p>
    <w:p w:rsidR="00B45F65" w:rsidRPr="00062244" w:rsidRDefault="00B45F65" w:rsidP="00D27A4E">
      <w:pPr>
        <w:rPr>
          <w:rFonts w:ascii="Arial" w:hAnsi="Arial" w:cs="Arial"/>
          <w:sz w:val="20"/>
        </w:rPr>
      </w:pPr>
    </w:p>
    <w:tbl>
      <w:tblPr>
        <w:tblW w:w="18703" w:type="dxa"/>
        <w:tblLook w:val="04A0" w:firstRow="1" w:lastRow="0" w:firstColumn="1" w:lastColumn="0" w:noHBand="0" w:noVBand="1"/>
      </w:tblPr>
      <w:tblGrid>
        <w:gridCol w:w="628"/>
        <w:gridCol w:w="1705"/>
        <w:gridCol w:w="1172"/>
        <w:gridCol w:w="1170"/>
        <w:gridCol w:w="2888"/>
        <w:gridCol w:w="630"/>
        <w:gridCol w:w="1382"/>
        <w:gridCol w:w="1316"/>
        <w:gridCol w:w="1302"/>
        <w:gridCol w:w="1302"/>
        <w:gridCol w:w="1302"/>
        <w:gridCol w:w="1302"/>
        <w:gridCol w:w="1302"/>
        <w:gridCol w:w="1302"/>
      </w:tblGrid>
      <w:tr w:rsidR="002F1854" w:rsidRPr="006A27DF" w:rsidTr="00B07AA2">
        <w:trPr>
          <w:gridAfter w:val="6"/>
          <w:wAfter w:w="7812" w:type="dxa"/>
          <w:trHeight w:val="480"/>
        </w:trPr>
        <w:tc>
          <w:tcPr>
            <w:tcW w:w="819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854" w:rsidRPr="006A27DF" w:rsidRDefault="002F1854" w:rsidP="002F1854">
            <w:pPr>
              <w:jc w:val="center"/>
              <w:rPr>
                <w:rFonts w:ascii="Calibri" w:hAnsi="Calibri"/>
                <w:color w:val="000000"/>
                <w:sz w:val="36"/>
                <w:szCs w:val="36"/>
              </w:rPr>
            </w:pPr>
            <w:r>
              <w:rPr>
                <w:rFonts w:ascii="Calibri" w:hAnsi="Calibri"/>
                <w:color w:val="000000"/>
                <w:sz w:val="36"/>
                <w:szCs w:val="36"/>
              </w:rPr>
              <w:t>Black Box Theater Risers</w:t>
            </w:r>
          </w:p>
        </w:tc>
        <w:tc>
          <w:tcPr>
            <w:tcW w:w="1382" w:type="dxa"/>
            <w:tcBorders>
              <w:top w:val="single" w:sz="4" w:space="0" w:color="auto"/>
              <w:left w:val="single" w:sz="4" w:space="0" w:color="auto"/>
              <w:bottom w:val="single" w:sz="4" w:space="0" w:color="auto"/>
              <w:right w:val="single" w:sz="4" w:space="0" w:color="auto"/>
            </w:tcBorders>
          </w:tcPr>
          <w:p w:rsidR="002F1854" w:rsidRPr="006A27DF" w:rsidRDefault="002F1854" w:rsidP="002F1854">
            <w:pPr>
              <w:jc w:val="center"/>
              <w:rPr>
                <w:rFonts w:ascii="Calibri" w:hAnsi="Calibri"/>
                <w:color w:val="000000"/>
                <w:sz w:val="36"/>
                <w:szCs w:val="36"/>
              </w:rPr>
            </w:pPr>
          </w:p>
        </w:tc>
        <w:tc>
          <w:tcPr>
            <w:tcW w:w="1316" w:type="dxa"/>
            <w:tcBorders>
              <w:top w:val="single" w:sz="4" w:space="0" w:color="auto"/>
              <w:left w:val="single" w:sz="4" w:space="0" w:color="auto"/>
              <w:bottom w:val="single" w:sz="4" w:space="0" w:color="auto"/>
              <w:right w:val="single" w:sz="4" w:space="0" w:color="auto"/>
            </w:tcBorders>
          </w:tcPr>
          <w:p w:rsidR="002F1854" w:rsidRPr="006A27DF" w:rsidRDefault="002F1854" w:rsidP="002F1854">
            <w:pPr>
              <w:jc w:val="center"/>
              <w:rPr>
                <w:rFonts w:ascii="Calibri" w:hAnsi="Calibri"/>
                <w:color w:val="000000"/>
                <w:sz w:val="36"/>
                <w:szCs w:val="36"/>
              </w:rPr>
            </w:pPr>
          </w:p>
        </w:tc>
      </w:tr>
      <w:tr w:rsidR="002F1854" w:rsidRPr="006A27DF" w:rsidTr="00B07AA2">
        <w:trPr>
          <w:gridAfter w:val="6"/>
          <w:wAfter w:w="7812" w:type="dxa"/>
          <w:trHeight w:val="300"/>
        </w:trPr>
        <w:tc>
          <w:tcPr>
            <w:tcW w:w="81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2F1854" w:rsidRPr="006A27DF" w:rsidRDefault="002F1854" w:rsidP="002F1854">
            <w:pPr>
              <w:jc w:val="center"/>
              <w:rPr>
                <w:rFonts w:ascii="Calibri" w:hAnsi="Calibri"/>
                <w:color w:val="000000"/>
                <w:szCs w:val="24"/>
              </w:rPr>
            </w:pPr>
            <w:r w:rsidRPr="006A27DF">
              <w:rPr>
                <w:rFonts w:ascii="Arial" w:hAnsi="Arial" w:cs="Arial"/>
                <w:b/>
                <w:bCs/>
                <w:color w:val="000000"/>
                <w:sz w:val="20"/>
              </w:rPr>
              <w:t>Item</w:t>
            </w:r>
          </w:p>
        </w:tc>
        <w:tc>
          <w:tcPr>
            <w:tcW w:w="1382" w:type="dxa"/>
            <w:tcBorders>
              <w:top w:val="single" w:sz="4" w:space="0" w:color="auto"/>
              <w:left w:val="single" w:sz="4" w:space="0" w:color="auto"/>
              <w:bottom w:val="single" w:sz="4" w:space="0" w:color="auto"/>
              <w:right w:val="single" w:sz="4" w:space="0" w:color="auto"/>
            </w:tcBorders>
            <w:shd w:val="clear" w:color="auto" w:fill="auto"/>
            <w:vAlign w:val="center"/>
          </w:tcPr>
          <w:p w:rsidR="002F1854" w:rsidRPr="006A27DF" w:rsidRDefault="002F1854" w:rsidP="002F1854">
            <w:pPr>
              <w:jc w:val="center"/>
              <w:rPr>
                <w:rFonts w:ascii="Calibri" w:hAnsi="Calibri"/>
                <w:color w:val="000000"/>
                <w:szCs w:val="24"/>
              </w:rPr>
            </w:pPr>
          </w:p>
        </w:tc>
        <w:tc>
          <w:tcPr>
            <w:tcW w:w="1316" w:type="dxa"/>
            <w:tcBorders>
              <w:top w:val="single" w:sz="4" w:space="0" w:color="auto"/>
              <w:left w:val="single" w:sz="4" w:space="0" w:color="auto"/>
              <w:bottom w:val="single" w:sz="4" w:space="0" w:color="auto"/>
              <w:right w:val="single" w:sz="4" w:space="0" w:color="auto"/>
            </w:tcBorders>
            <w:shd w:val="clear" w:color="auto" w:fill="auto"/>
            <w:vAlign w:val="center"/>
          </w:tcPr>
          <w:p w:rsidR="002F1854" w:rsidRPr="006A27DF" w:rsidRDefault="002F1854" w:rsidP="002F1854">
            <w:pPr>
              <w:jc w:val="center"/>
              <w:rPr>
                <w:rFonts w:ascii="Calibri" w:hAnsi="Calibri"/>
                <w:color w:val="000000"/>
                <w:szCs w:val="24"/>
              </w:rPr>
            </w:pPr>
          </w:p>
        </w:tc>
      </w:tr>
      <w:tr w:rsidR="002F1854" w:rsidRPr="006A27DF" w:rsidTr="004A7C84">
        <w:trPr>
          <w:gridAfter w:val="6"/>
          <w:wAfter w:w="7812" w:type="dxa"/>
          <w:trHeight w:val="54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4" w:rsidRPr="006A27DF" w:rsidRDefault="002F1854" w:rsidP="002F1854">
            <w:pPr>
              <w:jc w:val="center"/>
              <w:rPr>
                <w:rFonts w:ascii="Arial" w:hAnsi="Arial" w:cs="Arial"/>
                <w:b/>
                <w:bCs/>
                <w:color w:val="000000"/>
                <w:sz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4" w:rsidRDefault="002F1854" w:rsidP="002F1854">
            <w:pPr>
              <w:rPr>
                <w:rFonts w:ascii="Arial" w:hAnsi="Arial" w:cs="Arial"/>
                <w:b/>
                <w:bCs/>
                <w:color w:val="000000"/>
                <w:sz w:val="20"/>
              </w:rPr>
            </w:pPr>
            <w:r w:rsidRPr="006A27DF">
              <w:rPr>
                <w:rFonts w:ascii="Arial" w:hAnsi="Arial" w:cs="Arial"/>
                <w:b/>
                <w:bCs/>
                <w:color w:val="000000"/>
                <w:sz w:val="20"/>
              </w:rPr>
              <w:t>Manufacturer</w:t>
            </w:r>
          </w:p>
          <w:p w:rsidR="002F1854" w:rsidRPr="006A27DF" w:rsidRDefault="002F1854" w:rsidP="002F1854">
            <w:pPr>
              <w:rPr>
                <w:rFonts w:ascii="Arial" w:hAnsi="Arial" w:cs="Arial"/>
                <w:b/>
                <w:bCs/>
                <w:color w:val="000000"/>
                <w:sz w:val="20"/>
              </w:rPr>
            </w:pPr>
          </w:p>
        </w:tc>
        <w:tc>
          <w:tcPr>
            <w:tcW w:w="11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4" w:rsidRDefault="002F1854" w:rsidP="002F1854">
            <w:pPr>
              <w:jc w:val="center"/>
              <w:rPr>
                <w:rFonts w:ascii="Arial" w:hAnsi="Arial" w:cs="Arial"/>
                <w:b/>
                <w:bCs/>
                <w:color w:val="000000"/>
                <w:sz w:val="20"/>
              </w:rPr>
            </w:pPr>
            <w:r w:rsidRPr="006A27DF">
              <w:rPr>
                <w:rFonts w:ascii="Arial" w:hAnsi="Arial" w:cs="Arial"/>
                <w:b/>
                <w:bCs/>
                <w:color w:val="000000"/>
                <w:sz w:val="20"/>
              </w:rPr>
              <w:t>Model</w:t>
            </w:r>
          </w:p>
          <w:p w:rsidR="002F1854" w:rsidRPr="006A27DF" w:rsidRDefault="002F1854" w:rsidP="002F1854">
            <w:pPr>
              <w:jc w:val="center"/>
              <w:rPr>
                <w:rFonts w:ascii="Arial" w:hAnsi="Arial" w:cs="Arial"/>
                <w:b/>
                <w:bCs/>
                <w:color w:val="000000"/>
                <w:sz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F1854" w:rsidRDefault="004A7C84" w:rsidP="002F1854">
            <w:pPr>
              <w:jc w:val="center"/>
              <w:rPr>
                <w:rFonts w:ascii="Arial" w:hAnsi="Arial" w:cs="Arial"/>
                <w:b/>
                <w:bCs/>
                <w:color w:val="000000"/>
                <w:sz w:val="20"/>
              </w:rPr>
            </w:pPr>
            <w:r>
              <w:rPr>
                <w:rFonts w:ascii="Arial" w:hAnsi="Arial" w:cs="Arial"/>
                <w:b/>
                <w:bCs/>
                <w:color w:val="000000"/>
                <w:sz w:val="20"/>
              </w:rPr>
              <w:t xml:space="preserve">Product </w:t>
            </w:r>
          </w:p>
          <w:p w:rsidR="004A7C84" w:rsidRDefault="004A7C84" w:rsidP="002F1854">
            <w:pPr>
              <w:jc w:val="center"/>
              <w:rPr>
                <w:rFonts w:ascii="Arial" w:hAnsi="Arial" w:cs="Arial"/>
                <w:b/>
                <w:bCs/>
                <w:color w:val="000000"/>
                <w:sz w:val="20"/>
              </w:rPr>
            </w:pPr>
            <w:r>
              <w:rPr>
                <w:rFonts w:ascii="Arial" w:hAnsi="Arial" w:cs="Arial"/>
                <w:b/>
                <w:bCs/>
                <w:color w:val="000000"/>
                <w:sz w:val="20"/>
              </w:rPr>
              <w:t>Code</w:t>
            </w:r>
          </w:p>
          <w:p w:rsidR="002F1854" w:rsidRPr="006A27DF" w:rsidRDefault="002F1854" w:rsidP="002F1854">
            <w:pPr>
              <w:jc w:val="center"/>
              <w:rPr>
                <w:rFonts w:ascii="Arial" w:hAnsi="Arial" w:cs="Arial"/>
                <w:b/>
                <w:bCs/>
                <w:color w:val="000000"/>
                <w:sz w:val="20"/>
              </w:rPr>
            </w:pPr>
          </w:p>
        </w:tc>
        <w:tc>
          <w:tcPr>
            <w:tcW w:w="28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854" w:rsidRDefault="002F1854" w:rsidP="002F1854">
            <w:pPr>
              <w:jc w:val="center"/>
              <w:rPr>
                <w:rFonts w:ascii="Arial" w:hAnsi="Arial" w:cs="Arial"/>
                <w:b/>
                <w:bCs/>
                <w:color w:val="000000"/>
                <w:sz w:val="20"/>
              </w:rPr>
            </w:pPr>
            <w:r w:rsidRPr="006A27DF">
              <w:rPr>
                <w:rFonts w:ascii="Arial" w:hAnsi="Arial" w:cs="Arial"/>
                <w:b/>
                <w:bCs/>
                <w:color w:val="000000"/>
                <w:sz w:val="20"/>
              </w:rPr>
              <w:t>Description</w:t>
            </w:r>
          </w:p>
          <w:p w:rsidR="002F1854" w:rsidRPr="006A27DF" w:rsidRDefault="002F1854" w:rsidP="002F1854">
            <w:pPr>
              <w:jc w:val="center"/>
              <w:rPr>
                <w:rFonts w:ascii="Arial" w:hAnsi="Arial" w:cs="Arial"/>
                <w:b/>
                <w:bCs/>
                <w:color w:val="000000"/>
                <w:sz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F1854" w:rsidRDefault="002F1854" w:rsidP="002F1854">
            <w:pPr>
              <w:jc w:val="center"/>
              <w:rPr>
                <w:rFonts w:ascii="Arial" w:hAnsi="Arial" w:cs="Arial"/>
                <w:b/>
                <w:bCs/>
                <w:color w:val="000000"/>
                <w:sz w:val="20"/>
              </w:rPr>
            </w:pPr>
          </w:p>
          <w:p w:rsidR="002F1854" w:rsidRDefault="002F1854" w:rsidP="002F1854">
            <w:pPr>
              <w:jc w:val="center"/>
              <w:rPr>
                <w:rFonts w:ascii="Arial" w:hAnsi="Arial" w:cs="Arial"/>
                <w:b/>
                <w:bCs/>
                <w:color w:val="000000"/>
                <w:sz w:val="20"/>
              </w:rPr>
            </w:pPr>
            <w:r>
              <w:rPr>
                <w:rFonts w:ascii="Arial" w:hAnsi="Arial" w:cs="Arial"/>
                <w:b/>
                <w:bCs/>
                <w:color w:val="000000"/>
                <w:sz w:val="20"/>
              </w:rPr>
              <w:t>Q</w:t>
            </w:r>
            <w:r w:rsidRPr="006A27DF">
              <w:rPr>
                <w:rFonts w:ascii="Arial" w:hAnsi="Arial" w:cs="Arial"/>
                <w:b/>
                <w:bCs/>
                <w:color w:val="000000"/>
                <w:sz w:val="20"/>
              </w:rPr>
              <w:t>TY</w:t>
            </w:r>
          </w:p>
          <w:p w:rsidR="002F1854" w:rsidRPr="006A27DF" w:rsidRDefault="002F1854" w:rsidP="002F1854">
            <w:pPr>
              <w:jc w:val="center"/>
              <w:rPr>
                <w:rFonts w:ascii="Arial" w:hAnsi="Arial" w:cs="Arial"/>
                <w:b/>
                <w:bCs/>
                <w:color w:val="000000"/>
                <w:sz w:val="20"/>
              </w:rPr>
            </w:pPr>
          </w:p>
        </w:tc>
        <w:tc>
          <w:tcPr>
            <w:tcW w:w="1382" w:type="dxa"/>
            <w:tcBorders>
              <w:top w:val="single" w:sz="4" w:space="0" w:color="auto"/>
              <w:left w:val="single" w:sz="4" w:space="0" w:color="auto"/>
              <w:bottom w:val="single" w:sz="4" w:space="0" w:color="auto"/>
              <w:right w:val="single" w:sz="4" w:space="0" w:color="auto"/>
            </w:tcBorders>
          </w:tcPr>
          <w:p w:rsidR="002F1854" w:rsidRDefault="002F1854" w:rsidP="002F1854">
            <w:pPr>
              <w:jc w:val="center"/>
              <w:rPr>
                <w:rFonts w:ascii="Arial" w:hAnsi="Arial" w:cs="Arial"/>
                <w:b/>
                <w:bCs/>
                <w:color w:val="000000"/>
                <w:sz w:val="20"/>
              </w:rPr>
            </w:pPr>
          </w:p>
          <w:p w:rsidR="002F1854" w:rsidRPr="006A27DF" w:rsidRDefault="002F1854" w:rsidP="002F1854">
            <w:pPr>
              <w:jc w:val="center"/>
              <w:rPr>
                <w:rFonts w:ascii="Arial" w:hAnsi="Arial" w:cs="Arial"/>
                <w:b/>
                <w:bCs/>
                <w:color w:val="000000"/>
                <w:sz w:val="20"/>
              </w:rPr>
            </w:pPr>
            <w:r>
              <w:rPr>
                <w:rFonts w:ascii="Arial" w:hAnsi="Arial" w:cs="Arial"/>
                <w:b/>
                <w:bCs/>
                <w:color w:val="000000"/>
                <w:sz w:val="20"/>
              </w:rPr>
              <w:t>Unit Price</w:t>
            </w:r>
          </w:p>
        </w:tc>
        <w:tc>
          <w:tcPr>
            <w:tcW w:w="1316" w:type="dxa"/>
            <w:tcBorders>
              <w:top w:val="single" w:sz="4" w:space="0" w:color="auto"/>
              <w:left w:val="single" w:sz="4" w:space="0" w:color="auto"/>
              <w:bottom w:val="single" w:sz="4" w:space="0" w:color="auto"/>
              <w:right w:val="single" w:sz="4" w:space="0" w:color="auto"/>
            </w:tcBorders>
          </w:tcPr>
          <w:p w:rsidR="002F1854" w:rsidRDefault="002F1854" w:rsidP="002F1854">
            <w:pPr>
              <w:jc w:val="center"/>
              <w:rPr>
                <w:rFonts w:ascii="Arial" w:hAnsi="Arial" w:cs="Arial"/>
                <w:b/>
                <w:bCs/>
                <w:color w:val="000000"/>
                <w:sz w:val="20"/>
              </w:rPr>
            </w:pPr>
          </w:p>
          <w:p w:rsidR="002F1854" w:rsidRPr="006A27DF" w:rsidRDefault="002F1854" w:rsidP="002F1854">
            <w:pPr>
              <w:jc w:val="center"/>
              <w:rPr>
                <w:rFonts w:ascii="Arial" w:hAnsi="Arial" w:cs="Arial"/>
                <w:b/>
                <w:bCs/>
                <w:color w:val="000000"/>
                <w:sz w:val="20"/>
              </w:rPr>
            </w:pPr>
            <w:r>
              <w:rPr>
                <w:rFonts w:ascii="Arial" w:hAnsi="Arial" w:cs="Arial"/>
                <w:b/>
                <w:bCs/>
                <w:color w:val="000000"/>
                <w:sz w:val="20"/>
              </w:rPr>
              <w:t>Ext. Price</w:t>
            </w:r>
          </w:p>
        </w:tc>
      </w:tr>
      <w:tr w:rsidR="002F1854" w:rsidRPr="006A27DF" w:rsidTr="004A7C84">
        <w:trPr>
          <w:gridAfter w:val="6"/>
          <w:wAfter w:w="7812" w:type="dxa"/>
          <w:trHeight w:val="1097"/>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F1854" w:rsidRPr="006A27DF" w:rsidRDefault="002F1854" w:rsidP="002F1854">
            <w:pPr>
              <w:jc w:val="right"/>
              <w:rPr>
                <w:rFonts w:ascii="Arial" w:hAnsi="Arial" w:cs="Arial"/>
                <w:color w:val="000000"/>
                <w:sz w:val="20"/>
              </w:rPr>
            </w:pPr>
            <w:r>
              <w:rPr>
                <w:rFonts w:ascii="Arial" w:hAnsi="Arial" w:cs="Arial"/>
                <w:color w:val="000000"/>
                <w:sz w:val="20"/>
              </w:rPr>
              <w:t>1</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1854" w:rsidRPr="006A27DF" w:rsidRDefault="00B07AA2" w:rsidP="002F1854">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2F1854" w:rsidRPr="006A27DF" w:rsidRDefault="002F1854" w:rsidP="002F1854">
            <w:pPr>
              <w:rPr>
                <w:rFonts w:ascii="Arial" w:hAnsi="Arial" w:cs="Arial"/>
                <w:color w:val="000000"/>
                <w:sz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1854" w:rsidRPr="006A27DF" w:rsidRDefault="004A7C84" w:rsidP="002F1854">
            <w:pPr>
              <w:rPr>
                <w:rFonts w:ascii="Arial" w:hAnsi="Arial" w:cs="Arial"/>
                <w:color w:val="000000"/>
                <w:sz w:val="20"/>
              </w:rPr>
            </w:pPr>
            <w:r>
              <w:rPr>
                <w:rFonts w:ascii="Arial" w:hAnsi="Arial" w:cs="Arial"/>
                <w:sz w:val="17"/>
                <w:szCs w:val="17"/>
              </w:rPr>
              <w:t>638AN1D</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1854" w:rsidRDefault="002F1854" w:rsidP="002F1854">
            <w:pPr>
              <w:autoSpaceDE w:val="0"/>
              <w:autoSpaceDN w:val="0"/>
              <w:adjustRightInd w:val="0"/>
              <w:rPr>
                <w:rFonts w:ascii="Arial" w:hAnsi="Arial" w:cs="Arial"/>
                <w:sz w:val="17"/>
                <w:szCs w:val="17"/>
              </w:rPr>
            </w:pPr>
            <w:r>
              <w:rPr>
                <w:rFonts w:ascii="Arial" w:hAnsi="Arial" w:cs="Arial"/>
                <w:sz w:val="17"/>
                <w:szCs w:val="17"/>
              </w:rPr>
              <w:t>Deck, 3' x 8', Reversible with Black PolyTrac/Gray Carpet Surfaces, Anodized</w:t>
            </w:r>
          </w:p>
          <w:p w:rsidR="002F1854" w:rsidRPr="005F3744" w:rsidRDefault="002F1854" w:rsidP="002F1854">
            <w:pPr>
              <w:rPr>
                <w:rFonts w:ascii="Arial" w:hAnsi="Arial" w:cs="Arial"/>
                <w:color w:val="000000"/>
                <w:sz w:val="20"/>
              </w:rPr>
            </w:pPr>
            <w:r>
              <w:rPr>
                <w:rFonts w:ascii="Arial" w:hAnsi="Arial" w:cs="Arial"/>
                <w:sz w:val="17"/>
                <w:szCs w:val="17"/>
              </w:rPr>
              <w:t>Edge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F1854" w:rsidRPr="006A27DF" w:rsidRDefault="002F1854" w:rsidP="002F1854">
            <w:pPr>
              <w:jc w:val="center"/>
              <w:rPr>
                <w:rFonts w:ascii="Arial" w:hAnsi="Arial" w:cs="Arial"/>
                <w:color w:val="000000"/>
                <w:sz w:val="20"/>
              </w:rPr>
            </w:pPr>
            <w:r>
              <w:rPr>
                <w:rFonts w:ascii="Arial" w:hAnsi="Arial" w:cs="Arial"/>
                <w:color w:val="000000"/>
                <w:sz w:val="20"/>
              </w:rPr>
              <w:t>15</w:t>
            </w:r>
          </w:p>
        </w:tc>
        <w:tc>
          <w:tcPr>
            <w:tcW w:w="1382" w:type="dxa"/>
            <w:tcBorders>
              <w:top w:val="single" w:sz="4" w:space="0" w:color="auto"/>
              <w:left w:val="single" w:sz="4" w:space="0" w:color="auto"/>
              <w:bottom w:val="single" w:sz="4" w:space="0" w:color="auto"/>
              <w:right w:val="single" w:sz="4" w:space="0" w:color="auto"/>
            </w:tcBorders>
          </w:tcPr>
          <w:p w:rsidR="002F1854" w:rsidRPr="006A27DF" w:rsidRDefault="002F1854" w:rsidP="002F1854">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2F1854" w:rsidRPr="006A27DF" w:rsidRDefault="002F1854" w:rsidP="002F1854">
            <w:pPr>
              <w:jc w:val="right"/>
              <w:rPr>
                <w:rFonts w:ascii="Arial" w:hAnsi="Arial" w:cs="Arial"/>
                <w:color w:val="000000"/>
                <w:sz w:val="20"/>
              </w:rPr>
            </w:pPr>
          </w:p>
        </w:tc>
      </w:tr>
      <w:tr w:rsidR="00B07AA2" w:rsidRPr="006A27DF" w:rsidTr="004A7C84">
        <w:trPr>
          <w:gridAfter w:val="6"/>
          <w:wAfter w:w="7812" w:type="dxa"/>
          <w:trHeight w:val="107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AA2" w:rsidRPr="006A27DF" w:rsidRDefault="00B07AA2" w:rsidP="00B07AA2">
            <w:pPr>
              <w:jc w:val="right"/>
              <w:rPr>
                <w:rFonts w:ascii="Arial" w:hAnsi="Arial" w:cs="Arial"/>
                <w:color w:val="000000"/>
                <w:sz w:val="20"/>
              </w:rPr>
            </w:pPr>
            <w:r>
              <w:rPr>
                <w:rFonts w:ascii="Arial" w:hAnsi="Arial" w:cs="Arial"/>
                <w:color w:val="000000"/>
                <w:sz w:val="20"/>
              </w:rPr>
              <w:t>2</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B07AA2" w:rsidRPr="006A27DF" w:rsidRDefault="00B07AA2" w:rsidP="00B07AA2">
            <w:pPr>
              <w:rPr>
                <w:rFonts w:ascii="Arial" w:hAnsi="Arial" w:cs="Arial"/>
                <w:color w:val="000000"/>
                <w:sz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4A7C84" w:rsidP="00B07AA2">
            <w:pPr>
              <w:rPr>
                <w:rFonts w:ascii="Arial" w:hAnsi="Arial" w:cs="Arial"/>
                <w:color w:val="000000"/>
                <w:sz w:val="20"/>
              </w:rPr>
            </w:pPr>
            <w:r>
              <w:rPr>
                <w:rFonts w:ascii="Arial" w:hAnsi="Arial" w:cs="Arial"/>
                <w:sz w:val="17"/>
                <w:szCs w:val="17"/>
              </w:rPr>
              <w:t>636AN1D</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autoSpaceDE w:val="0"/>
              <w:autoSpaceDN w:val="0"/>
              <w:adjustRightInd w:val="0"/>
              <w:rPr>
                <w:rFonts w:ascii="Arial" w:hAnsi="Arial" w:cs="Arial"/>
                <w:sz w:val="17"/>
                <w:szCs w:val="17"/>
              </w:rPr>
            </w:pPr>
            <w:r>
              <w:rPr>
                <w:rFonts w:ascii="Arial" w:hAnsi="Arial" w:cs="Arial"/>
                <w:sz w:val="17"/>
                <w:szCs w:val="17"/>
              </w:rPr>
              <w:t>Deck, 3' x 6', Reversible with Black PolyTrac/Gray Carpet Surfaces, Anodized</w:t>
            </w:r>
          </w:p>
          <w:p w:rsidR="00B07AA2" w:rsidRPr="006A27DF" w:rsidRDefault="00B07AA2" w:rsidP="00B07AA2">
            <w:pPr>
              <w:rPr>
                <w:rFonts w:ascii="Arial" w:hAnsi="Arial" w:cs="Arial"/>
                <w:color w:val="000000"/>
                <w:sz w:val="20"/>
              </w:rPr>
            </w:pPr>
            <w:r>
              <w:rPr>
                <w:rFonts w:ascii="Arial" w:hAnsi="Arial" w:cs="Arial"/>
                <w:sz w:val="17"/>
                <w:szCs w:val="17"/>
              </w:rPr>
              <w:t>Edge</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jc w:val="center"/>
              <w:rPr>
                <w:rFonts w:ascii="Arial" w:hAnsi="Arial" w:cs="Arial"/>
                <w:color w:val="000000"/>
                <w:sz w:val="20"/>
              </w:rPr>
            </w:pPr>
            <w:r>
              <w:rPr>
                <w:rFonts w:ascii="Arial" w:hAnsi="Arial" w:cs="Arial"/>
                <w:color w:val="000000"/>
                <w:sz w:val="20"/>
              </w:rPr>
              <w:t>10</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AA2" w:rsidRPr="006A27DF" w:rsidRDefault="00B07AA2" w:rsidP="00B07AA2">
            <w:pPr>
              <w:jc w:val="right"/>
              <w:rPr>
                <w:rFonts w:ascii="Arial" w:hAnsi="Arial" w:cs="Arial"/>
                <w:color w:val="000000"/>
                <w:sz w:val="20"/>
              </w:rPr>
            </w:pPr>
            <w:r>
              <w:rPr>
                <w:rFonts w:ascii="Arial" w:hAnsi="Arial" w:cs="Arial"/>
                <w:color w:val="000000"/>
                <w:sz w:val="20"/>
              </w:rPr>
              <w:t>3</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bottom"/>
          </w:tcPr>
          <w:p w:rsidR="00B07AA2" w:rsidRPr="006A27DF" w:rsidRDefault="004A7C84" w:rsidP="00B07AA2">
            <w:pPr>
              <w:rPr>
                <w:rFonts w:ascii="Arial" w:hAnsi="Arial" w:cs="Arial"/>
                <w:color w:val="000000"/>
                <w:sz w:val="20"/>
              </w:rPr>
            </w:pPr>
            <w:r>
              <w:rPr>
                <w:rFonts w:ascii="Arial" w:hAnsi="Arial" w:cs="Arial"/>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4A7C84" w:rsidP="00B07AA2">
            <w:pPr>
              <w:rPr>
                <w:rFonts w:ascii="Arial" w:hAnsi="Arial" w:cs="Arial"/>
                <w:color w:val="000000"/>
                <w:sz w:val="20"/>
              </w:rPr>
            </w:pPr>
            <w:r>
              <w:rPr>
                <w:rFonts w:ascii="Arial" w:hAnsi="Arial" w:cs="Arial"/>
                <w:sz w:val="17"/>
                <w:szCs w:val="17"/>
              </w:rPr>
              <w:t>310508</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sz w:val="17"/>
                <w:szCs w:val="17"/>
              </w:rPr>
              <w:t>3' x 8', 8"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jc w:val="center"/>
              <w:rPr>
                <w:rFonts w:ascii="Arial" w:hAnsi="Arial" w:cs="Arial"/>
                <w:color w:val="000000"/>
                <w:sz w:val="20"/>
              </w:rPr>
            </w:pPr>
            <w:r>
              <w:rPr>
                <w:rFonts w:ascii="Arial" w:hAnsi="Arial" w:cs="Arial"/>
                <w:color w:val="000000"/>
                <w:sz w:val="20"/>
              </w:rPr>
              <w:t>12</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1007"/>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jc w:val="right"/>
              <w:rPr>
                <w:rFonts w:ascii="Arial" w:hAnsi="Arial" w:cs="Arial"/>
                <w:color w:val="000000"/>
                <w:sz w:val="20"/>
              </w:rPr>
            </w:pPr>
            <w:r w:rsidRPr="006A27DF">
              <w:rPr>
                <w:rFonts w:ascii="Arial" w:hAnsi="Arial" w:cs="Arial"/>
                <w:color w:val="000000"/>
                <w:sz w:val="20"/>
              </w:rPr>
              <w:t>4</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Arial" w:hAnsi="Arial" w:cs="Arial"/>
                <w:color w:val="000000"/>
                <w:sz w:val="20"/>
              </w:rPr>
            </w:pPr>
          </w:p>
          <w:p w:rsidR="004A7C84" w:rsidRDefault="004A7C84" w:rsidP="00B07AA2">
            <w:pPr>
              <w:rPr>
                <w:rFonts w:ascii="Arial" w:hAnsi="Arial" w:cs="Arial"/>
                <w:color w:val="000000"/>
                <w:sz w:val="20"/>
              </w:rPr>
            </w:pPr>
          </w:p>
          <w:p w:rsidR="004A7C84" w:rsidRDefault="004A7C84" w:rsidP="00B07AA2">
            <w:pPr>
              <w:rPr>
                <w:rFonts w:ascii="Arial" w:hAnsi="Arial" w:cs="Arial"/>
                <w:color w:val="000000"/>
                <w:sz w:val="20"/>
              </w:rPr>
            </w:pPr>
          </w:p>
          <w:p w:rsidR="004A7C84" w:rsidRPr="006A27DF" w:rsidRDefault="004A7C84" w:rsidP="004A7C84">
            <w:pPr>
              <w:rPr>
                <w:rFonts w:ascii="Arial" w:hAnsi="Arial" w:cs="Arial"/>
                <w:color w:val="000000"/>
                <w:sz w:val="20"/>
              </w:rPr>
            </w:pPr>
            <w:r>
              <w:rPr>
                <w:rFonts w:ascii="Arial" w:hAnsi="Arial" w:cs="Arial"/>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4A7C84" w:rsidP="00B07AA2">
            <w:pPr>
              <w:rPr>
                <w:rFonts w:ascii="Arial" w:hAnsi="Arial" w:cs="Arial"/>
                <w:color w:val="000000"/>
                <w:sz w:val="20"/>
              </w:rPr>
            </w:pPr>
            <w:r>
              <w:rPr>
                <w:rFonts w:ascii="Arial" w:hAnsi="Arial" w:cs="Arial"/>
                <w:sz w:val="17"/>
                <w:szCs w:val="17"/>
              </w:rPr>
              <w:t>310516</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sz w:val="17"/>
                <w:szCs w:val="17"/>
              </w:rPr>
              <w:t>3' x 8', 16"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8</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5</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Calibri" w:hAnsi="Calibri"/>
                <w:color w:val="000000"/>
                <w:sz w:val="20"/>
              </w:rPr>
            </w:pPr>
          </w:p>
          <w:p w:rsidR="004A7C84" w:rsidRPr="006A27DF" w:rsidRDefault="004A7C84" w:rsidP="00B07AA2">
            <w:pPr>
              <w:rPr>
                <w:rFonts w:ascii="Calibri" w:hAnsi="Calibri"/>
                <w:color w:val="000000"/>
                <w:sz w:val="20"/>
              </w:rPr>
            </w:pPr>
            <w:r>
              <w:rPr>
                <w:rFonts w:ascii="Calibri" w:hAnsi="Calibri"/>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B07AA2">
            <w:pPr>
              <w:rPr>
                <w:rFonts w:ascii="Arial" w:hAnsi="Arial" w:cs="Arial"/>
                <w:color w:val="000000"/>
                <w:sz w:val="20"/>
              </w:rPr>
            </w:pPr>
            <w:r>
              <w:rPr>
                <w:rFonts w:ascii="Arial" w:hAnsi="Arial" w:cs="Arial"/>
                <w:sz w:val="17"/>
                <w:szCs w:val="17"/>
              </w:rPr>
              <w:t>310524</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3' x 8', 24"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3</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6</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Calibri" w:hAnsi="Calibri"/>
                <w:color w:val="000000"/>
                <w:sz w:val="20"/>
              </w:rPr>
            </w:pPr>
          </w:p>
          <w:p w:rsidR="004A7C84" w:rsidRPr="006A27DF" w:rsidRDefault="004A7C84" w:rsidP="00B07AA2">
            <w:pPr>
              <w:rPr>
                <w:rFonts w:ascii="Calibri" w:hAnsi="Calibri"/>
                <w:color w:val="000000"/>
                <w:sz w:val="20"/>
              </w:rPr>
            </w:pPr>
            <w:r>
              <w:rPr>
                <w:rFonts w:ascii="Calibri" w:hAnsi="Calibri"/>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B07AA2">
            <w:pPr>
              <w:rPr>
                <w:rFonts w:ascii="Arial" w:hAnsi="Arial" w:cs="Arial"/>
                <w:color w:val="000000"/>
                <w:sz w:val="20"/>
              </w:rPr>
            </w:pPr>
            <w:r>
              <w:rPr>
                <w:rFonts w:ascii="Arial" w:hAnsi="Arial" w:cs="Arial"/>
                <w:sz w:val="17"/>
                <w:szCs w:val="17"/>
              </w:rPr>
              <w:t>310532</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3' x 8', 32"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3</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7</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Calibri" w:hAnsi="Calibri"/>
                <w:color w:val="000000"/>
                <w:sz w:val="20"/>
              </w:rPr>
            </w:pPr>
          </w:p>
          <w:p w:rsidR="004A7C84" w:rsidRPr="006A27DF" w:rsidRDefault="004A7C84" w:rsidP="00B07AA2">
            <w:pPr>
              <w:rPr>
                <w:rFonts w:ascii="Calibri" w:hAnsi="Calibri"/>
                <w:color w:val="000000"/>
                <w:sz w:val="20"/>
              </w:rPr>
            </w:pPr>
            <w:r>
              <w:rPr>
                <w:rFonts w:ascii="Calibri" w:hAnsi="Calibri"/>
                <w:color w:val="000000"/>
                <w:sz w:val="20"/>
              </w:rPr>
              <w:t>Z-800HD</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B07AA2">
            <w:pPr>
              <w:rPr>
                <w:rFonts w:ascii="Arial" w:hAnsi="Arial" w:cs="Arial"/>
                <w:color w:val="000000"/>
                <w:sz w:val="20"/>
              </w:rPr>
            </w:pPr>
            <w:r>
              <w:rPr>
                <w:rFonts w:ascii="Arial" w:hAnsi="Arial" w:cs="Arial"/>
                <w:sz w:val="17"/>
                <w:szCs w:val="17"/>
              </w:rPr>
              <w:t>311527</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3' x 8', 40"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3</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8</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Calibri" w:hAnsi="Calibri"/>
                <w:color w:val="000000"/>
                <w:sz w:val="20"/>
              </w:rPr>
            </w:pPr>
          </w:p>
          <w:p w:rsidR="004A7C84" w:rsidRPr="006A27DF" w:rsidRDefault="004A7C84" w:rsidP="00B07AA2">
            <w:pPr>
              <w:rPr>
                <w:rFonts w:ascii="Calibri" w:hAnsi="Calibri"/>
                <w:color w:val="000000"/>
                <w:sz w:val="20"/>
              </w:rPr>
            </w:pPr>
            <w:r>
              <w:rPr>
                <w:rFonts w:ascii="Calibri" w:hAnsi="Calibri"/>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B07AA2">
            <w:pPr>
              <w:rPr>
                <w:rFonts w:ascii="Arial" w:hAnsi="Arial" w:cs="Arial"/>
                <w:color w:val="000000"/>
                <w:sz w:val="20"/>
              </w:rPr>
            </w:pPr>
            <w:r>
              <w:rPr>
                <w:rFonts w:ascii="Arial" w:hAnsi="Arial" w:cs="Arial"/>
                <w:sz w:val="17"/>
                <w:szCs w:val="17"/>
              </w:rPr>
              <w:t>310308</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3' x 6', 8"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8</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9</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4A7C84" w:rsidRDefault="004A7C84" w:rsidP="00B07AA2">
            <w:pPr>
              <w:rPr>
                <w:rFonts w:ascii="Calibri" w:hAnsi="Calibri"/>
                <w:color w:val="000000"/>
                <w:sz w:val="20"/>
              </w:rPr>
            </w:pPr>
          </w:p>
          <w:p w:rsidR="00B07AA2" w:rsidRPr="006A27DF" w:rsidRDefault="004A7C84" w:rsidP="00B07AA2">
            <w:pPr>
              <w:rPr>
                <w:rFonts w:ascii="Calibri" w:hAnsi="Calibri"/>
                <w:color w:val="000000"/>
                <w:sz w:val="20"/>
              </w:rPr>
            </w:pPr>
            <w:r>
              <w:rPr>
                <w:rFonts w:ascii="Calibri" w:hAnsi="Calibri"/>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B07AA2">
            <w:pPr>
              <w:rPr>
                <w:rFonts w:ascii="Arial" w:hAnsi="Arial" w:cs="Arial"/>
                <w:color w:val="000000"/>
                <w:sz w:val="20"/>
              </w:rPr>
            </w:pPr>
            <w:r>
              <w:rPr>
                <w:rFonts w:ascii="Arial" w:hAnsi="Arial" w:cs="Arial"/>
                <w:sz w:val="17"/>
                <w:szCs w:val="17"/>
              </w:rPr>
              <w:t>310316</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3' x 6', 16"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6</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Calibri" w:hAnsi="Calibri"/>
                <w:color w:val="000000"/>
                <w:sz w:val="20"/>
              </w:rPr>
            </w:pPr>
          </w:p>
          <w:p w:rsidR="004A7C84" w:rsidRPr="006A27DF" w:rsidRDefault="004A7C84" w:rsidP="00B07AA2">
            <w:pPr>
              <w:rPr>
                <w:rFonts w:ascii="Calibri" w:hAnsi="Calibri"/>
                <w:color w:val="000000"/>
                <w:sz w:val="20"/>
              </w:rPr>
            </w:pPr>
            <w:r>
              <w:rPr>
                <w:rFonts w:ascii="Calibri" w:hAnsi="Calibri"/>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B07AA2">
            <w:pPr>
              <w:rPr>
                <w:rFonts w:ascii="Arial" w:hAnsi="Arial" w:cs="Arial"/>
                <w:color w:val="000000"/>
                <w:sz w:val="20"/>
              </w:rPr>
            </w:pPr>
            <w:r>
              <w:rPr>
                <w:rFonts w:ascii="Arial" w:hAnsi="Arial" w:cs="Arial"/>
                <w:sz w:val="17"/>
                <w:szCs w:val="17"/>
              </w:rPr>
              <w:t>310324</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3' x 6', 24"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2</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11</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Calibri" w:hAnsi="Calibri"/>
                <w:color w:val="000000"/>
                <w:sz w:val="20"/>
              </w:rPr>
            </w:pPr>
          </w:p>
          <w:p w:rsidR="004A7C84" w:rsidRPr="006A27DF" w:rsidRDefault="004A7C84" w:rsidP="00B07AA2">
            <w:pPr>
              <w:rPr>
                <w:rFonts w:ascii="Calibri" w:hAnsi="Calibri"/>
                <w:color w:val="000000"/>
                <w:sz w:val="20"/>
              </w:rPr>
            </w:pPr>
            <w:r>
              <w:rPr>
                <w:rFonts w:ascii="Calibri" w:hAnsi="Calibri"/>
                <w:color w:val="000000"/>
                <w:sz w:val="20"/>
              </w:rPr>
              <w:t>Z-800</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4A7C84">
            <w:pPr>
              <w:rPr>
                <w:rFonts w:ascii="Arial" w:hAnsi="Arial" w:cs="Arial"/>
                <w:color w:val="000000"/>
                <w:sz w:val="20"/>
              </w:rPr>
            </w:pPr>
            <w:r>
              <w:rPr>
                <w:rFonts w:ascii="Arial" w:hAnsi="Arial" w:cs="Arial"/>
                <w:sz w:val="17"/>
                <w:szCs w:val="17"/>
              </w:rPr>
              <w:t xml:space="preserve">310332 </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3' x 6', 32" Fixed Height Support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2</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12</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Default="00B07AA2" w:rsidP="00B07AA2">
            <w:pPr>
              <w:rPr>
                <w:rFonts w:ascii="Calibri" w:hAnsi="Calibri"/>
                <w:color w:val="000000"/>
                <w:sz w:val="20"/>
              </w:rPr>
            </w:pPr>
          </w:p>
          <w:p w:rsidR="004A7C84" w:rsidRPr="006A27DF" w:rsidRDefault="004A7C84"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4A7C84">
            <w:pPr>
              <w:rPr>
                <w:rFonts w:ascii="Arial" w:hAnsi="Arial" w:cs="Arial"/>
                <w:color w:val="000000"/>
                <w:sz w:val="20"/>
              </w:rPr>
            </w:pPr>
            <w:r>
              <w:rPr>
                <w:rFonts w:ascii="Arial" w:hAnsi="Arial" w:cs="Arial"/>
                <w:sz w:val="17"/>
                <w:szCs w:val="17"/>
              </w:rPr>
              <w:t>390603</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Guardrail, 8' x 42" Universal A.D.A. Backrail</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3</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jc w:val="right"/>
              <w:rPr>
                <w:rFonts w:ascii="Arial" w:hAnsi="Arial" w:cs="Arial"/>
                <w:color w:val="000000"/>
                <w:sz w:val="20"/>
              </w:rPr>
            </w:pPr>
            <w:r>
              <w:rPr>
                <w:rFonts w:ascii="Arial" w:hAnsi="Arial" w:cs="Arial"/>
                <w:color w:val="000000"/>
                <w:sz w:val="20"/>
              </w:rPr>
              <w:t>13</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4A7C84" w:rsidP="00B07AA2">
            <w:pPr>
              <w:rPr>
                <w:rFonts w:ascii="Arial" w:hAnsi="Arial" w:cs="Arial"/>
                <w:color w:val="000000"/>
                <w:sz w:val="20"/>
              </w:rPr>
            </w:pPr>
            <w:r>
              <w:rPr>
                <w:rFonts w:ascii="Arial" w:hAnsi="Arial" w:cs="Arial"/>
                <w:sz w:val="17"/>
                <w:szCs w:val="17"/>
              </w:rPr>
              <w:t>390602</w:t>
            </w:r>
          </w:p>
        </w:tc>
        <w:tc>
          <w:tcPr>
            <w:tcW w:w="28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rPr>
                <w:rFonts w:ascii="Arial" w:hAnsi="Arial" w:cs="Arial"/>
                <w:color w:val="000000"/>
                <w:sz w:val="20"/>
              </w:rPr>
            </w:pPr>
            <w:r>
              <w:rPr>
                <w:rFonts w:ascii="Arial" w:hAnsi="Arial" w:cs="Arial"/>
                <w:sz w:val="17"/>
                <w:szCs w:val="17"/>
              </w:rPr>
              <w:t>Guardrail, 6' x 42" Universal A.D.A. Backrail</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center"/>
              <w:rPr>
                <w:rFonts w:ascii="Arial" w:hAnsi="Arial" w:cs="Arial"/>
                <w:color w:val="000000"/>
                <w:sz w:val="20"/>
              </w:rPr>
            </w:pPr>
            <w:r>
              <w:rPr>
                <w:rFonts w:ascii="Arial" w:hAnsi="Arial" w:cs="Arial"/>
                <w:color w:val="000000"/>
                <w:sz w:val="20"/>
              </w:rPr>
              <w:t>2</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gridAfter w:val="6"/>
          <w:wAfter w:w="7812" w:type="dxa"/>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14</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390643</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r>
              <w:rPr>
                <w:rFonts w:ascii="Arial" w:hAnsi="Arial" w:cs="Arial"/>
                <w:sz w:val="17"/>
                <w:szCs w:val="17"/>
              </w:rPr>
              <w:t>Guardrail, 3' x 42" Universal A.D.A.</w:t>
            </w:r>
          </w:p>
        </w:tc>
        <w:tc>
          <w:tcPr>
            <w:tcW w:w="630" w:type="dxa"/>
            <w:tcBorders>
              <w:bottom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8</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15</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p>
          <w:p w:rsidR="004A7C84" w:rsidRDefault="004A7C84" w:rsidP="00B07AA2">
            <w:pPr>
              <w:rPr>
                <w:rFonts w:ascii="Arial" w:hAnsi="Arial" w:cs="Arial"/>
                <w:color w:val="000000"/>
                <w:sz w:val="20"/>
              </w:rPr>
            </w:pPr>
            <w:r>
              <w:rPr>
                <w:rFonts w:ascii="Arial" w:hAnsi="Arial" w:cs="Arial"/>
                <w:sz w:val="17"/>
                <w:szCs w:val="17"/>
              </w:rPr>
              <w:t>323405</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r>
              <w:rPr>
                <w:rFonts w:ascii="Arial" w:hAnsi="Arial" w:cs="Arial"/>
                <w:sz w:val="17"/>
                <w:szCs w:val="17"/>
              </w:rPr>
              <w:t>Deck Tie Downs - Major Event Style</w:t>
            </w:r>
          </w:p>
        </w:tc>
        <w:tc>
          <w:tcPr>
            <w:tcW w:w="630" w:type="dxa"/>
            <w:tcBorders>
              <w:top w:val="single" w:sz="4" w:space="0" w:color="auto"/>
              <w:left w:val="single" w:sz="4" w:space="0" w:color="auto"/>
              <w:bottom w:val="single" w:sz="4" w:space="0" w:color="auto"/>
              <w:right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20</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lastRenderedPageBreak/>
              <w:t>16</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p>
          <w:p w:rsidR="004A7C84" w:rsidRDefault="004A7C84" w:rsidP="00B07AA2">
            <w:pPr>
              <w:rPr>
                <w:rFonts w:ascii="Arial" w:hAnsi="Arial" w:cs="Arial"/>
                <w:sz w:val="17"/>
                <w:szCs w:val="17"/>
              </w:rPr>
            </w:pPr>
          </w:p>
          <w:p w:rsidR="004A7C84" w:rsidRDefault="004A7C84" w:rsidP="00B07AA2">
            <w:pPr>
              <w:rPr>
                <w:rFonts w:ascii="Arial" w:hAnsi="Arial" w:cs="Arial"/>
                <w:color w:val="000000"/>
                <w:sz w:val="20"/>
              </w:rPr>
            </w:pPr>
            <w:r>
              <w:rPr>
                <w:rFonts w:ascii="Arial" w:hAnsi="Arial" w:cs="Arial"/>
                <w:sz w:val="17"/>
                <w:szCs w:val="17"/>
              </w:rPr>
              <w:t>800175</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sz w:val="17"/>
                <w:szCs w:val="17"/>
              </w:rPr>
            </w:pPr>
          </w:p>
          <w:p w:rsidR="00B07AA2" w:rsidRDefault="00B07AA2" w:rsidP="00B07AA2">
            <w:pPr>
              <w:rPr>
                <w:rFonts w:ascii="Arial" w:hAnsi="Arial" w:cs="Arial"/>
                <w:color w:val="000000"/>
                <w:sz w:val="20"/>
              </w:rPr>
            </w:pPr>
            <w:r>
              <w:rPr>
                <w:rFonts w:ascii="Arial" w:hAnsi="Arial" w:cs="Arial"/>
                <w:sz w:val="17"/>
                <w:szCs w:val="17"/>
              </w:rPr>
              <w:t>T-Wrench</w:t>
            </w:r>
          </w:p>
        </w:tc>
        <w:tc>
          <w:tcPr>
            <w:tcW w:w="630" w:type="dxa"/>
            <w:tcBorders>
              <w:top w:val="single" w:sz="4" w:space="0" w:color="auto"/>
              <w:bottom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1</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17</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340039</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p>
          <w:p w:rsidR="00B07AA2" w:rsidRDefault="00B07AA2" w:rsidP="00B07AA2">
            <w:pPr>
              <w:rPr>
                <w:rFonts w:ascii="Arial" w:hAnsi="Arial" w:cs="Arial"/>
                <w:color w:val="000000"/>
                <w:sz w:val="20"/>
              </w:rPr>
            </w:pPr>
            <w:r>
              <w:rPr>
                <w:rFonts w:ascii="Arial" w:hAnsi="Arial" w:cs="Arial"/>
                <w:sz w:val="17"/>
                <w:szCs w:val="17"/>
              </w:rPr>
              <w:t>Transport, Guardrails</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1</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18</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322108</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r>
              <w:rPr>
                <w:rFonts w:ascii="Arial" w:hAnsi="Arial" w:cs="Arial"/>
                <w:sz w:val="17"/>
                <w:szCs w:val="17"/>
              </w:rPr>
              <w:t>Transport, Z-800, 8' Vertical (6 Decks/6 Z-800 Capacity)</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5</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19</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340095</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sz w:val="17"/>
                <w:szCs w:val="17"/>
              </w:rPr>
            </w:pPr>
          </w:p>
          <w:p w:rsidR="00B07AA2" w:rsidRDefault="00B07AA2" w:rsidP="00B07AA2">
            <w:pPr>
              <w:rPr>
                <w:rFonts w:ascii="Arial" w:hAnsi="Arial" w:cs="Arial"/>
                <w:color w:val="000000"/>
                <w:sz w:val="20"/>
              </w:rPr>
            </w:pPr>
            <w:r>
              <w:rPr>
                <w:rFonts w:ascii="Arial" w:hAnsi="Arial" w:cs="Arial"/>
                <w:sz w:val="17"/>
                <w:szCs w:val="17"/>
              </w:rPr>
              <w:t>Chairstop, 6', Standard</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8</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20</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340093</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sz w:val="17"/>
                <w:szCs w:val="17"/>
              </w:rPr>
            </w:pPr>
          </w:p>
          <w:p w:rsidR="00B07AA2" w:rsidRDefault="00B07AA2" w:rsidP="00B07AA2">
            <w:pPr>
              <w:rPr>
                <w:rFonts w:ascii="Arial" w:hAnsi="Arial" w:cs="Arial"/>
                <w:color w:val="000000"/>
                <w:sz w:val="20"/>
              </w:rPr>
            </w:pPr>
            <w:r>
              <w:rPr>
                <w:rFonts w:ascii="Arial" w:hAnsi="Arial" w:cs="Arial"/>
                <w:sz w:val="17"/>
                <w:szCs w:val="17"/>
              </w:rPr>
              <w:t>Chairstop, 8', Standard</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12</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21</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324638</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r>
              <w:rPr>
                <w:rFonts w:ascii="Arial" w:hAnsi="Arial" w:cs="Arial"/>
                <w:sz w:val="17"/>
                <w:szCs w:val="17"/>
              </w:rPr>
              <w:t>Hardclosure, 8' x 8" Level 1 Frontclosure with Black PolyTrac Surface</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12</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22</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324639</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r>
              <w:rPr>
                <w:rFonts w:ascii="Arial" w:hAnsi="Arial" w:cs="Arial"/>
                <w:sz w:val="17"/>
                <w:szCs w:val="17"/>
              </w:rPr>
              <w:t>Hardclosure, 8' x 8" Mid Level with Black PolyTrac Surface</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12</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23</w:t>
            </w: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109127</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r>
              <w:rPr>
                <w:rFonts w:ascii="Arial" w:hAnsi="Arial" w:cs="Arial"/>
                <w:sz w:val="17"/>
                <w:szCs w:val="17"/>
              </w:rPr>
              <w:t>Hardclosure, 6' x 8" Mid Level with Black PolyTrac Surface</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8</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4A7C84">
        <w:trPr>
          <w:trHeight w:val="552"/>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Default="00B07AA2" w:rsidP="00B07AA2">
            <w:pPr>
              <w:jc w:val="right"/>
              <w:rPr>
                <w:rFonts w:ascii="Arial" w:hAnsi="Arial" w:cs="Arial"/>
                <w:color w:val="000000"/>
                <w:sz w:val="20"/>
              </w:rPr>
            </w:pPr>
            <w:r>
              <w:rPr>
                <w:rFonts w:ascii="Arial" w:hAnsi="Arial" w:cs="Arial"/>
                <w:color w:val="000000"/>
                <w:sz w:val="20"/>
              </w:rPr>
              <w:t>24</w:t>
            </w:r>
          </w:p>
          <w:p w:rsidR="00B07AA2" w:rsidRDefault="00B07AA2" w:rsidP="00B07AA2">
            <w:pPr>
              <w:jc w:val="right"/>
              <w:rPr>
                <w:rFonts w:ascii="Arial" w:hAnsi="Arial" w:cs="Arial"/>
                <w:color w:val="000000"/>
                <w:sz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7AA2" w:rsidRPr="006A27DF" w:rsidRDefault="00B07AA2" w:rsidP="00B07AA2">
            <w:pPr>
              <w:rPr>
                <w:rFonts w:ascii="Arial" w:hAnsi="Arial" w:cs="Arial"/>
                <w:color w:val="000000"/>
                <w:sz w:val="20"/>
              </w:rPr>
            </w:pPr>
            <w:r>
              <w:rPr>
                <w:rFonts w:ascii="Arial" w:hAnsi="Arial" w:cs="Arial"/>
                <w:color w:val="000000"/>
                <w:sz w:val="20"/>
              </w:rPr>
              <w:t>STAGERIGHT CORPORATION</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rsidR="00B07AA2" w:rsidRPr="006A27DF" w:rsidRDefault="00B07AA2" w:rsidP="00B07AA2">
            <w:pPr>
              <w:rPr>
                <w:rFonts w:ascii="Calibri" w:hAnsi="Calibri"/>
                <w:color w:val="000000"/>
                <w:sz w:val="20"/>
              </w:rPr>
            </w:pPr>
          </w:p>
        </w:tc>
        <w:tc>
          <w:tcPr>
            <w:tcW w:w="1170" w:type="dxa"/>
            <w:tcBorders>
              <w:top w:val="single" w:sz="4" w:space="0" w:color="auto"/>
              <w:left w:val="single" w:sz="4" w:space="0" w:color="auto"/>
              <w:bottom w:val="single" w:sz="4" w:space="0" w:color="auto"/>
              <w:right w:val="single" w:sz="4" w:space="0" w:color="auto"/>
            </w:tcBorders>
            <w:noWrap/>
          </w:tcPr>
          <w:p w:rsidR="004A7C84" w:rsidRDefault="004A7C84" w:rsidP="00B07AA2">
            <w:pPr>
              <w:rPr>
                <w:rFonts w:ascii="Arial" w:hAnsi="Arial" w:cs="Arial"/>
                <w:sz w:val="17"/>
                <w:szCs w:val="17"/>
              </w:rPr>
            </w:pPr>
          </w:p>
          <w:p w:rsidR="004A7C84" w:rsidRDefault="004A7C84" w:rsidP="00B07AA2">
            <w:pPr>
              <w:rPr>
                <w:rFonts w:ascii="Arial" w:hAnsi="Arial" w:cs="Arial"/>
                <w:sz w:val="17"/>
                <w:szCs w:val="17"/>
              </w:rPr>
            </w:pPr>
          </w:p>
          <w:p w:rsidR="00B07AA2" w:rsidRDefault="004A7C84" w:rsidP="00B07AA2">
            <w:pPr>
              <w:rPr>
                <w:rFonts w:ascii="Arial" w:hAnsi="Arial" w:cs="Arial"/>
                <w:color w:val="000000"/>
                <w:sz w:val="20"/>
              </w:rPr>
            </w:pPr>
            <w:r>
              <w:rPr>
                <w:rFonts w:ascii="Arial" w:hAnsi="Arial" w:cs="Arial"/>
                <w:sz w:val="17"/>
                <w:szCs w:val="17"/>
              </w:rPr>
              <w:t>109126</w:t>
            </w:r>
          </w:p>
        </w:tc>
        <w:tc>
          <w:tcPr>
            <w:tcW w:w="2888" w:type="dxa"/>
            <w:tcBorders>
              <w:top w:val="single" w:sz="4" w:space="0" w:color="auto"/>
              <w:left w:val="single" w:sz="4" w:space="0" w:color="auto"/>
              <w:bottom w:val="single" w:sz="4" w:space="0" w:color="auto"/>
              <w:right w:val="single" w:sz="4" w:space="0" w:color="auto"/>
            </w:tcBorders>
            <w:noWrap/>
          </w:tcPr>
          <w:p w:rsidR="00B07AA2" w:rsidRDefault="00B07AA2" w:rsidP="00B07AA2">
            <w:pPr>
              <w:rPr>
                <w:rFonts w:ascii="Arial" w:hAnsi="Arial" w:cs="Arial"/>
                <w:color w:val="000000"/>
                <w:sz w:val="20"/>
              </w:rPr>
            </w:pPr>
            <w:r>
              <w:rPr>
                <w:rFonts w:ascii="Arial" w:hAnsi="Arial" w:cs="Arial"/>
                <w:sz w:val="17"/>
                <w:szCs w:val="17"/>
              </w:rPr>
              <w:t>Hardclosure, 8' x 8" Level 1 Frontclosure with Black PolyTrac Surface</w:t>
            </w:r>
          </w:p>
        </w:tc>
        <w:tc>
          <w:tcPr>
            <w:tcW w:w="630" w:type="dxa"/>
            <w:tcBorders>
              <w:top w:val="single" w:sz="4" w:space="0" w:color="auto"/>
            </w:tcBorders>
            <w:noWrap/>
          </w:tcPr>
          <w:p w:rsidR="00B07AA2" w:rsidRDefault="00B07AA2" w:rsidP="00B07AA2">
            <w:pPr>
              <w:jc w:val="center"/>
              <w:rPr>
                <w:rFonts w:ascii="Arial" w:hAnsi="Arial" w:cs="Arial"/>
                <w:color w:val="000000"/>
                <w:sz w:val="20"/>
              </w:rPr>
            </w:pPr>
          </w:p>
          <w:p w:rsidR="00B07AA2" w:rsidRDefault="00B07AA2" w:rsidP="00B07AA2">
            <w:pPr>
              <w:jc w:val="center"/>
              <w:rPr>
                <w:rFonts w:ascii="Arial" w:hAnsi="Arial" w:cs="Arial"/>
                <w:color w:val="000000"/>
                <w:sz w:val="20"/>
              </w:rPr>
            </w:pPr>
            <w:r>
              <w:rPr>
                <w:rFonts w:ascii="Arial" w:hAnsi="Arial" w:cs="Arial"/>
                <w:color w:val="000000"/>
                <w:sz w:val="20"/>
              </w:rPr>
              <w:t>8</w:t>
            </w:r>
          </w:p>
        </w:tc>
        <w:tc>
          <w:tcPr>
            <w:tcW w:w="1382" w:type="dxa"/>
            <w:tcBorders>
              <w:top w:val="single" w:sz="4" w:space="0" w:color="auto"/>
              <w:left w:val="single" w:sz="4" w:space="0" w:color="auto"/>
              <w:bottom w:val="single" w:sz="4" w:space="0" w:color="auto"/>
              <w:right w:val="single" w:sz="4" w:space="0" w:color="auto"/>
            </w:tcBorders>
            <w:vAlign w:val="bottom"/>
          </w:tcPr>
          <w:p w:rsidR="00B07AA2" w:rsidRDefault="00B07AA2" w:rsidP="00B07AA2">
            <w:pPr>
              <w:jc w:val="right"/>
              <w:rPr>
                <w:rFonts w:ascii="Arial" w:hAnsi="Arial" w:cs="Arial"/>
                <w:color w:val="000000"/>
                <w:sz w:val="20"/>
              </w:rPr>
            </w:pPr>
          </w:p>
        </w:tc>
        <w:tc>
          <w:tcPr>
            <w:tcW w:w="1316" w:type="dxa"/>
            <w:tcBorders>
              <w:top w:val="single" w:sz="4" w:space="0" w:color="auto"/>
              <w:left w:val="single" w:sz="4" w:space="0" w:color="auto"/>
              <w:bottom w:val="single" w:sz="4" w:space="0" w:color="auto"/>
              <w:right w:val="single" w:sz="4" w:space="0" w:color="auto"/>
            </w:tcBorders>
            <w:vAlign w:val="center"/>
          </w:tcPr>
          <w:p w:rsidR="00B07AA2" w:rsidRPr="006A27DF" w:rsidRDefault="00B07AA2" w:rsidP="00B07AA2">
            <w:pPr>
              <w:rPr>
                <w:rFonts w:ascii="Arial" w:hAnsi="Arial" w:cs="Arial"/>
                <w:color w:val="000000"/>
                <w:sz w:val="20"/>
              </w:rPr>
            </w:pPr>
          </w:p>
        </w:tc>
        <w:tc>
          <w:tcPr>
            <w:tcW w:w="1302" w:type="dxa"/>
            <w:vAlign w:val="center"/>
          </w:tcPr>
          <w:p w:rsidR="00B07AA2" w:rsidRPr="006A27DF" w:rsidRDefault="00B07AA2" w:rsidP="00B07AA2">
            <w:pPr>
              <w:rPr>
                <w:rFonts w:ascii="Calibri" w:hAnsi="Calibri"/>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rPr>
                <w:rFonts w:ascii="Arial" w:hAnsi="Arial" w:cs="Arial"/>
                <w:color w:val="000000"/>
                <w:sz w:val="20"/>
              </w:rPr>
            </w:pPr>
          </w:p>
        </w:tc>
        <w:tc>
          <w:tcPr>
            <w:tcW w:w="1302" w:type="dxa"/>
          </w:tcPr>
          <w:p w:rsidR="00B07AA2" w:rsidRDefault="00B07AA2" w:rsidP="00B07AA2">
            <w:pPr>
              <w:jc w:val="center"/>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c>
          <w:tcPr>
            <w:tcW w:w="1302" w:type="dxa"/>
          </w:tcPr>
          <w:p w:rsidR="00B07AA2" w:rsidRPr="006A27DF" w:rsidRDefault="00B07AA2" w:rsidP="00B07AA2">
            <w:pPr>
              <w:jc w:val="right"/>
              <w:rPr>
                <w:rFonts w:ascii="Arial" w:hAnsi="Arial" w:cs="Arial"/>
                <w:color w:val="000000"/>
                <w:sz w:val="20"/>
              </w:rPr>
            </w:pPr>
          </w:p>
        </w:tc>
      </w:tr>
      <w:tr w:rsidR="00B07AA2" w:rsidRPr="006A27DF" w:rsidTr="00B07AA2">
        <w:trPr>
          <w:gridAfter w:val="6"/>
          <w:wAfter w:w="7812" w:type="dxa"/>
          <w:trHeight w:val="30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AA2" w:rsidRPr="006A27DF" w:rsidRDefault="00B07AA2" w:rsidP="00B07AA2">
            <w:pPr>
              <w:jc w:val="right"/>
              <w:rPr>
                <w:rFonts w:ascii="Arial" w:hAnsi="Arial" w:cs="Arial"/>
                <w:color w:val="000000"/>
                <w:sz w:val="20"/>
              </w:rPr>
            </w:pPr>
          </w:p>
        </w:tc>
        <w:tc>
          <w:tcPr>
            <w:tcW w:w="69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AA2" w:rsidRPr="006A27DF" w:rsidRDefault="00B07AA2" w:rsidP="00B07AA2">
            <w:pPr>
              <w:jc w:val="center"/>
              <w:rPr>
                <w:rFonts w:ascii="Arial" w:hAnsi="Arial" w:cs="Arial"/>
                <w:color w:val="000000"/>
                <w:sz w:val="20"/>
              </w:rPr>
            </w:pPr>
            <w:r>
              <w:rPr>
                <w:rFonts w:ascii="Arial" w:hAnsi="Arial" w:cs="Arial"/>
                <w:color w:val="000000"/>
                <w:sz w:val="20"/>
              </w:rPr>
              <w:t>SHIPPING AND FREIGHT</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AA2" w:rsidRPr="006A27DF" w:rsidRDefault="00905CCD" w:rsidP="00905CCD">
            <w:pPr>
              <w:jc w:val="center"/>
              <w:rPr>
                <w:rFonts w:ascii="Calibri" w:hAnsi="Calibri"/>
                <w:color w:val="000000"/>
                <w:sz w:val="20"/>
              </w:rPr>
            </w:pPr>
            <w:r>
              <w:rPr>
                <w:rFonts w:ascii="Calibri" w:hAnsi="Calibri"/>
                <w:color w:val="000000"/>
                <w:sz w:val="20"/>
              </w:rPr>
              <w:t>LOT</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Calibri" w:hAnsi="Calibri"/>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Calibri" w:hAnsi="Calibri"/>
                <w:color w:val="000000"/>
                <w:sz w:val="20"/>
              </w:rPr>
            </w:pPr>
          </w:p>
        </w:tc>
      </w:tr>
      <w:tr w:rsidR="00B07AA2" w:rsidRPr="006A27DF" w:rsidTr="00B07AA2">
        <w:trPr>
          <w:gridAfter w:val="6"/>
          <w:wAfter w:w="7812" w:type="dxa"/>
          <w:trHeight w:val="300"/>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7AA2" w:rsidRPr="006A27DF" w:rsidRDefault="00B07AA2" w:rsidP="00B07AA2">
            <w:pPr>
              <w:jc w:val="right"/>
              <w:rPr>
                <w:rFonts w:ascii="Arial" w:hAnsi="Arial" w:cs="Arial"/>
                <w:color w:val="000000"/>
                <w:sz w:val="20"/>
              </w:rPr>
            </w:pPr>
          </w:p>
        </w:tc>
        <w:tc>
          <w:tcPr>
            <w:tcW w:w="69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B07AA2" w:rsidRDefault="00B07AA2" w:rsidP="00B07AA2">
            <w:pPr>
              <w:jc w:val="center"/>
              <w:rPr>
                <w:rFonts w:ascii="Arial" w:hAnsi="Arial" w:cs="Arial"/>
                <w:color w:val="000000"/>
                <w:sz w:val="20"/>
              </w:rPr>
            </w:pPr>
            <w:r>
              <w:rPr>
                <w:rFonts w:ascii="Arial" w:hAnsi="Arial" w:cs="Arial"/>
                <w:color w:val="000000"/>
                <w:sz w:val="20"/>
              </w:rPr>
              <w:t>INSTALLATION</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B07AA2" w:rsidRPr="006A27DF" w:rsidRDefault="00905CCD" w:rsidP="00905CCD">
            <w:pPr>
              <w:jc w:val="center"/>
              <w:rPr>
                <w:rFonts w:ascii="Calibri" w:hAnsi="Calibri"/>
                <w:color w:val="000000"/>
                <w:sz w:val="20"/>
              </w:rPr>
            </w:pPr>
            <w:r>
              <w:rPr>
                <w:rFonts w:ascii="Calibri" w:hAnsi="Calibri"/>
                <w:color w:val="000000"/>
                <w:sz w:val="20"/>
              </w:rPr>
              <w:t>LOT</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Calibri" w:hAnsi="Calibri"/>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Calibri" w:hAnsi="Calibri"/>
                <w:color w:val="000000"/>
                <w:sz w:val="20"/>
              </w:rPr>
            </w:pPr>
          </w:p>
        </w:tc>
      </w:tr>
      <w:tr w:rsidR="00B07AA2" w:rsidRPr="006A27DF" w:rsidTr="00B07AA2">
        <w:trPr>
          <w:gridAfter w:val="6"/>
          <w:wAfter w:w="7812" w:type="dxa"/>
          <w:trHeight w:val="38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AA2" w:rsidRPr="006A27DF" w:rsidRDefault="00B07AA2" w:rsidP="00B07AA2">
            <w:pPr>
              <w:jc w:val="right"/>
              <w:rPr>
                <w:rFonts w:ascii="Arial" w:hAnsi="Arial" w:cs="Arial"/>
                <w:color w:val="000000"/>
                <w:sz w:val="20"/>
              </w:rPr>
            </w:pPr>
          </w:p>
        </w:tc>
        <w:tc>
          <w:tcPr>
            <w:tcW w:w="693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AA2" w:rsidRPr="006A27DF" w:rsidRDefault="00B07AA2" w:rsidP="00B07AA2">
            <w:pPr>
              <w:jc w:val="center"/>
              <w:rPr>
                <w:rFonts w:ascii="Arial" w:hAnsi="Arial" w:cs="Arial"/>
                <w:color w:val="000000"/>
                <w:sz w:val="20"/>
              </w:rPr>
            </w:pPr>
            <w:r>
              <w:rPr>
                <w:rFonts w:ascii="Arial" w:hAnsi="Arial" w:cs="Arial"/>
                <w:color w:val="000000"/>
                <w:sz w:val="20"/>
              </w:rPr>
              <w:t>1 Year On-Site Warranty</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7AA2" w:rsidRPr="006A27DF" w:rsidRDefault="00905CCD" w:rsidP="00905CCD">
            <w:pPr>
              <w:jc w:val="center"/>
              <w:rPr>
                <w:rFonts w:ascii="Calibri" w:hAnsi="Calibri"/>
                <w:color w:val="000000"/>
                <w:sz w:val="20"/>
              </w:rPr>
            </w:pPr>
            <w:r>
              <w:rPr>
                <w:rFonts w:ascii="Calibri" w:hAnsi="Calibri"/>
                <w:color w:val="000000"/>
                <w:sz w:val="20"/>
              </w:rPr>
              <w:t>LOT</w:t>
            </w:r>
          </w:p>
        </w:tc>
        <w:tc>
          <w:tcPr>
            <w:tcW w:w="1382"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Calibri" w:hAnsi="Calibri"/>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B07AA2" w:rsidRPr="006A27DF" w:rsidRDefault="00B07AA2" w:rsidP="00B07AA2">
            <w:pPr>
              <w:jc w:val="right"/>
              <w:rPr>
                <w:rFonts w:ascii="Calibri" w:hAnsi="Calibri"/>
                <w:color w:val="000000"/>
                <w:sz w:val="20"/>
              </w:rPr>
            </w:pPr>
          </w:p>
        </w:tc>
      </w:tr>
      <w:tr w:rsidR="00905CCD" w:rsidRPr="006A27DF" w:rsidTr="00905CCD">
        <w:trPr>
          <w:gridAfter w:val="6"/>
          <w:wAfter w:w="7812" w:type="dxa"/>
          <w:trHeight w:val="385"/>
        </w:trPr>
        <w:tc>
          <w:tcPr>
            <w:tcW w:w="6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905CCD" w:rsidRPr="006A27DF" w:rsidRDefault="00905CCD" w:rsidP="00B07AA2">
            <w:pPr>
              <w:jc w:val="right"/>
              <w:rPr>
                <w:rFonts w:ascii="Arial" w:hAnsi="Arial" w:cs="Arial"/>
                <w:color w:val="000000"/>
                <w:sz w:val="20"/>
              </w:rPr>
            </w:pPr>
          </w:p>
        </w:tc>
        <w:tc>
          <w:tcPr>
            <w:tcW w:w="7565"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05CCD" w:rsidRPr="006A27DF" w:rsidRDefault="00905CCD" w:rsidP="00B07AA2">
            <w:pPr>
              <w:jc w:val="right"/>
              <w:rPr>
                <w:rFonts w:ascii="Calibri" w:hAnsi="Calibri"/>
                <w:color w:val="000000"/>
                <w:sz w:val="20"/>
              </w:rPr>
            </w:pPr>
            <w:r>
              <w:rPr>
                <w:rFonts w:ascii="Arial" w:hAnsi="Arial" w:cs="Arial"/>
                <w:color w:val="000000"/>
                <w:sz w:val="20"/>
              </w:rPr>
              <w:t>TOTAL BID</w:t>
            </w:r>
          </w:p>
        </w:tc>
        <w:tc>
          <w:tcPr>
            <w:tcW w:w="1382" w:type="dxa"/>
            <w:tcBorders>
              <w:top w:val="single" w:sz="4" w:space="0" w:color="auto"/>
              <w:left w:val="single" w:sz="4" w:space="0" w:color="auto"/>
              <w:bottom w:val="single" w:sz="4" w:space="0" w:color="auto"/>
              <w:right w:val="single" w:sz="4" w:space="0" w:color="auto"/>
            </w:tcBorders>
          </w:tcPr>
          <w:p w:rsidR="00905CCD" w:rsidRPr="006A27DF" w:rsidRDefault="00905CCD" w:rsidP="00B07AA2">
            <w:pPr>
              <w:jc w:val="right"/>
              <w:rPr>
                <w:rFonts w:ascii="Calibri" w:hAnsi="Calibri"/>
                <w:color w:val="000000"/>
                <w:sz w:val="20"/>
              </w:rPr>
            </w:pPr>
          </w:p>
        </w:tc>
        <w:tc>
          <w:tcPr>
            <w:tcW w:w="1316" w:type="dxa"/>
            <w:tcBorders>
              <w:top w:val="single" w:sz="4" w:space="0" w:color="auto"/>
              <w:left w:val="single" w:sz="4" w:space="0" w:color="auto"/>
              <w:bottom w:val="single" w:sz="4" w:space="0" w:color="auto"/>
              <w:right w:val="single" w:sz="4" w:space="0" w:color="auto"/>
            </w:tcBorders>
          </w:tcPr>
          <w:p w:rsidR="00905CCD" w:rsidRPr="006A27DF" w:rsidRDefault="00905CCD" w:rsidP="00B07AA2">
            <w:pPr>
              <w:jc w:val="right"/>
              <w:rPr>
                <w:rFonts w:ascii="Calibri" w:hAnsi="Calibri"/>
                <w:color w:val="000000"/>
                <w:sz w:val="20"/>
              </w:rPr>
            </w:pPr>
          </w:p>
        </w:tc>
      </w:tr>
    </w:tbl>
    <w:p w:rsidR="002F1854" w:rsidRPr="00062244" w:rsidRDefault="002F1854" w:rsidP="002F1854">
      <w:pPr>
        <w:rPr>
          <w:rFonts w:ascii="Arial" w:hAnsi="Arial" w:cs="Arial"/>
          <w:sz w:val="20"/>
        </w:rPr>
      </w:pPr>
    </w:p>
    <w:p w:rsidR="00B45F65" w:rsidRPr="00062244" w:rsidRDefault="00B45F65" w:rsidP="00D27A4E">
      <w:pPr>
        <w:rPr>
          <w:rFonts w:ascii="Arial" w:hAnsi="Arial" w:cs="Arial"/>
          <w:sz w:val="20"/>
        </w:rPr>
      </w:pPr>
    </w:p>
    <w:p w:rsidR="00905CCD" w:rsidRDefault="00905CCD" w:rsidP="00905CCD">
      <w:pPr>
        <w:pStyle w:val="Default"/>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075E6D" w:rsidRDefault="00075E6D" w:rsidP="00764902">
      <w:pPr>
        <w:kinsoku w:val="0"/>
        <w:overflowPunct w:val="0"/>
        <w:autoSpaceDE w:val="0"/>
        <w:autoSpaceDN w:val="0"/>
        <w:adjustRightInd w:val="0"/>
        <w:spacing w:line="254" w:lineRule="exact"/>
        <w:ind w:left="39"/>
        <w:rPr>
          <w:b/>
          <w:bCs/>
          <w:szCs w:val="24"/>
        </w:rPr>
      </w:pPr>
    </w:p>
    <w:p w:rsidR="00075E6D" w:rsidRDefault="00075E6D" w:rsidP="00764902">
      <w:pPr>
        <w:kinsoku w:val="0"/>
        <w:overflowPunct w:val="0"/>
        <w:autoSpaceDE w:val="0"/>
        <w:autoSpaceDN w:val="0"/>
        <w:adjustRightInd w:val="0"/>
        <w:spacing w:line="254" w:lineRule="exact"/>
        <w:ind w:left="39"/>
        <w:rPr>
          <w:b/>
          <w:bCs/>
          <w:szCs w:val="24"/>
        </w:rPr>
      </w:pPr>
    </w:p>
    <w:p w:rsidR="00075E6D" w:rsidRDefault="00075E6D" w:rsidP="00764902">
      <w:pPr>
        <w:kinsoku w:val="0"/>
        <w:overflowPunct w:val="0"/>
        <w:autoSpaceDE w:val="0"/>
        <w:autoSpaceDN w:val="0"/>
        <w:adjustRightInd w:val="0"/>
        <w:spacing w:line="254" w:lineRule="exact"/>
        <w:ind w:left="39"/>
        <w:rPr>
          <w:b/>
          <w:bCs/>
          <w:szCs w:val="24"/>
        </w:rPr>
      </w:pPr>
    </w:p>
    <w:p w:rsidR="00075E6D" w:rsidRDefault="00075E6D" w:rsidP="00764902">
      <w:pPr>
        <w:kinsoku w:val="0"/>
        <w:overflowPunct w:val="0"/>
        <w:autoSpaceDE w:val="0"/>
        <w:autoSpaceDN w:val="0"/>
        <w:adjustRightInd w:val="0"/>
        <w:spacing w:line="254" w:lineRule="exact"/>
        <w:ind w:left="39"/>
        <w:rPr>
          <w:b/>
          <w:bCs/>
          <w:szCs w:val="24"/>
        </w:rPr>
      </w:pPr>
    </w:p>
    <w:p w:rsidR="00075E6D" w:rsidRDefault="00075E6D" w:rsidP="00764902">
      <w:pPr>
        <w:kinsoku w:val="0"/>
        <w:overflowPunct w:val="0"/>
        <w:autoSpaceDE w:val="0"/>
        <w:autoSpaceDN w:val="0"/>
        <w:adjustRightInd w:val="0"/>
        <w:spacing w:line="254" w:lineRule="exact"/>
        <w:ind w:left="39"/>
        <w:rPr>
          <w:b/>
          <w:bCs/>
          <w:szCs w:val="24"/>
        </w:rPr>
      </w:pPr>
    </w:p>
    <w:p w:rsidR="00075E6D" w:rsidRDefault="00075E6D" w:rsidP="00764902">
      <w:pPr>
        <w:kinsoku w:val="0"/>
        <w:overflowPunct w:val="0"/>
        <w:autoSpaceDE w:val="0"/>
        <w:autoSpaceDN w:val="0"/>
        <w:adjustRightInd w:val="0"/>
        <w:spacing w:line="254" w:lineRule="exact"/>
        <w:ind w:left="39"/>
        <w:rPr>
          <w:b/>
          <w:bCs/>
          <w:szCs w:val="24"/>
        </w:rPr>
      </w:pPr>
    </w:p>
    <w:p w:rsidR="00075E6D" w:rsidRDefault="00075E6D" w:rsidP="00764902">
      <w:pPr>
        <w:kinsoku w:val="0"/>
        <w:overflowPunct w:val="0"/>
        <w:autoSpaceDE w:val="0"/>
        <w:autoSpaceDN w:val="0"/>
        <w:adjustRightInd w:val="0"/>
        <w:spacing w:line="254" w:lineRule="exact"/>
        <w:ind w:left="39"/>
        <w:rPr>
          <w:b/>
          <w:bCs/>
          <w:szCs w:val="24"/>
        </w:rPr>
      </w:pPr>
    </w:p>
    <w:p w:rsidR="00764902" w:rsidRPr="00764902" w:rsidRDefault="00764902" w:rsidP="00764902">
      <w:pPr>
        <w:kinsoku w:val="0"/>
        <w:overflowPunct w:val="0"/>
        <w:autoSpaceDE w:val="0"/>
        <w:autoSpaceDN w:val="0"/>
        <w:adjustRightInd w:val="0"/>
        <w:spacing w:line="254" w:lineRule="exact"/>
        <w:ind w:left="39"/>
        <w:rPr>
          <w:b/>
          <w:bCs/>
          <w:szCs w:val="24"/>
        </w:rPr>
      </w:pPr>
      <w:r>
        <w:rPr>
          <w:b/>
          <w:bCs/>
          <w:szCs w:val="24"/>
        </w:rPr>
        <w:lastRenderedPageBreak/>
        <w:t>ITEM SPECIFICATION</w:t>
      </w:r>
      <w:r w:rsidRPr="00764902">
        <w:rPr>
          <w:b/>
          <w:bCs/>
          <w:szCs w:val="24"/>
        </w:rPr>
        <w:t>– Performance Stage and Seating Riser: Z-800 Series</w:t>
      </w:r>
    </w:p>
    <w:p w:rsidR="00764902" w:rsidRDefault="00764902" w:rsidP="00764902">
      <w:pPr>
        <w:kinsoku w:val="0"/>
        <w:overflowPunct w:val="0"/>
        <w:autoSpaceDE w:val="0"/>
        <w:autoSpaceDN w:val="0"/>
        <w:adjustRightInd w:val="0"/>
        <w:spacing w:line="254" w:lineRule="exact"/>
        <w:ind w:left="39"/>
        <w:rPr>
          <w:b/>
          <w:bCs/>
          <w:szCs w:val="24"/>
        </w:rPr>
      </w:pPr>
    </w:p>
    <w:p w:rsidR="00764902" w:rsidRPr="00764902" w:rsidRDefault="00764902" w:rsidP="00764902">
      <w:pPr>
        <w:kinsoku w:val="0"/>
        <w:overflowPunct w:val="0"/>
        <w:autoSpaceDE w:val="0"/>
        <w:autoSpaceDN w:val="0"/>
        <w:adjustRightInd w:val="0"/>
        <w:spacing w:line="254" w:lineRule="exact"/>
        <w:ind w:left="39"/>
        <w:rPr>
          <w:b/>
          <w:bCs/>
          <w:szCs w:val="24"/>
        </w:rPr>
      </w:pPr>
      <w:r w:rsidRPr="00764902">
        <w:rPr>
          <w:b/>
          <w:bCs/>
          <w:szCs w:val="24"/>
        </w:rPr>
        <w:t>01 – General Information</w:t>
      </w:r>
    </w:p>
    <w:p w:rsidR="00764902" w:rsidRPr="00764902" w:rsidRDefault="00764902" w:rsidP="00764902">
      <w:pPr>
        <w:kinsoku w:val="0"/>
        <w:overflowPunct w:val="0"/>
        <w:autoSpaceDE w:val="0"/>
        <w:autoSpaceDN w:val="0"/>
        <w:adjustRightInd w:val="0"/>
        <w:spacing w:before="9"/>
        <w:rPr>
          <w:b/>
          <w:bCs/>
          <w:szCs w:val="24"/>
        </w:rPr>
      </w:pPr>
    </w:p>
    <w:p w:rsidR="00764902" w:rsidRPr="00764902" w:rsidRDefault="00764902" w:rsidP="00764902">
      <w:pPr>
        <w:kinsoku w:val="0"/>
        <w:overflowPunct w:val="0"/>
        <w:autoSpaceDE w:val="0"/>
        <w:autoSpaceDN w:val="0"/>
        <w:adjustRightInd w:val="0"/>
        <w:spacing w:line="247" w:lineRule="auto"/>
        <w:ind w:left="39" w:right="71"/>
        <w:rPr>
          <w:szCs w:val="24"/>
        </w:rPr>
      </w:pPr>
      <w:r w:rsidRPr="00764902">
        <w:rPr>
          <w:szCs w:val="24"/>
        </w:rPr>
        <w:t>It is the intent of this specification to describe a portable system to meet the riser and/or performance requirements of arenas, convention centers, hotels, casinos and other public or private facilities. This system shall include the following items:</w:t>
      </w:r>
    </w:p>
    <w:p w:rsidR="00764902" w:rsidRPr="00764902" w:rsidRDefault="00764902" w:rsidP="00764902">
      <w:pPr>
        <w:numPr>
          <w:ilvl w:val="0"/>
          <w:numId w:val="25"/>
        </w:numPr>
        <w:tabs>
          <w:tab w:val="left" w:pos="821"/>
        </w:tabs>
        <w:kinsoku w:val="0"/>
        <w:overflowPunct w:val="0"/>
        <w:autoSpaceDE w:val="0"/>
        <w:autoSpaceDN w:val="0"/>
        <w:adjustRightInd w:val="0"/>
        <w:spacing w:before="57"/>
        <w:rPr>
          <w:szCs w:val="24"/>
        </w:rPr>
      </w:pPr>
      <w:r w:rsidRPr="00764902">
        <w:rPr>
          <w:szCs w:val="24"/>
        </w:rPr>
        <w:t>StageRight Modular Reversible</w:t>
      </w:r>
      <w:r w:rsidRPr="00764902">
        <w:rPr>
          <w:spacing w:val="-2"/>
          <w:szCs w:val="24"/>
        </w:rPr>
        <w:t xml:space="preserve"> </w:t>
      </w:r>
      <w:r w:rsidRPr="00764902">
        <w:rPr>
          <w:szCs w:val="24"/>
        </w:rPr>
        <w:t>Decks</w:t>
      </w:r>
    </w:p>
    <w:p w:rsidR="00764902" w:rsidRPr="00764902" w:rsidRDefault="00764902" w:rsidP="00764902">
      <w:pPr>
        <w:numPr>
          <w:ilvl w:val="0"/>
          <w:numId w:val="25"/>
        </w:numPr>
        <w:tabs>
          <w:tab w:val="left" w:pos="821"/>
        </w:tabs>
        <w:kinsoku w:val="0"/>
        <w:overflowPunct w:val="0"/>
        <w:autoSpaceDE w:val="0"/>
        <w:autoSpaceDN w:val="0"/>
        <w:adjustRightInd w:val="0"/>
        <w:spacing w:before="8"/>
        <w:rPr>
          <w:spacing w:val="-2"/>
          <w:szCs w:val="24"/>
        </w:rPr>
      </w:pPr>
      <w:r w:rsidRPr="00764902">
        <w:rPr>
          <w:szCs w:val="24"/>
        </w:rPr>
        <w:t xml:space="preserve">StageRight Z-800 Support </w:t>
      </w:r>
      <w:r w:rsidRPr="00764902">
        <w:rPr>
          <w:spacing w:val="-2"/>
          <w:szCs w:val="24"/>
        </w:rPr>
        <w:t>System</w:t>
      </w:r>
    </w:p>
    <w:p w:rsidR="00764902" w:rsidRPr="00764902" w:rsidRDefault="00764902" w:rsidP="00764902">
      <w:pPr>
        <w:numPr>
          <w:ilvl w:val="0"/>
          <w:numId w:val="25"/>
        </w:numPr>
        <w:tabs>
          <w:tab w:val="left" w:pos="821"/>
        </w:tabs>
        <w:kinsoku w:val="0"/>
        <w:overflowPunct w:val="0"/>
        <w:autoSpaceDE w:val="0"/>
        <w:autoSpaceDN w:val="0"/>
        <w:adjustRightInd w:val="0"/>
        <w:spacing w:before="7"/>
        <w:rPr>
          <w:szCs w:val="24"/>
        </w:rPr>
      </w:pPr>
      <w:r w:rsidRPr="00764902">
        <w:rPr>
          <w:szCs w:val="24"/>
        </w:rPr>
        <w:t>Stairways</w:t>
      </w:r>
    </w:p>
    <w:p w:rsidR="00764902" w:rsidRPr="00764902" w:rsidRDefault="00764902" w:rsidP="00764902">
      <w:pPr>
        <w:numPr>
          <w:ilvl w:val="0"/>
          <w:numId w:val="25"/>
        </w:numPr>
        <w:tabs>
          <w:tab w:val="left" w:pos="821"/>
        </w:tabs>
        <w:kinsoku w:val="0"/>
        <w:overflowPunct w:val="0"/>
        <w:autoSpaceDE w:val="0"/>
        <w:autoSpaceDN w:val="0"/>
        <w:adjustRightInd w:val="0"/>
        <w:spacing w:before="7"/>
        <w:rPr>
          <w:szCs w:val="24"/>
        </w:rPr>
      </w:pPr>
      <w:r w:rsidRPr="00764902">
        <w:rPr>
          <w:szCs w:val="24"/>
        </w:rPr>
        <w:t>Guardrails</w:t>
      </w:r>
    </w:p>
    <w:p w:rsidR="00764902" w:rsidRPr="00764902" w:rsidRDefault="00764902" w:rsidP="00764902">
      <w:pPr>
        <w:numPr>
          <w:ilvl w:val="0"/>
          <w:numId w:val="25"/>
        </w:numPr>
        <w:tabs>
          <w:tab w:val="left" w:pos="821"/>
        </w:tabs>
        <w:kinsoku w:val="0"/>
        <w:overflowPunct w:val="0"/>
        <w:autoSpaceDE w:val="0"/>
        <w:autoSpaceDN w:val="0"/>
        <w:adjustRightInd w:val="0"/>
        <w:spacing w:before="7"/>
        <w:rPr>
          <w:szCs w:val="24"/>
        </w:rPr>
      </w:pPr>
      <w:r w:rsidRPr="00764902">
        <w:rPr>
          <w:szCs w:val="24"/>
        </w:rPr>
        <w:t>Skirting</w:t>
      </w:r>
    </w:p>
    <w:p w:rsidR="00764902" w:rsidRPr="00764902" w:rsidRDefault="00764902" w:rsidP="00764902">
      <w:pPr>
        <w:numPr>
          <w:ilvl w:val="0"/>
          <w:numId w:val="25"/>
        </w:numPr>
        <w:tabs>
          <w:tab w:val="left" w:pos="821"/>
        </w:tabs>
        <w:kinsoku w:val="0"/>
        <w:overflowPunct w:val="0"/>
        <w:autoSpaceDE w:val="0"/>
        <w:autoSpaceDN w:val="0"/>
        <w:adjustRightInd w:val="0"/>
        <w:spacing w:before="7"/>
        <w:rPr>
          <w:spacing w:val="-2"/>
          <w:szCs w:val="24"/>
        </w:rPr>
      </w:pPr>
      <w:r w:rsidRPr="00764902">
        <w:rPr>
          <w:szCs w:val="24"/>
        </w:rPr>
        <w:t>Transport/Storage</w:t>
      </w:r>
      <w:r w:rsidRPr="00764902">
        <w:rPr>
          <w:spacing w:val="-1"/>
          <w:szCs w:val="24"/>
        </w:rPr>
        <w:t xml:space="preserve"> </w:t>
      </w:r>
      <w:r w:rsidRPr="00764902">
        <w:rPr>
          <w:spacing w:val="-2"/>
          <w:szCs w:val="24"/>
        </w:rPr>
        <w:t>System</w:t>
      </w:r>
    </w:p>
    <w:p w:rsidR="00764902" w:rsidRPr="00764902" w:rsidRDefault="00764902" w:rsidP="00764902">
      <w:pPr>
        <w:kinsoku w:val="0"/>
        <w:overflowPunct w:val="0"/>
        <w:autoSpaceDE w:val="0"/>
        <w:autoSpaceDN w:val="0"/>
        <w:adjustRightInd w:val="0"/>
        <w:spacing w:before="57" w:line="247" w:lineRule="auto"/>
        <w:ind w:left="39" w:right="71"/>
        <w:rPr>
          <w:szCs w:val="24"/>
        </w:rPr>
      </w:pPr>
      <w:r w:rsidRPr="00764902">
        <w:rPr>
          <w:szCs w:val="24"/>
        </w:rPr>
        <w:t>The design and quality of materials used and workmanship shall be equal to or exceed "Acceptable Performance Staging and Seating Riser Standards", as noted below.</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kinsoku w:val="0"/>
        <w:overflowPunct w:val="0"/>
        <w:autoSpaceDE w:val="0"/>
        <w:autoSpaceDN w:val="0"/>
        <w:adjustRightInd w:val="0"/>
        <w:ind w:left="39"/>
        <w:rPr>
          <w:szCs w:val="24"/>
        </w:rPr>
      </w:pPr>
      <w:r w:rsidRPr="00764902">
        <w:rPr>
          <w:szCs w:val="24"/>
        </w:rPr>
        <w:t>Installation drawings and instructions shall be provided by the Manufacturer.</w:t>
      </w:r>
    </w:p>
    <w:p w:rsidR="00764902" w:rsidRPr="00764902" w:rsidRDefault="00764902" w:rsidP="00764902">
      <w:pPr>
        <w:kinsoku w:val="0"/>
        <w:overflowPunct w:val="0"/>
        <w:autoSpaceDE w:val="0"/>
        <w:autoSpaceDN w:val="0"/>
        <w:adjustRightInd w:val="0"/>
        <w:spacing w:before="8"/>
        <w:rPr>
          <w:sz w:val="25"/>
          <w:szCs w:val="25"/>
        </w:rPr>
      </w:pPr>
    </w:p>
    <w:p w:rsidR="00764902" w:rsidRPr="00764902" w:rsidRDefault="00764902" w:rsidP="00764902">
      <w:pPr>
        <w:kinsoku w:val="0"/>
        <w:overflowPunct w:val="0"/>
        <w:autoSpaceDE w:val="0"/>
        <w:autoSpaceDN w:val="0"/>
        <w:adjustRightInd w:val="0"/>
        <w:spacing w:before="1"/>
        <w:ind w:left="39"/>
        <w:outlineLvl w:val="0"/>
        <w:rPr>
          <w:b/>
          <w:bCs/>
          <w:szCs w:val="24"/>
        </w:rPr>
      </w:pPr>
      <w:r w:rsidRPr="00764902">
        <w:rPr>
          <w:b/>
          <w:bCs/>
          <w:szCs w:val="24"/>
        </w:rPr>
        <w:t>02 – Acceptable Performance Staging and Seating Riser Standards</w:t>
      </w:r>
    </w:p>
    <w:p w:rsidR="00764902" w:rsidRPr="00764902" w:rsidRDefault="00764902" w:rsidP="00764902">
      <w:pPr>
        <w:kinsoku w:val="0"/>
        <w:overflowPunct w:val="0"/>
        <w:autoSpaceDE w:val="0"/>
        <w:autoSpaceDN w:val="0"/>
        <w:adjustRightInd w:val="0"/>
        <w:spacing w:before="9"/>
        <w:rPr>
          <w:b/>
          <w:bCs/>
          <w:szCs w:val="24"/>
        </w:rPr>
      </w:pPr>
    </w:p>
    <w:p w:rsidR="00764902" w:rsidRPr="00764902" w:rsidRDefault="00764902" w:rsidP="00764902">
      <w:pPr>
        <w:numPr>
          <w:ilvl w:val="0"/>
          <w:numId w:val="24"/>
        </w:numPr>
        <w:tabs>
          <w:tab w:val="left" w:pos="461"/>
        </w:tabs>
        <w:kinsoku w:val="0"/>
        <w:overflowPunct w:val="0"/>
        <w:autoSpaceDE w:val="0"/>
        <w:autoSpaceDN w:val="0"/>
        <w:adjustRightInd w:val="0"/>
        <w:spacing w:line="247" w:lineRule="auto"/>
        <w:ind w:right="357"/>
        <w:rPr>
          <w:szCs w:val="24"/>
        </w:rPr>
      </w:pPr>
      <w:r w:rsidRPr="00764902">
        <w:rPr>
          <w:szCs w:val="24"/>
        </w:rPr>
        <w:t>The system shall incorporate a "Floating Deck" design, permitting owner to use modular decks in conjunction with various support systems to create performance staging or seating risers, with heights ranging from 8” to</w:t>
      </w:r>
      <w:r w:rsidRPr="00764902">
        <w:rPr>
          <w:spacing w:val="-23"/>
          <w:szCs w:val="24"/>
        </w:rPr>
        <w:t xml:space="preserve"> </w:t>
      </w:r>
      <w:r w:rsidRPr="00764902">
        <w:rPr>
          <w:szCs w:val="24"/>
        </w:rPr>
        <w:t>32”.</w:t>
      </w:r>
    </w:p>
    <w:p w:rsidR="00764902" w:rsidRPr="00764902" w:rsidRDefault="00764902" w:rsidP="00764902">
      <w:pPr>
        <w:kinsoku w:val="0"/>
        <w:overflowPunct w:val="0"/>
        <w:autoSpaceDE w:val="0"/>
        <w:autoSpaceDN w:val="0"/>
        <w:adjustRightInd w:val="0"/>
        <w:spacing w:before="4"/>
        <w:rPr>
          <w:szCs w:val="24"/>
        </w:rPr>
      </w:pPr>
    </w:p>
    <w:p w:rsidR="00764902" w:rsidRPr="00764902" w:rsidRDefault="00764902" w:rsidP="00764902">
      <w:pPr>
        <w:numPr>
          <w:ilvl w:val="0"/>
          <w:numId w:val="24"/>
        </w:numPr>
        <w:tabs>
          <w:tab w:val="left" w:pos="461"/>
        </w:tabs>
        <w:kinsoku w:val="0"/>
        <w:overflowPunct w:val="0"/>
        <w:autoSpaceDE w:val="0"/>
        <w:autoSpaceDN w:val="0"/>
        <w:adjustRightInd w:val="0"/>
        <w:spacing w:line="247" w:lineRule="auto"/>
        <w:ind w:right="155"/>
        <w:rPr>
          <w:szCs w:val="24"/>
        </w:rPr>
      </w:pPr>
      <w:r w:rsidRPr="00764902">
        <w:rPr>
          <w:szCs w:val="24"/>
        </w:rPr>
        <w:t>This "Floating Deck", when coupled with the Z-800 support system, shall permit the creation of a performance stage or seating</w:t>
      </w:r>
      <w:r w:rsidRPr="00764902">
        <w:rPr>
          <w:spacing w:val="-15"/>
          <w:szCs w:val="24"/>
        </w:rPr>
        <w:t xml:space="preserve"> </w:t>
      </w:r>
      <w:r w:rsidRPr="00764902">
        <w:rPr>
          <w:szCs w:val="24"/>
        </w:rPr>
        <w:t>riser.</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4"/>
        </w:numPr>
        <w:tabs>
          <w:tab w:val="left" w:pos="461"/>
        </w:tabs>
        <w:kinsoku w:val="0"/>
        <w:overflowPunct w:val="0"/>
        <w:autoSpaceDE w:val="0"/>
        <w:autoSpaceDN w:val="0"/>
        <w:adjustRightInd w:val="0"/>
        <w:rPr>
          <w:szCs w:val="24"/>
        </w:rPr>
      </w:pPr>
      <w:r w:rsidRPr="00764902">
        <w:rPr>
          <w:szCs w:val="24"/>
        </w:rPr>
        <w:t>The decks used for this system shall be reversible, having two usable performance</w:t>
      </w:r>
      <w:r w:rsidRPr="00764902">
        <w:rPr>
          <w:spacing w:val="-10"/>
          <w:szCs w:val="24"/>
        </w:rPr>
        <w:t xml:space="preserve"> </w:t>
      </w:r>
      <w:r w:rsidRPr="00764902">
        <w:rPr>
          <w:szCs w:val="24"/>
        </w:rPr>
        <w:t>surfaces.</w:t>
      </w:r>
    </w:p>
    <w:p w:rsidR="00764902" w:rsidRPr="00764902" w:rsidRDefault="00764902" w:rsidP="00764902">
      <w:pPr>
        <w:kinsoku w:val="0"/>
        <w:overflowPunct w:val="0"/>
        <w:autoSpaceDE w:val="0"/>
        <w:autoSpaceDN w:val="0"/>
        <w:adjustRightInd w:val="0"/>
        <w:spacing w:before="3"/>
        <w:rPr>
          <w:sz w:val="25"/>
          <w:szCs w:val="25"/>
        </w:rPr>
      </w:pPr>
    </w:p>
    <w:p w:rsidR="00764902" w:rsidRPr="00764902" w:rsidRDefault="00764902" w:rsidP="00764902">
      <w:pPr>
        <w:numPr>
          <w:ilvl w:val="0"/>
          <w:numId w:val="24"/>
        </w:numPr>
        <w:tabs>
          <w:tab w:val="left" w:pos="461"/>
        </w:tabs>
        <w:kinsoku w:val="0"/>
        <w:overflowPunct w:val="0"/>
        <w:autoSpaceDE w:val="0"/>
        <w:autoSpaceDN w:val="0"/>
        <w:adjustRightInd w:val="0"/>
        <w:rPr>
          <w:szCs w:val="24"/>
        </w:rPr>
      </w:pPr>
      <w:r w:rsidRPr="00764902">
        <w:rPr>
          <w:szCs w:val="24"/>
        </w:rPr>
        <w:t>Assembly of this system shall not require any special</w:t>
      </w:r>
      <w:r w:rsidRPr="00764902">
        <w:rPr>
          <w:spacing w:val="-21"/>
          <w:szCs w:val="24"/>
        </w:rPr>
        <w:t xml:space="preserve"> </w:t>
      </w:r>
      <w:r w:rsidRPr="00764902">
        <w:rPr>
          <w:szCs w:val="24"/>
        </w:rPr>
        <w:t>equipment.</w:t>
      </w:r>
    </w:p>
    <w:p w:rsidR="00764902" w:rsidRPr="00764902" w:rsidRDefault="00764902" w:rsidP="00764902">
      <w:pPr>
        <w:kinsoku w:val="0"/>
        <w:overflowPunct w:val="0"/>
        <w:autoSpaceDE w:val="0"/>
        <w:autoSpaceDN w:val="0"/>
        <w:adjustRightInd w:val="0"/>
        <w:spacing w:before="4"/>
        <w:rPr>
          <w:sz w:val="25"/>
          <w:szCs w:val="25"/>
        </w:rPr>
      </w:pPr>
    </w:p>
    <w:p w:rsidR="00764902" w:rsidRPr="00764902" w:rsidRDefault="00764902" w:rsidP="00764902">
      <w:pPr>
        <w:numPr>
          <w:ilvl w:val="0"/>
          <w:numId w:val="24"/>
        </w:numPr>
        <w:tabs>
          <w:tab w:val="left" w:pos="461"/>
        </w:tabs>
        <w:kinsoku w:val="0"/>
        <w:overflowPunct w:val="0"/>
        <w:autoSpaceDE w:val="0"/>
        <w:autoSpaceDN w:val="0"/>
        <w:adjustRightInd w:val="0"/>
        <w:rPr>
          <w:szCs w:val="24"/>
        </w:rPr>
      </w:pPr>
      <w:r w:rsidRPr="00764902">
        <w:rPr>
          <w:szCs w:val="24"/>
        </w:rPr>
        <w:t>No components requiring manual lifting shall weigh more than 130</w:t>
      </w:r>
      <w:r w:rsidRPr="00764902">
        <w:rPr>
          <w:spacing w:val="-9"/>
          <w:szCs w:val="24"/>
        </w:rPr>
        <w:t xml:space="preserve"> </w:t>
      </w:r>
      <w:r w:rsidRPr="00764902">
        <w:rPr>
          <w:szCs w:val="24"/>
        </w:rPr>
        <w:t>pounds.</w:t>
      </w:r>
    </w:p>
    <w:p w:rsidR="00764902" w:rsidRPr="00764902" w:rsidRDefault="00764902" w:rsidP="00764902">
      <w:pPr>
        <w:kinsoku w:val="0"/>
        <w:overflowPunct w:val="0"/>
        <w:autoSpaceDE w:val="0"/>
        <w:autoSpaceDN w:val="0"/>
        <w:adjustRightInd w:val="0"/>
        <w:spacing w:before="7"/>
        <w:rPr>
          <w:sz w:val="25"/>
          <w:szCs w:val="25"/>
        </w:rPr>
      </w:pPr>
    </w:p>
    <w:p w:rsidR="00764902" w:rsidRPr="00764902" w:rsidRDefault="00764902" w:rsidP="00764902">
      <w:pPr>
        <w:kinsoku w:val="0"/>
        <w:overflowPunct w:val="0"/>
        <w:autoSpaceDE w:val="0"/>
        <w:autoSpaceDN w:val="0"/>
        <w:adjustRightInd w:val="0"/>
        <w:spacing w:before="1"/>
        <w:ind w:left="39"/>
        <w:outlineLvl w:val="0"/>
        <w:rPr>
          <w:b/>
          <w:bCs/>
          <w:szCs w:val="24"/>
        </w:rPr>
      </w:pPr>
      <w:r w:rsidRPr="00764902">
        <w:rPr>
          <w:b/>
          <w:bCs/>
          <w:szCs w:val="24"/>
        </w:rPr>
        <w:t>03 – Performance Stage and Seating Riser - Decks</w:t>
      </w:r>
    </w:p>
    <w:p w:rsidR="00764902" w:rsidRPr="00764902" w:rsidRDefault="00764902" w:rsidP="00764902">
      <w:pPr>
        <w:kinsoku w:val="0"/>
        <w:overflowPunct w:val="0"/>
        <w:autoSpaceDE w:val="0"/>
        <w:autoSpaceDN w:val="0"/>
        <w:adjustRightInd w:val="0"/>
        <w:spacing w:before="9"/>
        <w:rPr>
          <w:b/>
          <w:bCs/>
          <w:szCs w:val="24"/>
        </w:rPr>
      </w:pPr>
    </w:p>
    <w:p w:rsidR="00764902" w:rsidRPr="00764902" w:rsidRDefault="00764902" w:rsidP="00764902">
      <w:pPr>
        <w:kinsoku w:val="0"/>
        <w:overflowPunct w:val="0"/>
        <w:autoSpaceDE w:val="0"/>
        <w:autoSpaceDN w:val="0"/>
        <w:adjustRightInd w:val="0"/>
        <w:spacing w:line="247" w:lineRule="auto"/>
        <w:ind w:left="399" w:hanging="360"/>
        <w:rPr>
          <w:szCs w:val="24"/>
        </w:rPr>
      </w:pPr>
      <w:r w:rsidRPr="00764902">
        <w:rPr>
          <w:szCs w:val="24"/>
        </w:rPr>
        <w:t>A. The deck shall be a composite structure featuring skins of 1/4" exterior grade Douglas fir plywood bonded to a 3/8" cell treated honeycomb core material with a waterproof urethane</w:t>
      </w:r>
    </w:p>
    <w:p w:rsidR="00764902" w:rsidRPr="00764902" w:rsidRDefault="00764902" w:rsidP="00764902">
      <w:pPr>
        <w:kinsoku w:val="0"/>
        <w:overflowPunct w:val="0"/>
        <w:autoSpaceDE w:val="0"/>
        <w:autoSpaceDN w:val="0"/>
        <w:adjustRightInd w:val="0"/>
        <w:ind w:left="40"/>
        <w:rPr>
          <w:szCs w:val="24"/>
        </w:rPr>
      </w:pPr>
      <w:r w:rsidRPr="00764902">
        <w:rPr>
          <w:szCs w:val="24"/>
        </w:rPr>
        <w:t>adhesive.</w:t>
      </w:r>
    </w:p>
    <w:p w:rsidR="00764902" w:rsidRPr="00764902" w:rsidRDefault="00764902" w:rsidP="00764902">
      <w:pPr>
        <w:kinsoku w:val="0"/>
        <w:overflowPunct w:val="0"/>
        <w:autoSpaceDE w:val="0"/>
        <w:autoSpaceDN w:val="0"/>
        <w:adjustRightInd w:val="0"/>
        <w:ind w:left="40"/>
        <w:rPr>
          <w:szCs w:val="24"/>
        </w:rPr>
        <w:sectPr w:rsidR="00764902" w:rsidRPr="00764902" w:rsidSect="00CF5143">
          <w:pgSz w:w="12240" w:h="15840"/>
          <w:pgMar w:top="900" w:right="1360" w:bottom="280" w:left="1340" w:header="720" w:footer="720" w:gutter="0"/>
          <w:cols w:space="720"/>
          <w:noEndnote/>
        </w:sectPr>
      </w:pPr>
    </w:p>
    <w:p w:rsidR="00764902" w:rsidRPr="00764902" w:rsidRDefault="00764902" w:rsidP="00764902">
      <w:pPr>
        <w:kinsoku w:val="0"/>
        <w:overflowPunct w:val="0"/>
        <w:autoSpaceDE w:val="0"/>
        <w:autoSpaceDN w:val="0"/>
        <w:adjustRightInd w:val="0"/>
        <w:rPr>
          <w:sz w:val="18"/>
          <w:szCs w:val="18"/>
        </w:rPr>
      </w:pPr>
    </w:p>
    <w:p w:rsidR="00764902" w:rsidRPr="00764902" w:rsidRDefault="00764902" w:rsidP="00764902">
      <w:pPr>
        <w:numPr>
          <w:ilvl w:val="0"/>
          <w:numId w:val="23"/>
        </w:numPr>
        <w:tabs>
          <w:tab w:val="left" w:pos="461"/>
        </w:tabs>
        <w:kinsoku w:val="0"/>
        <w:overflowPunct w:val="0"/>
        <w:autoSpaceDE w:val="0"/>
        <w:autoSpaceDN w:val="0"/>
        <w:adjustRightInd w:val="0"/>
        <w:spacing w:before="50" w:line="247" w:lineRule="auto"/>
        <w:ind w:right="625"/>
        <w:rPr>
          <w:szCs w:val="24"/>
        </w:rPr>
      </w:pPr>
      <w:r w:rsidRPr="00764902">
        <w:rPr>
          <w:szCs w:val="24"/>
        </w:rPr>
        <w:t>The deck shall have two playing surfaces, choose the best surfaces to suit your event: TechStage a .095” playing surface of fiberglass reinforced polymeric with black texture; PolyTrac a black, slip-resistant ABS; or a commercial grade polyolefin</w:t>
      </w:r>
      <w:r w:rsidRPr="00764902">
        <w:rPr>
          <w:spacing w:val="-23"/>
          <w:szCs w:val="24"/>
        </w:rPr>
        <w:t xml:space="preserve"> </w:t>
      </w:r>
      <w:r w:rsidRPr="00764902">
        <w:rPr>
          <w:szCs w:val="24"/>
        </w:rPr>
        <w:t>carpet.</w:t>
      </w:r>
    </w:p>
    <w:p w:rsidR="00764902" w:rsidRPr="00764902" w:rsidRDefault="00764902" w:rsidP="00764902">
      <w:pPr>
        <w:kinsoku w:val="0"/>
        <w:overflowPunct w:val="0"/>
        <w:autoSpaceDE w:val="0"/>
        <w:autoSpaceDN w:val="0"/>
        <w:adjustRightInd w:val="0"/>
        <w:spacing w:before="4"/>
        <w:rPr>
          <w:szCs w:val="24"/>
        </w:rPr>
      </w:pPr>
    </w:p>
    <w:p w:rsidR="00764902" w:rsidRPr="00764902" w:rsidRDefault="00764902" w:rsidP="00764902">
      <w:pPr>
        <w:numPr>
          <w:ilvl w:val="0"/>
          <w:numId w:val="23"/>
        </w:numPr>
        <w:tabs>
          <w:tab w:val="left" w:pos="502"/>
        </w:tabs>
        <w:kinsoku w:val="0"/>
        <w:overflowPunct w:val="0"/>
        <w:autoSpaceDE w:val="0"/>
        <w:autoSpaceDN w:val="0"/>
        <w:adjustRightInd w:val="0"/>
        <w:spacing w:line="247" w:lineRule="auto"/>
        <w:ind w:right="128"/>
        <w:rPr>
          <w:szCs w:val="24"/>
        </w:rPr>
      </w:pPr>
      <w:r w:rsidRPr="00764902">
        <w:rPr>
          <w:szCs w:val="24"/>
        </w:rPr>
        <w:tab/>
        <w:t xml:space="preserve">An edging of 6005 aluminum with a T-5 temper shall enclose the deck, and shall have an interlock track to receive accessories such as stair brackets, skirting, interlock clips, etc. </w:t>
      </w:r>
      <w:r w:rsidRPr="00764902">
        <w:rPr>
          <w:spacing w:val="-3"/>
          <w:szCs w:val="24"/>
        </w:rPr>
        <w:t xml:space="preserve">It </w:t>
      </w:r>
      <w:r w:rsidRPr="00764902">
        <w:rPr>
          <w:szCs w:val="24"/>
        </w:rPr>
        <w:t>shall either be clear anozide or finished with a non-glare polyester coating using the baked on powder-coat method and shall be attached to the deck with adhesives and riveted corner</w:t>
      </w:r>
      <w:r w:rsidRPr="00764902">
        <w:rPr>
          <w:spacing w:val="-25"/>
          <w:szCs w:val="24"/>
        </w:rPr>
        <w:t xml:space="preserve"> </w:t>
      </w:r>
      <w:r w:rsidRPr="00764902">
        <w:rPr>
          <w:szCs w:val="24"/>
        </w:rPr>
        <w:t>brackets.</w:t>
      </w:r>
    </w:p>
    <w:p w:rsidR="00764902" w:rsidRPr="00764902" w:rsidRDefault="00764902" w:rsidP="00764902">
      <w:pPr>
        <w:kinsoku w:val="0"/>
        <w:overflowPunct w:val="0"/>
        <w:autoSpaceDE w:val="0"/>
        <w:autoSpaceDN w:val="0"/>
        <w:adjustRightInd w:val="0"/>
        <w:spacing w:before="3"/>
        <w:rPr>
          <w:szCs w:val="24"/>
        </w:rPr>
      </w:pPr>
    </w:p>
    <w:p w:rsidR="00764902" w:rsidRPr="00764902" w:rsidRDefault="00764902" w:rsidP="00764902">
      <w:pPr>
        <w:numPr>
          <w:ilvl w:val="0"/>
          <w:numId w:val="23"/>
        </w:numPr>
        <w:tabs>
          <w:tab w:val="left" w:pos="461"/>
        </w:tabs>
        <w:kinsoku w:val="0"/>
        <w:overflowPunct w:val="0"/>
        <w:autoSpaceDE w:val="0"/>
        <w:autoSpaceDN w:val="0"/>
        <w:adjustRightInd w:val="0"/>
        <w:spacing w:line="247" w:lineRule="auto"/>
        <w:ind w:right="249"/>
        <w:rPr>
          <w:szCs w:val="24"/>
        </w:rPr>
      </w:pPr>
      <w:r w:rsidRPr="00764902">
        <w:rPr>
          <w:szCs w:val="24"/>
        </w:rPr>
        <w:t>Decks shall not be permanently committed to a given support system but shall function with several support structures available from the</w:t>
      </w:r>
      <w:r w:rsidRPr="00764902">
        <w:rPr>
          <w:spacing w:val="-16"/>
          <w:szCs w:val="24"/>
        </w:rPr>
        <w:t xml:space="preserve"> </w:t>
      </w:r>
      <w:r w:rsidRPr="00764902">
        <w:rPr>
          <w:szCs w:val="24"/>
        </w:rPr>
        <w:t>manufacturer.</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3"/>
        </w:numPr>
        <w:tabs>
          <w:tab w:val="left" w:pos="461"/>
        </w:tabs>
        <w:kinsoku w:val="0"/>
        <w:overflowPunct w:val="0"/>
        <w:autoSpaceDE w:val="0"/>
        <w:autoSpaceDN w:val="0"/>
        <w:adjustRightInd w:val="0"/>
        <w:rPr>
          <w:szCs w:val="24"/>
        </w:rPr>
      </w:pPr>
      <w:r w:rsidRPr="00764902">
        <w:rPr>
          <w:szCs w:val="24"/>
        </w:rPr>
        <w:t>The deck shall be so designed as to support a load of 125 pounds per square</w:t>
      </w:r>
      <w:r w:rsidRPr="00764902">
        <w:rPr>
          <w:spacing w:val="-8"/>
          <w:szCs w:val="24"/>
        </w:rPr>
        <w:t xml:space="preserve"> </w:t>
      </w:r>
      <w:r w:rsidRPr="00764902">
        <w:rPr>
          <w:szCs w:val="24"/>
        </w:rPr>
        <w:t>foot.</w:t>
      </w:r>
    </w:p>
    <w:p w:rsidR="00764902" w:rsidRPr="00764902" w:rsidRDefault="00764902" w:rsidP="00764902">
      <w:pPr>
        <w:kinsoku w:val="0"/>
        <w:overflowPunct w:val="0"/>
        <w:autoSpaceDE w:val="0"/>
        <w:autoSpaceDN w:val="0"/>
        <w:adjustRightInd w:val="0"/>
        <w:spacing w:before="3"/>
        <w:rPr>
          <w:sz w:val="25"/>
          <w:szCs w:val="25"/>
        </w:rPr>
      </w:pPr>
    </w:p>
    <w:p w:rsidR="00764902" w:rsidRPr="00764902" w:rsidRDefault="00764902" w:rsidP="00764902">
      <w:pPr>
        <w:numPr>
          <w:ilvl w:val="0"/>
          <w:numId w:val="23"/>
        </w:numPr>
        <w:tabs>
          <w:tab w:val="left" w:pos="461"/>
        </w:tabs>
        <w:kinsoku w:val="0"/>
        <w:overflowPunct w:val="0"/>
        <w:autoSpaceDE w:val="0"/>
        <w:autoSpaceDN w:val="0"/>
        <w:adjustRightInd w:val="0"/>
        <w:spacing w:line="247" w:lineRule="auto"/>
        <w:ind w:right="212"/>
        <w:rPr>
          <w:szCs w:val="24"/>
        </w:rPr>
      </w:pPr>
      <w:r w:rsidRPr="00764902">
        <w:rPr>
          <w:szCs w:val="24"/>
        </w:rPr>
        <w:t>There shall be no bolts or welded joining of components in deck construction. The structure shall be laminated with the finest adhesives to give maximum life. Such construction shall also reduce drum head phenomena expressed in typical</w:t>
      </w:r>
      <w:r w:rsidRPr="00764902">
        <w:rPr>
          <w:spacing w:val="-19"/>
          <w:szCs w:val="24"/>
        </w:rPr>
        <w:t xml:space="preserve"> </w:t>
      </w:r>
      <w:r w:rsidRPr="00764902">
        <w:rPr>
          <w:szCs w:val="24"/>
        </w:rPr>
        <w:t>construction.</w:t>
      </w:r>
    </w:p>
    <w:p w:rsidR="00764902" w:rsidRPr="00764902" w:rsidRDefault="00764902" w:rsidP="00764902">
      <w:pPr>
        <w:kinsoku w:val="0"/>
        <w:overflowPunct w:val="0"/>
        <w:autoSpaceDE w:val="0"/>
        <w:autoSpaceDN w:val="0"/>
        <w:adjustRightInd w:val="0"/>
        <w:spacing w:before="9"/>
        <w:rPr>
          <w:szCs w:val="24"/>
        </w:rPr>
      </w:pPr>
    </w:p>
    <w:p w:rsidR="00764902" w:rsidRPr="00764902" w:rsidRDefault="00764902" w:rsidP="00764902">
      <w:pPr>
        <w:kinsoku w:val="0"/>
        <w:overflowPunct w:val="0"/>
        <w:autoSpaceDE w:val="0"/>
        <w:autoSpaceDN w:val="0"/>
        <w:adjustRightInd w:val="0"/>
        <w:ind w:left="100"/>
        <w:outlineLvl w:val="0"/>
        <w:rPr>
          <w:b/>
          <w:bCs/>
          <w:szCs w:val="24"/>
        </w:rPr>
      </w:pPr>
      <w:r w:rsidRPr="00764902">
        <w:rPr>
          <w:b/>
          <w:bCs/>
          <w:szCs w:val="24"/>
        </w:rPr>
        <w:t>04 – Performance Stage and Seating Riser – Support System</w:t>
      </w:r>
    </w:p>
    <w:p w:rsidR="00764902" w:rsidRPr="00764902" w:rsidRDefault="00764902" w:rsidP="00764902">
      <w:pPr>
        <w:kinsoku w:val="0"/>
        <w:overflowPunct w:val="0"/>
        <w:autoSpaceDE w:val="0"/>
        <w:autoSpaceDN w:val="0"/>
        <w:adjustRightInd w:val="0"/>
        <w:spacing w:before="9"/>
        <w:rPr>
          <w:b/>
          <w:bCs/>
          <w:szCs w:val="24"/>
        </w:rPr>
      </w:pPr>
    </w:p>
    <w:p w:rsidR="00764902" w:rsidRPr="00764902" w:rsidRDefault="00764902" w:rsidP="00764902">
      <w:pPr>
        <w:numPr>
          <w:ilvl w:val="0"/>
          <w:numId w:val="22"/>
        </w:numPr>
        <w:tabs>
          <w:tab w:val="left" w:pos="461"/>
        </w:tabs>
        <w:kinsoku w:val="0"/>
        <w:overflowPunct w:val="0"/>
        <w:autoSpaceDE w:val="0"/>
        <w:autoSpaceDN w:val="0"/>
        <w:adjustRightInd w:val="0"/>
        <w:rPr>
          <w:szCs w:val="24"/>
        </w:rPr>
      </w:pPr>
      <w:r w:rsidRPr="00764902">
        <w:rPr>
          <w:szCs w:val="24"/>
        </w:rPr>
        <w:t>The support system shall be a StageRight Z-800 series, or</w:t>
      </w:r>
      <w:r w:rsidRPr="00764902">
        <w:rPr>
          <w:spacing w:val="-9"/>
          <w:szCs w:val="24"/>
        </w:rPr>
        <w:t xml:space="preserve"> </w:t>
      </w:r>
      <w:r w:rsidRPr="00764902">
        <w:rPr>
          <w:szCs w:val="24"/>
        </w:rPr>
        <w:t>equivalent.</w:t>
      </w:r>
    </w:p>
    <w:p w:rsidR="00764902" w:rsidRPr="00764902" w:rsidRDefault="00764902" w:rsidP="00764902">
      <w:pPr>
        <w:kinsoku w:val="0"/>
        <w:overflowPunct w:val="0"/>
        <w:autoSpaceDE w:val="0"/>
        <w:autoSpaceDN w:val="0"/>
        <w:adjustRightInd w:val="0"/>
        <w:spacing w:before="4"/>
        <w:rPr>
          <w:sz w:val="25"/>
          <w:szCs w:val="25"/>
        </w:rPr>
      </w:pPr>
    </w:p>
    <w:p w:rsidR="00764902" w:rsidRPr="00764902" w:rsidRDefault="00764902" w:rsidP="00764902">
      <w:pPr>
        <w:numPr>
          <w:ilvl w:val="0"/>
          <w:numId w:val="22"/>
        </w:numPr>
        <w:tabs>
          <w:tab w:val="left" w:pos="461"/>
        </w:tabs>
        <w:kinsoku w:val="0"/>
        <w:overflowPunct w:val="0"/>
        <w:autoSpaceDE w:val="0"/>
        <w:autoSpaceDN w:val="0"/>
        <w:adjustRightInd w:val="0"/>
        <w:rPr>
          <w:szCs w:val="24"/>
        </w:rPr>
      </w:pPr>
      <w:r w:rsidRPr="00764902">
        <w:rPr>
          <w:spacing w:val="-3"/>
          <w:szCs w:val="24"/>
        </w:rPr>
        <w:t xml:space="preserve">It </w:t>
      </w:r>
      <w:r w:rsidRPr="00764902">
        <w:rPr>
          <w:szCs w:val="24"/>
        </w:rPr>
        <w:t>shall be fabricated from DOM or HREW steel tubing with members being sized as</w:t>
      </w:r>
      <w:r w:rsidRPr="00764902">
        <w:rPr>
          <w:spacing w:val="-8"/>
          <w:szCs w:val="24"/>
        </w:rPr>
        <w:t xml:space="preserve"> </w:t>
      </w:r>
      <w:r w:rsidRPr="00764902">
        <w:rPr>
          <w:szCs w:val="24"/>
        </w:rPr>
        <w:t>follows:</w:t>
      </w:r>
    </w:p>
    <w:p w:rsidR="00764902" w:rsidRPr="00764902" w:rsidRDefault="00764902" w:rsidP="00764902">
      <w:pPr>
        <w:kinsoku w:val="0"/>
        <w:overflowPunct w:val="0"/>
        <w:autoSpaceDE w:val="0"/>
        <w:autoSpaceDN w:val="0"/>
        <w:adjustRightInd w:val="0"/>
        <w:spacing w:before="3"/>
        <w:rPr>
          <w:sz w:val="25"/>
          <w:szCs w:val="25"/>
        </w:rPr>
      </w:pPr>
    </w:p>
    <w:p w:rsidR="00764902" w:rsidRPr="00764902" w:rsidRDefault="00764902" w:rsidP="00764902">
      <w:pPr>
        <w:numPr>
          <w:ilvl w:val="1"/>
          <w:numId w:val="22"/>
        </w:numPr>
        <w:tabs>
          <w:tab w:val="left" w:pos="821"/>
        </w:tabs>
        <w:kinsoku w:val="0"/>
        <w:overflowPunct w:val="0"/>
        <w:autoSpaceDE w:val="0"/>
        <w:autoSpaceDN w:val="0"/>
        <w:adjustRightInd w:val="0"/>
        <w:rPr>
          <w:szCs w:val="24"/>
        </w:rPr>
      </w:pPr>
      <w:r w:rsidRPr="00764902">
        <w:rPr>
          <w:szCs w:val="24"/>
        </w:rPr>
        <w:t>Main columns: 1.25"</w:t>
      </w:r>
      <w:r w:rsidRPr="00764902">
        <w:rPr>
          <w:spacing w:val="-3"/>
          <w:szCs w:val="24"/>
        </w:rPr>
        <w:t xml:space="preserve"> </w:t>
      </w:r>
      <w:r w:rsidRPr="00764902">
        <w:rPr>
          <w:szCs w:val="24"/>
        </w:rPr>
        <w:t>diameter</w:t>
      </w:r>
    </w:p>
    <w:p w:rsidR="00764902" w:rsidRPr="00764902" w:rsidRDefault="00764902" w:rsidP="00764902">
      <w:pPr>
        <w:numPr>
          <w:ilvl w:val="1"/>
          <w:numId w:val="22"/>
        </w:numPr>
        <w:tabs>
          <w:tab w:val="left" w:pos="821"/>
        </w:tabs>
        <w:kinsoku w:val="0"/>
        <w:overflowPunct w:val="0"/>
        <w:autoSpaceDE w:val="0"/>
        <w:autoSpaceDN w:val="0"/>
        <w:adjustRightInd w:val="0"/>
        <w:spacing w:before="7"/>
        <w:rPr>
          <w:szCs w:val="24"/>
        </w:rPr>
      </w:pPr>
      <w:r w:rsidRPr="00764902">
        <w:rPr>
          <w:szCs w:val="24"/>
        </w:rPr>
        <w:t>Inner column: 1.25"</w:t>
      </w:r>
      <w:r w:rsidRPr="00764902">
        <w:rPr>
          <w:spacing w:val="-2"/>
          <w:szCs w:val="24"/>
        </w:rPr>
        <w:t xml:space="preserve"> </w:t>
      </w:r>
      <w:r w:rsidRPr="00764902">
        <w:rPr>
          <w:szCs w:val="24"/>
        </w:rPr>
        <w:t>diameter</w:t>
      </w:r>
    </w:p>
    <w:p w:rsidR="00764902" w:rsidRPr="00764902" w:rsidRDefault="00764902" w:rsidP="00764902">
      <w:pPr>
        <w:numPr>
          <w:ilvl w:val="1"/>
          <w:numId w:val="22"/>
        </w:numPr>
        <w:tabs>
          <w:tab w:val="left" w:pos="821"/>
        </w:tabs>
        <w:kinsoku w:val="0"/>
        <w:overflowPunct w:val="0"/>
        <w:autoSpaceDE w:val="0"/>
        <w:autoSpaceDN w:val="0"/>
        <w:adjustRightInd w:val="0"/>
        <w:spacing w:before="7"/>
        <w:rPr>
          <w:szCs w:val="24"/>
        </w:rPr>
      </w:pPr>
      <w:r w:rsidRPr="00764902">
        <w:rPr>
          <w:szCs w:val="24"/>
        </w:rPr>
        <w:t>Cross Braces: 1" x</w:t>
      </w:r>
      <w:r w:rsidRPr="00764902">
        <w:rPr>
          <w:spacing w:val="-1"/>
          <w:szCs w:val="24"/>
        </w:rPr>
        <w:t xml:space="preserve"> </w:t>
      </w:r>
      <w:r w:rsidRPr="00764902">
        <w:rPr>
          <w:szCs w:val="24"/>
        </w:rPr>
        <w:t>2"</w:t>
      </w:r>
    </w:p>
    <w:p w:rsidR="00764902" w:rsidRPr="00764902" w:rsidRDefault="00764902" w:rsidP="00764902">
      <w:pPr>
        <w:kinsoku w:val="0"/>
        <w:overflowPunct w:val="0"/>
        <w:autoSpaceDE w:val="0"/>
        <w:autoSpaceDN w:val="0"/>
        <w:adjustRightInd w:val="0"/>
        <w:spacing w:before="3"/>
        <w:rPr>
          <w:sz w:val="25"/>
          <w:szCs w:val="25"/>
        </w:rPr>
      </w:pPr>
    </w:p>
    <w:p w:rsidR="00764902" w:rsidRPr="00764902" w:rsidRDefault="00764902" w:rsidP="00764902">
      <w:pPr>
        <w:numPr>
          <w:ilvl w:val="0"/>
          <w:numId w:val="22"/>
        </w:numPr>
        <w:tabs>
          <w:tab w:val="left" w:pos="461"/>
        </w:tabs>
        <w:kinsoku w:val="0"/>
        <w:overflowPunct w:val="0"/>
        <w:autoSpaceDE w:val="0"/>
        <w:autoSpaceDN w:val="0"/>
        <w:adjustRightInd w:val="0"/>
        <w:rPr>
          <w:szCs w:val="24"/>
        </w:rPr>
      </w:pPr>
      <w:r w:rsidRPr="00764902">
        <w:rPr>
          <w:szCs w:val="24"/>
        </w:rPr>
        <w:t>A finish of baked-on non-glare black polyester powder coat shall be</w:t>
      </w:r>
      <w:r w:rsidRPr="00764902">
        <w:rPr>
          <w:spacing w:val="-6"/>
          <w:szCs w:val="24"/>
        </w:rPr>
        <w:t xml:space="preserve"> </w:t>
      </w:r>
      <w:r w:rsidRPr="00764902">
        <w:rPr>
          <w:szCs w:val="24"/>
        </w:rPr>
        <w:t>standard.</w:t>
      </w:r>
    </w:p>
    <w:p w:rsidR="00764902" w:rsidRPr="00764902" w:rsidRDefault="00764902" w:rsidP="00764902">
      <w:pPr>
        <w:kinsoku w:val="0"/>
        <w:overflowPunct w:val="0"/>
        <w:autoSpaceDE w:val="0"/>
        <w:autoSpaceDN w:val="0"/>
        <w:adjustRightInd w:val="0"/>
        <w:spacing w:before="3"/>
        <w:rPr>
          <w:sz w:val="25"/>
          <w:szCs w:val="25"/>
        </w:rPr>
      </w:pPr>
    </w:p>
    <w:p w:rsidR="00764902" w:rsidRPr="00764902" w:rsidRDefault="00764902" w:rsidP="00764902">
      <w:pPr>
        <w:numPr>
          <w:ilvl w:val="0"/>
          <w:numId w:val="22"/>
        </w:numPr>
        <w:tabs>
          <w:tab w:val="left" w:pos="461"/>
        </w:tabs>
        <w:kinsoku w:val="0"/>
        <w:overflowPunct w:val="0"/>
        <w:autoSpaceDE w:val="0"/>
        <w:autoSpaceDN w:val="0"/>
        <w:adjustRightInd w:val="0"/>
        <w:spacing w:line="247" w:lineRule="auto"/>
        <w:ind w:right="148"/>
        <w:rPr>
          <w:szCs w:val="24"/>
        </w:rPr>
      </w:pPr>
      <w:r w:rsidRPr="00764902">
        <w:rPr>
          <w:szCs w:val="24"/>
        </w:rPr>
        <w:t>Coarse height adjustments, in increments of 2" on center shall be provided with an additional fine adjustment of 1.25" via a screw</w:t>
      </w:r>
      <w:r w:rsidRPr="00764902">
        <w:rPr>
          <w:spacing w:val="-18"/>
          <w:szCs w:val="24"/>
        </w:rPr>
        <w:t xml:space="preserve"> </w:t>
      </w:r>
      <w:r w:rsidRPr="00764902">
        <w:rPr>
          <w:szCs w:val="24"/>
        </w:rPr>
        <w:t>foot.</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2"/>
        </w:numPr>
        <w:tabs>
          <w:tab w:val="left" w:pos="461"/>
        </w:tabs>
        <w:kinsoku w:val="0"/>
        <w:overflowPunct w:val="0"/>
        <w:autoSpaceDE w:val="0"/>
        <w:autoSpaceDN w:val="0"/>
        <w:adjustRightInd w:val="0"/>
        <w:spacing w:line="247" w:lineRule="auto"/>
        <w:ind w:right="175"/>
        <w:rPr>
          <w:szCs w:val="24"/>
        </w:rPr>
      </w:pPr>
      <w:r w:rsidRPr="00764902">
        <w:rPr>
          <w:szCs w:val="24"/>
        </w:rPr>
        <w:t>The fine screw foot adjuster shall be no less than 3/8" diameter. The bottom of the foot shall be molded non-marring</w:t>
      </w:r>
      <w:r w:rsidRPr="00764902">
        <w:rPr>
          <w:spacing w:val="-14"/>
          <w:szCs w:val="24"/>
        </w:rPr>
        <w:t xml:space="preserve"> </w:t>
      </w:r>
      <w:r w:rsidRPr="00764902">
        <w:rPr>
          <w:szCs w:val="24"/>
        </w:rPr>
        <w:t>plastic.</w:t>
      </w:r>
    </w:p>
    <w:p w:rsidR="00764902" w:rsidRPr="00764902" w:rsidRDefault="00764902" w:rsidP="00764902">
      <w:pPr>
        <w:kinsoku w:val="0"/>
        <w:overflowPunct w:val="0"/>
        <w:autoSpaceDE w:val="0"/>
        <w:autoSpaceDN w:val="0"/>
        <w:adjustRightInd w:val="0"/>
        <w:spacing w:before="11"/>
        <w:rPr>
          <w:szCs w:val="24"/>
        </w:rPr>
      </w:pPr>
    </w:p>
    <w:p w:rsidR="00764902" w:rsidRPr="00764902" w:rsidRDefault="00764902" w:rsidP="00764902">
      <w:pPr>
        <w:kinsoku w:val="0"/>
        <w:overflowPunct w:val="0"/>
        <w:autoSpaceDE w:val="0"/>
        <w:autoSpaceDN w:val="0"/>
        <w:adjustRightInd w:val="0"/>
        <w:ind w:left="100"/>
        <w:outlineLvl w:val="0"/>
        <w:rPr>
          <w:b/>
          <w:bCs/>
          <w:szCs w:val="24"/>
        </w:rPr>
      </w:pPr>
      <w:r w:rsidRPr="00764902">
        <w:rPr>
          <w:b/>
          <w:bCs/>
          <w:szCs w:val="24"/>
        </w:rPr>
        <w:t>05 – Performance Stage and Seating Riser – Stairways – Tilt &amp; Tote</w:t>
      </w:r>
    </w:p>
    <w:p w:rsidR="00764902" w:rsidRPr="00764902" w:rsidRDefault="00764902" w:rsidP="00764902">
      <w:pPr>
        <w:kinsoku w:val="0"/>
        <w:overflowPunct w:val="0"/>
        <w:autoSpaceDE w:val="0"/>
        <w:autoSpaceDN w:val="0"/>
        <w:adjustRightInd w:val="0"/>
        <w:spacing w:before="9"/>
        <w:rPr>
          <w:b/>
          <w:bCs/>
          <w:szCs w:val="24"/>
        </w:rPr>
      </w:pPr>
    </w:p>
    <w:p w:rsidR="00764902" w:rsidRPr="00764902" w:rsidRDefault="00764902" w:rsidP="00764902">
      <w:pPr>
        <w:kinsoku w:val="0"/>
        <w:overflowPunct w:val="0"/>
        <w:autoSpaceDE w:val="0"/>
        <w:autoSpaceDN w:val="0"/>
        <w:adjustRightInd w:val="0"/>
        <w:spacing w:line="247" w:lineRule="auto"/>
        <w:ind w:left="460" w:right="71" w:hanging="360"/>
        <w:rPr>
          <w:szCs w:val="24"/>
        </w:rPr>
      </w:pPr>
      <w:r w:rsidRPr="00764902">
        <w:rPr>
          <w:szCs w:val="24"/>
        </w:rPr>
        <w:t>A. The stair shall be of Tilt &amp; Tote design and shall require only one person to install and transport to storage.</w:t>
      </w:r>
    </w:p>
    <w:p w:rsidR="00764902" w:rsidRPr="00764902" w:rsidRDefault="00764902" w:rsidP="00764902">
      <w:pPr>
        <w:kinsoku w:val="0"/>
        <w:overflowPunct w:val="0"/>
        <w:autoSpaceDE w:val="0"/>
        <w:autoSpaceDN w:val="0"/>
        <w:adjustRightInd w:val="0"/>
        <w:rPr>
          <w:sz w:val="18"/>
          <w:szCs w:val="18"/>
        </w:rPr>
      </w:pPr>
    </w:p>
    <w:p w:rsidR="00764902" w:rsidRPr="00764902" w:rsidRDefault="00764902" w:rsidP="00764902">
      <w:pPr>
        <w:numPr>
          <w:ilvl w:val="0"/>
          <w:numId w:val="21"/>
        </w:numPr>
        <w:tabs>
          <w:tab w:val="left" w:pos="439"/>
        </w:tabs>
        <w:kinsoku w:val="0"/>
        <w:overflowPunct w:val="0"/>
        <w:autoSpaceDE w:val="0"/>
        <w:autoSpaceDN w:val="0"/>
        <w:adjustRightInd w:val="0"/>
        <w:spacing w:before="50" w:line="247" w:lineRule="auto"/>
        <w:ind w:right="119" w:hanging="360"/>
        <w:rPr>
          <w:szCs w:val="24"/>
        </w:rPr>
      </w:pPr>
      <w:r w:rsidRPr="00764902">
        <w:rPr>
          <w:szCs w:val="24"/>
        </w:rPr>
        <w:t>The stair shall have casters mounted to one side for ease of transport. Casters will not engage the floor while stair is in</w:t>
      </w:r>
      <w:r w:rsidRPr="00764902">
        <w:rPr>
          <w:spacing w:val="-11"/>
          <w:szCs w:val="24"/>
        </w:rPr>
        <w:t xml:space="preserve"> </w:t>
      </w:r>
      <w:r w:rsidRPr="00764902">
        <w:rPr>
          <w:szCs w:val="24"/>
        </w:rPr>
        <w:t>use.</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1"/>
        </w:numPr>
        <w:tabs>
          <w:tab w:val="left" w:pos="442"/>
        </w:tabs>
        <w:kinsoku w:val="0"/>
        <w:overflowPunct w:val="0"/>
        <w:autoSpaceDE w:val="0"/>
        <w:autoSpaceDN w:val="0"/>
        <w:adjustRightInd w:val="0"/>
        <w:ind w:left="441" w:hanging="341"/>
        <w:rPr>
          <w:szCs w:val="24"/>
        </w:rPr>
      </w:pPr>
      <w:r w:rsidRPr="00764902">
        <w:rPr>
          <w:szCs w:val="24"/>
        </w:rPr>
        <w:t>The stair will mount to the edge of the stage without the use of</w:t>
      </w:r>
      <w:r w:rsidRPr="00764902">
        <w:rPr>
          <w:spacing w:val="-10"/>
          <w:szCs w:val="24"/>
        </w:rPr>
        <w:t xml:space="preserve"> </w:t>
      </w:r>
      <w:r w:rsidRPr="00764902">
        <w:rPr>
          <w:szCs w:val="24"/>
        </w:rPr>
        <w:t>tools.</w:t>
      </w:r>
    </w:p>
    <w:p w:rsidR="00764902" w:rsidRPr="00764902" w:rsidRDefault="00764902" w:rsidP="00764902">
      <w:pPr>
        <w:kinsoku w:val="0"/>
        <w:overflowPunct w:val="0"/>
        <w:autoSpaceDE w:val="0"/>
        <w:autoSpaceDN w:val="0"/>
        <w:adjustRightInd w:val="0"/>
        <w:spacing w:before="3"/>
        <w:rPr>
          <w:sz w:val="25"/>
          <w:szCs w:val="25"/>
        </w:rPr>
      </w:pPr>
    </w:p>
    <w:p w:rsidR="00764902" w:rsidRPr="00764902" w:rsidRDefault="00764902" w:rsidP="00764902">
      <w:pPr>
        <w:numPr>
          <w:ilvl w:val="0"/>
          <w:numId w:val="21"/>
        </w:numPr>
        <w:tabs>
          <w:tab w:val="left" w:pos="454"/>
        </w:tabs>
        <w:kinsoku w:val="0"/>
        <w:overflowPunct w:val="0"/>
        <w:autoSpaceDE w:val="0"/>
        <w:autoSpaceDN w:val="0"/>
        <w:adjustRightInd w:val="0"/>
        <w:spacing w:line="247" w:lineRule="auto"/>
        <w:ind w:right="377" w:hanging="360"/>
        <w:rPr>
          <w:szCs w:val="24"/>
        </w:rPr>
      </w:pPr>
      <w:r w:rsidRPr="00764902">
        <w:rPr>
          <w:szCs w:val="24"/>
        </w:rPr>
        <w:t>The stair tread shall be 12" deep x a minimum of 36" wide, and be constructed of 1/2 BCX Douglas Fir Plywood. The tread will be coated with a black, non-skid, polymeric</w:t>
      </w:r>
      <w:r w:rsidRPr="00764902">
        <w:rPr>
          <w:spacing w:val="-14"/>
          <w:szCs w:val="24"/>
        </w:rPr>
        <w:t xml:space="preserve"> </w:t>
      </w:r>
      <w:r w:rsidRPr="00764902">
        <w:rPr>
          <w:szCs w:val="24"/>
        </w:rPr>
        <w:t>resin.</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1"/>
        </w:numPr>
        <w:tabs>
          <w:tab w:val="left" w:pos="461"/>
        </w:tabs>
        <w:kinsoku w:val="0"/>
        <w:overflowPunct w:val="0"/>
        <w:autoSpaceDE w:val="0"/>
        <w:autoSpaceDN w:val="0"/>
        <w:adjustRightInd w:val="0"/>
        <w:spacing w:before="1" w:line="247" w:lineRule="auto"/>
        <w:ind w:right="527" w:hanging="360"/>
        <w:rPr>
          <w:szCs w:val="24"/>
        </w:rPr>
      </w:pPr>
      <w:r w:rsidRPr="00764902">
        <w:rPr>
          <w:szCs w:val="24"/>
        </w:rPr>
        <w:t>The leading edge of each tread will have a white bullnose to clearly define the step edge. The extruded TPR material will be permanently laminated to the stair</w:t>
      </w:r>
      <w:r w:rsidRPr="00764902">
        <w:rPr>
          <w:spacing w:val="-32"/>
          <w:szCs w:val="24"/>
        </w:rPr>
        <w:t xml:space="preserve"> </w:t>
      </w:r>
      <w:r w:rsidRPr="00764902">
        <w:rPr>
          <w:szCs w:val="24"/>
        </w:rPr>
        <w:t>tread.</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1"/>
        </w:numPr>
        <w:tabs>
          <w:tab w:val="left" w:pos="461"/>
        </w:tabs>
        <w:kinsoku w:val="0"/>
        <w:overflowPunct w:val="0"/>
        <w:autoSpaceDE w:val="0"/>
        <w:autoSpaceDN w:val="0"/>
        <w:adjustRightInd w:val="0"/>
        <w:spacing w:line="247" w:lineRule="auto"/>
        <w:ind w:right="408" w:hanging="360"/>
        <w:rPr>
          <w:szCs w:val="24"/>
        </w:rPr>
      </w:pPr>
      <w:r w:rsidRPr="00764902">
        <w:rPr>
          <w:szCs w:val="24"/>
        </w:rPr>
        <w:t>The Tilt &amp; Tote stair frame and tread frame will be manufactured with HREW ASTM 513 steel tubing. Handrails will be round and tread frames</w:t>
      </w:r>
      <w:r w:rsidRPr="00764902">
        <w:rPr>
          <w:spacing w:val="-10"/>
          <w:szCs w:val="24"/>
        </w:rPr>
        <w:t xml:space="preserve"> </w:t>
      </w:r>
      <w:r w:rsidRPr="00764902">
        <w:rPr>
          <w:szCs w:val="24"/>
        </w:rPr>
        <w:t>square.</w:t>
      </w:r>
    </w:p>
    <w:p w:rsidR="00764902" w:rsidRPr="00764902" w:rsidRDefault="00764902" w:rsidP="00764902">
      <w:pPr>
        <w:kinsoku w:val="0"/>
        <w:overflowPunct w:val="0"/>
        <w:autoSpaceDE w:val="0"/>
        <w:autoSpaceDN w:val="0"/>
        <w:adjustRightInd w:val="0"/>
        <w:spacing w:before="10"/>
        <w:rPr>
          <w:szCs w:val="24"/>
        </w:rPr>
      </w:pPr>
    </w:p>
    <w:p w:rsidR="00764902" w:rsidRPr="00764902" w:rsidRDefault="00764902" w:rsidP="00764902">
      <w:pPr>
        <w:kinsoku w:val="0"/>
        <w:overflowPunct w:val="0"/>
        <w:autoSpaceDE w:val="0"/>
        <w:autoSpaceDN w:val="0"/>
        <w:adjustRightInd w:val="0"/>
        <w:ind w:left="100"/>
        <w:outlineLvl w:val="0"/>
        <w:rPr>
          <w:b/>
          <w:bCs/>
          <w:szCs w:val="24"/>
        </w:rPr>
      </w:pPr>
      <w:r w:rsidRPr="00764902">
        <w:rPr>
          <w:b/>
          <w:bCs/>
          <w:szCs w:val="24"/>
        </w:rPr>
        <w:t>06 – Performance Stage and Seating Riser – Guardrails</w:t>
      </w:r>
    </w:p>
    <w:p w:rsidR="00764902" w:rsidRPr="00764902" w:rsidRDefault="00764902" w:rsidP="00764902">
      <w:pPr>
        <w:kinsoku w:val="0"/>
        <w:overflowPunct w:val="0"/>
        <w:autoSpaceDE w:val="0"/>
        <w:autoSpaceDN w:val="0"/>
        <w:adjustRightInd w:val="0"/>
        <w:spacing w:before="10"/>
        <w:rPr>
          <w:b/>
          <w:bCs/>
          <w:szCs w:val="24"/>
        </w:rPr>
      </w:pPr>
    </w:p>
    <w:p w:rsidR="00764902" w:rsidRPr="00764902" w:rsidRDefault="00764902" w:rsidP="00764902">
      <w:pPr>
        <w:numPr>
          <w:ilvl w:val="0"/>
          <w:numId w:val="20"/>
        </w:numPr>
        <w:tabs>
          <w:tab w:val="left" w:pos="461"/>
        </w:tabs>
        <w:kinsoku w:val="0"/>
        <w:overflowPunct w:val="0"/>
        <w:autoSpaceDE w:val="0"/>
        <w:autoSpaceDN w:val="0"/>
        <w:adjustRightInd w:val="0"/>
        <w:rPr>
          <w:szCs w:val="24"/>
        </w:rPr>
      </w:pPr>
      <w:r w:rsidRPr="00764902">
        <w:rPr>
          <w:szCs w:val="24"/>
        </w:rPr>
        <w:t>Guardrail shall be of welded construction using 1-1/2" diameter steel</w:t>
      </w:r>
      <w:r w:rsidRPr="00764902">
        <w:rPr>
          <w:spacing w:val="-8"/>
          <w:szCs w:val="24"/>
        </w:rPr>
        <w:t xml:space="preserve"> </w:t>
      </w:r>
      <w:r w:rsidRPr="00764902">
        <w:rPr>
          <w:szCs w:val="24"/>
        </w:rPr>
        <w:t>tubing.</w:t>
      </w:r>
    </w:p>
    <w:p w:rsidR="00764902" w:rsidRPr="00764902" w:rsidRDefault="00764902" w:rsidP="00764902">
      <w:pPr>
        <w:kinsoku w:val="0"/>
        <w:overflowPunct w:val="0"/>
        <w:autoSpaceDE w:val="0"/>
        <w:autoSpaceDN w:val="0"/>
        <w:adjustRightInd w:val="0"/>
        <w:spacing w:before="3"/>
        <w:rPr>
          <w:sz w:val="25"/>
          <w:szCs w:val="25"/>
        </w:rPr>
      </w:pPr>
    </w:p>
    <w:p w:rsidR="00764902" w:rsidRPr="00764902" w:rsidRDefault="00764902" w:rsidP="00764902">
      <w:pPr>
        <w:numPr>
          <w:ilvl w:val="0"/>
          <w:numId w:val="20"/>
        </w:numPr>
        <w:tabs>
          <w:tab w:val="left" w:pos="461"/>
        </w:tabs>
        <w:kinsoku w:val="0"/>
        <w:overflowPunct w:val="0"/>
        <w:autoSpaceDE w:val="0"/>
        <w:autoSpaceDN w:val="0"/>
        <w:adjustRightInd w:val="0"/>
        <w:spacing w:line="247" w:lineRule="auto"/>
        <w:ind w:right="421"/>
        <w:rPr>
          <w:szCs w:val="24"/>
        </w:rPr>
      </w:pPr>
      <w:r w:rsidRPr="00764902">
        <w:rPr>
          <w:szCs w:val="24"/>
        </w:rPr>
        <w:t>Top rail shall be 42" high with a middle rail 21" high. ADA Guardrails shall have vertical stanchions that meet the 4” sphere</w:t>
      </w:r>
      <w:r w:rsidRPr="00764902">
        <w:rPr>
          <w:spacing w:val="-15"/>
          <w:szCs w:val="24"/>
        </w:rPr>
        <w:t xml:space="preserve"> </w:t>
      </w:r>
      <w:r w:rsidRPr="00764902">
        <w:rPr>
          <w:szCs w:val="24"/>
        </w:rPr>
        <w:t>code.</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0"/>
        </w:numPr>
        <w:tabs>
          <w:tab w:val="left" w:pos="461"/>
        </w:tabs>
        <w:kinsoku w:val="0"/>
        <w:overflowPunct w:val="0"/>
        <w:autoSpaceDE w:val="0"/>
        <w:autoSpaceDN w:val="0"/>
        <w:adjustRightInd w:val="0"/>
        <w:spacing w:line="247" w:lineRule="auto"/>
        <w:ind w:right="397"/>
        <w:rPr>
          <w:szCs w:val="24"/>
        </w:rPr>
      </w:pPr>
      <w:r w:rsidRPr="00764902">
        <w:rPr>
          <w:szCs w:val="24"/>
        </w:rPr>
        <w:t>A standard finish of non-glare black polyester shall be applied, using the baked-on powder coating</w:t>
      </w:r>
      <w:r w:rsidRPr="00764902">
        <w:rPr>
          <w:spacing w:val="-13"/>
          <w:szCs w:val="24"/>
        </w:rPr>
        <w:t xml:space="preserve"> </w:t>
      </w:r>
      <w:r w:rsidRPr="00764902">
        <w:rPr>
          <w:szCs w:val="24"/>
        </w:rPr>
        <w:t>method.</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20"/>
        </w:numPr>
        <w:tabs>
          <w:tab w:val="left" w:pos="461"/>
        </w:tabs>
        <w:kinsoku w:val="0"/>
        <w:overflowPunct w:val="0"/>
        <w:autoSpaceDE w:val="0"/>
        <w:autoSpaceDN w:val="0"/>
        <w:adjustRightInd w:val="0"/>
        <w:rPr>
          <w:szCs w:val="24"/>
        </w:rPr>
      </w:pPr>
      <w:r w:rsidRPr="00764902">
        <w:rPr>
          <w:szCs w:val="24"/>
        </w:rPr>
        <w:t>The guardrails shall install on any StageRight panel to function at any</w:t>
      </w:r>
      <w:r w:rsidRPr="00764902">
        <w:rPr>
          <w:spacing w:val="-21"/>
          <w:szCs w:val="24"/>
        </w:rPr>
        <w:t xml:space="preserve"> </w:t>
      </w:r>
      <w:r w:rsidRPr="00764902">
        <w:rPr>
          <w:szCs w:val="24"/>
        </w:rPr>
        <w:t>height.</w:t>
      </w:r>
    </w:p>
    <w:p w:rsidR="00764902" w:rsidRPr="00764902" w:rsidRDefault="00764902" w:rsidP="00764902">
      <w:pPr>
        <w:kinsoku w:val="0"/>
        <w:overflowPunct w:val="0"/>
        <w:autoSpaceDE w:val="0"/>
        <w:autoSpaceDN w:val="0"/>
        <w:adjustRightInd w:val="0"/>
        <w:spacing w:before="8"/>
        <w:rPr>
          <w:sz w:val="25"/>
          <w:szCs w:val="25"/>
        </w:rPr>
      </w:pPr>
    </w:p>
    <w:p w:rsidR="00764902" w:rsidRPr="00764902" w:rsidRDefault="00764902" w:rsidP="00764902">
      <w:pPr>
        <w:kinsoku w:val="0"/>
        <w:overflowPunct w:val="0"/>
        <w:autoSpaceDE w:val="0"/>
        <w:autoSpaceDN w:val="0"/>
        <w:adjustRightInd w:val="0"/>
        <w:ind w:left="100"/>
        <w:outlineLvl w:val="0"/>
        <w:rPr>
          <w:b/>
          <w:bCs/>
          <w:szCs w:val="24"/>
        </w:rPr>
      </w:pPr>
      <w:r w:rsidRPr="00764902">
        <w:rPr>
          <w:b/>
          <w:bCs/>
          <w:szCs w:val="24"/>
        </w:rPr>
        <w:t>07 – Performance Stage and Seating Riser – Skirting</w:t>
      </w:r>
    </w:p>
    <w:p w:rsidR="00764902" w:rsidRPr="00764902" w:rsidRDefault="00764902" w:rsidP="00764902">
      <w:pPr>
        <w:kinsoku w:val="0"/>
        <w:overflowPunct w:val="0"/>
        <w:autoSpaceDE w:val="0"/>
        <w:autoSpaceDN w:val="0"/>
        <w:adjustRightInd w:val="0"/>
        <w:spacing w:before="10"/>
        <w:rPr>
          <w:b/>
          <w:bCs/>
          <w:szCs w:val="24"/>
        </w:rPr>
      </w:pPr>
    </w:p>
    <w:p w:rsidR="00764902" w:rsidRPr="00764902" w:rsidRDefault="00764902" w:rsidP="00764902">
      <w:pPr>
        <w:numPr>
          <w:ilvl w:val="0"/>
          <w:numId w:val="19"/>
        </w:numPr>
        <w:tabs>
          <w:tab w:val="left" w:pos="605"/>
        </w:tabs>
        <w:kinsoku w:val="0"/>
        <w:overflowPunct w:val="0"/>
        <w:autoSpaceDE w:val="0"/>
        <w:autoSpaceDN w:val="0"/>
        <w:adjustRightInd w:val="0"/>
        <w:spacing w:line="247" w:lineRule="auto"/>
        <w:ind w:right="396"/>
        <w:rPr>
          <w:szCs w:val="24"/>
        </w:rPr>
      </w:pPr>
      <w:r w:rsidRPr="00764902">
        <w:rPr>
          <w:szCs w:val="24"/>
        </w:rPr>
        <w:t>Skirting shall be made of "non-combustible" 100% PolyTwill, pursuant to applicable fire</w:t>
      </w:r>
      <w:r w:rsidRPr="00764902">
        <w:rPr>
          <w:spacing w:val="-9"/>
          <w:szCs w:val="24"/>
        </w:rPr>
        <w:t xml:space="preserve"> </w:t>
      </w:r>
      <w:r w:rsidRPr="00764902">
        <w:rPr>
          <w:szCs w:val="24"/>
        </w:rPr>
        <w:t>codes.</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19"/>
        </w:numPr>
        <w:tabs>
          <w:tab w:val="left" w:pos="641"/>
        </w:tabs>
        <w:kinsoku w:val="0"/>
        <w:overflowPunct w:val="0"/>
        <w:autoSpaceDE w:val="0"/>
        <w:autoSpaceDN w:val="0"/>
        <w:adjustRightInd w:val="0"/>
        <w:spacing w:line="247" w:lineRule="auto"/>
        <w:ind w:left="640" w:right="503" w:hanging="540"/>
        <w:rPr>
          <w:szCs w:val="24"/>
        </w:rPr>
      </w:pPr>
      <w:r w:rsidRPr="00764902">
        <w:rPr>
          <w:szCs w:val="24"/>
        </w:rPr>
        <w:t>The skirting shall be attached by means of plastic clips or Velcro sewn into the top hem which shall clip into or adhere to the stage</w:t>
      </w:r>
      <w:r w:rsidRPr="00764902">
        <w:rPr>
          <w:spacing w:val="-19"/>
          <w:szCs w:val="24"/>
        </w:rPr>
        <w:t xml:space="preserve"> </w:t>
      </w:r>
      <w:r w:rsidRPr="00764902">
        <w:rPr>
          <w:szCs w:val="24"/>
        </w:rPr>
        <w:t>edging.</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19"/>
        </w:numPr>
        <w:tabs>
          <w:tab w:val="left" w:pos="605"/>
        </w:tabs>
        <w:kinsoku w:val="0"/>
        <w:overflowPunct w:val="0"/>
        <w:autoSpaceDE w:val="0"/>
        <w:autoSpaceDN w:val="0"/>
        <w:adjustRightInd w:val="0"/>
        <w:spacing w:line="247" w:lineRule="auto"/>
        <w:ind w:right="124"/>
        <w:rPr>
          <w:szCs w:val="24"/>
        </w:rPr>
      </w:pPr>
      <w:r w:rsidRPr="00764902">
        <w:rPr>
          <w:szCs w:val="24"/>
        </w:rPr>
        <w:t>Skirt height adjustment will be accomplished using velcro strips, which shall be sewn to the reverse side of the</w:t>
      </w:r>
      <w:r w:rsidRPr="00764902">
        <w:rPr>
          <w:spacing w:val="-9"/>
          <w:szCs w:val="24"/>
        </w:rPr>
        <w:t xml:space="preserve"> </w:t>
      </w:r>
      <w:r w:rsidRPr="00764902">
        <w:rPr>
          <w:szCs w:val="24"/>
        </w:rPr>
        <w:t>skirt.</w:t>
      </w:r>
    </w:p>
    <w:p w:rsidR="00764902" w:rsidRPr="00764902" w:rsidRDefault="00764902" w:rsidP="00764902">
      <w:pPr>
        <w:kinsoku w:val="0"/>
        <w:overflowPunct w:val="0"/>
        <w:autoSpaceDE w:val="0"/>
        <w:autoSpaceDN w:val="0"/>
        <w:adjustRightInd w:val="0"/>
        <w:spacing w:before="5"/>
        <w:rPr>
          <w:szCs w:val="24"/>
        </w:rPr>
      </w:pPr>
    </w:p>
    <w:p w:rsidR="00764902" w:rsidRPr="00764902" w:rsidRDefault="00764902" w:rsidP="00764902">
      <w:pPr>
        <w:numPr>
          <w:ilvl w:val="0"/>
          <w:numId w:val="19"/>
        </w:numPr>
        <w:tabs>
          <w:tab w:val="left" w:pos="605"/>
        </w:tabs>
        <w:kinsoku w:val="0"/>
        <w:overflowPunct w:val="0"/>
        <w:autoSpaceDE w:val="0"/>
        <w:autoSpaceDN w:val="0"/>
        <w:adjustRightInd w:val="0"/>
        <w:spacing w:before="1"/>
        <w:rPr>
          <w:szCs w:val="24"/>
        </w:rPr>
      </w:pPr>
      <w:r w:rsidRPr="00764902">
        <w:rPr>
          <w:szCs w:val="24"/>
        </w:rPr>
        <w:t>Skirting valence shall be knife or box pleated with a fullness of</w:t>
      </w:r>
      <w:r w:rsidRPr="00764902">
        <w:rPr>
          <w:spacing w:val="-7"/>
          <w:szCs w:val="24"/>
        </w:rPr>
        <w:t xml:space="preserve"> </w:t>
      </w:r>
      <w:r w:rsidRPr="00764902">
        <w:rPr>
          <w:szCs w:val="24"/>
        </w:rPr>
        <w:t>50%.</w:t>
      </w:r>
    </w:p>
    <w:p w:rsidR="00764902" w:rsidRPr="00764902" w:rsidRDefault="00764902" w:rsidP="00764902">
      <w:pPr>
        <w:kinsoku w:val="0"/>
        <w:overflowPunct w:val="0"/>
        <w:autoSpaceDE w:val="0"/>
        <w:autoSpaceDN w:val="0"/>
        <w:adjustRightInd w:val="0"/>
        <w:spacing w:before="7"/>
        <w:rPr>
          <w:sz w:val="25"/>
          <w:szCs w:val="25"/>
        </w:rPr>
      </w:pPr>
    </w:p>
    <w:p w:rsidR="00764902" w:rsidRPr="00764902" w:rsidRDefault="00764902" w:rsidP="00764902">
      <w:pPr>
        <w:kinsoku w:val="0"/>
        <w:overflowPunct w:val="0"/>
        <w:autoSpaceDE w:val="0"/>
        <w:autoSpaceDN w:val="0"/>
        <w:adjustRightInd w:val="0"/>
        <w:ind w:left="100"/>
        <w:outlineLvl w:val="0"/>
        <w:rPr>
          <w:b/>
          <w:bCs/>
          <w:szCs w:val="24"/>
        </w:rPr>
      </w:pPr>
      <w:r w:rsidRPr="00764902">
        <w:rPr>
          <w:b/>
          <w:bCs/>
          <w:szCs w:val="24"/>
        </w:rPr>
        <w:t>08 – Performance Stage and Seating Riser – Transports</w:t>
      </w:r>
    </w:p>
    <w:p w:rsidR="00764902" w:rsidRPr="00764902" w:rsidRDefault="00764902" w:rsidP="00764902">
      <w:pPr>
        <w:kinsoku w:val="0"/>
        <w:overflowPunct w:val="0"/>
        <w:autoSpaceDE w:val="0"/>
        <w:autoSpaceDN w:val="0"/>
        <w:adjustRightInd w:val="0"/>
        <w:spacing w:before="10"/>
        <w:rPr>
          <w:b/>
          <w:bCs/>
          <w:szCs w:val="24"/>
        </w:rPr>
      </w:pPr>
    </w:p>
    <w:p w:rsidR="00764902" w:rsidRPr="00764902" w:rsidRDefault="00764902" w:rsidP="00764902">
      <w:pPr>
        <w:kinsoku w:val="0"/>
        <w:overflowPunct w:val="0"/>
        <w:autoSpaceDE w:val="0"/>
        <w:autoSpaceDN w:val="0"/>
        <w:adjustRightInd w:val="0"/>
        <w:spacing w:line="247" w:lineRule="auto"/>
        <w:ind w:left="460" w:right="108" w:hanging="360"/>
        <w:rPr>
          <w:szCs w:val="24"/>
        </w:rPr>
      </w:pPr>
      <w:r w:rsidRPr="00764902">
        <w:rPr>
          <w:szCs w:val="24"/>
        </w:rPr>
        <w:t>A. Transports for decks, supports, stairways, guardrails, and skirting shall be welded steel tubing construction with fork truck access on four sides. They shall have a minimum of 4 heavy duty casters.</w:t>
      </w:r>
    </w:p>
    <w:p w:rsidR="00764902" w:rsidRPr="00764902" w:rsidRDefault="00764902" w:rsidP="00764902">
      <w:pPr>
        <w:kinsoku w:val="0"/>
        <w:overflowPunct w:val="0"/>
        <w:autoSpaceDE w:val="0"/>
        <w:autoSpaceDN w:val="0"/>
        <w:adjustRightInd w:val="0"/>
        <w:rPr>
          <w:sz w:val="20"/>
        </w:rPr>
      </w:pPr>
    </w:p>
    <w:p w:rsidR="00764902" w:rsidRPr="00764902" w:rsidRDefault="00764902" w:rsidP="00764902">
      <w:pPr>
        <w:kinsoku w:val="0"/>
        <w:overflowPunct w:val="0"/>
        <w:autoSpaceDE w:val="0"/>
        <w:autoSpaceDN w:val="0"/>
        <w:adjustRightInd w:val="0"/>
        <w:spacing w:line="266" w:lineRule="exact"/>
        <w:jc w:val="center"/>
        <w:rPr>
          <w:szCs w:val="24"/>
        </w:rPr>
      </w:pPr>
      <w:r w:rsidRPr="00764902">
        <w:rPr>
          <w:szCs w:val="24"/>
        </w:rPr>
        <w:t>4</w:t>
      </w:r>
    </w:p>
    <w:p w:rsidR="00764902" w:rsidRPr="00764902" w:rsidRDefault="00764902" w:rsidP="00764902">
      <w:pPr>
        <w:kinsoku w:val="0"/>
        <w:overflowPunct w:val="0"/>
        <w:autoSpaceDE w:val="0"/>
        <w:autoSpaceDN w:val="0"/>
        <w:adjustRightInd w:val="0"/>
        <w:spacing w:line="266" w:lineRule="exact"/>
        <w:ind w:left="40"/>
        <w:rPr>
          <w:szCs w:val="24"/>
        </w:rPr>
      </w:pPr>
      <w:r w:rsidRPr="00764902">
        <w:rPr>
          <w:szCs w:val="24"/>
        </w:rPr>
        <w:t>B. As individually specified, trucks shall contain their intended load in a secure and organized</w:t>
      </w:r>
    </w:p>
    <w:p w:rsidR="00764902" w:rsidRPr="00764902" w:rsidRDefault="00764902" w:rsidP="00764902">
      <w:pPr>
        <w:kinsoku w:val="0"/>
        <w:overflowPunct w:val="0"/>
        <w:autoSpaceDE w:val="0"/>
        <w:autoSpaceDN w:val="0"/>
        <w:adjustRightInd w:val="0"/>
        <w:ind w:left="39"/>
        <w:rPr>
          <w:szCs w:val="24"/>
        </w:rPr>
      </w:pPr>
      <w:r w:rsidRPr="00764902">
        <w:rPr>
          <w:szCs w:val="24"/>
        </w:rPr>
        <w:t>manner.</w:t>
      </w: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764902" w:rsidRDefault="00764902" w:rsidP="002C2801">
      <w:pPr>
        <w:pStyle w:val="Title"/>
      </w:pPr>
    </w:p>
    <w:p w:rsidR="002C2801" w:rsidRDefault="002C2801" w:rsidP="002C2801">
      <w:pPr>
        <w:pStyle w:val="Title"/>
      </w:pPr>
      <w:r>
        <w:t>GENERAL CONDITIONS</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Award:</w:t>
      </w:r>
      <w:r w:rsidRPr="00825637">
        <w:rPr>
          <w:sz w:val="22"/>
          <w:szCs w:val="22"/>
        </w:rPr>
        <w:t xml:space="preserve">  The University of Alabama in Huntsville reserves the right to accept or to reject any or all bids and is not necessarily bound to accept the lowest bid if that bid is contrary to the best interest of the University.  In making an award, intangible factors such as bidder’s service, integrity, facilities, equipment, reputation, and past performance will be weighed along with the quality displayed in the samples submitted.  Bids may be awarded either item by item, in products groups, or all or none, whichever appears to be in the best interest of the University.  The University reserves the right to waive any or all formalities.</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Bid Withdrawal:</w:t>
      </w:r>
      <w:r w:rsidRPr="00825637">
        <w:rPr>
          <w:sz w:val="22"/>
          <w:szCs w:val="22"/>
        </w:rPr>
        <w:t xml:space="preserve">  No bids may be withdrawn without approval from The University of Alabama in Huntsville Procurement Services.  Any requests for withdrawal must be in writing to Procurement Services within five (5) days after opening date with justification for reason of withdrawal.  More than two (2) such requests could result in removal from our bid list.  No bid may be withdrawn after the issuance of purchase order.  If a withdrawal is made after the purchase order is issued, the vendor will be considered in default.  Refer to “Default of Contractor”.</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Prices and Payment Terms:</w:t>
      </w:r>
      <w:r w:rsidRPr="00825637">
        <w:rPr>
          <w:sz w:val="22"/>
          <w:szCs w:val="22"/>
        </w:rPr>
        <w:t xml:space="preserve">  Bidders should quote applicable cash discounts.  The University will not take into consideration in bid evaluation any cash discount of less than thirty (30) days duration.  However, we will take advantage of all discounts for which we are eligible.  Identify these discounts in your bid response.  Bids containing “payment in advance” or “COD” requirements may be rejected.</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Applicable Law:</w:t>
      </w:r>
      <w:r w:rsidRPr="00825637">
        <w:rPr>
          <w:sz w:val="22"/>
          <w:szCs w:val="22"/>
        </w:rPr>
        <w:t xml:space="preserve">  It is agreed this quotation is valid to the extent that it does not violate the constitution or the laws of the State of Alabama.</w:t>
      </w:r>
    </w:p>
    <w:p w:rsidR="002C2801" w:rsidRPr="00825637" w:rsidRDefault="002C2801" w:rsidP="002C2801">
      <w:pPr>
        <w:jc w:val="both"/>
        <w:rPr>
          <w:sz w:val="22"/>
          <w:szCs w:val="22"/>
        </w:rPr>
      </w:pPr>
    </w:p>
    <w:p w:rsidR="002C2801" w:rsidRPr="00825637" w:rsidRDefault="002C2801" w:rsidP="002C2801">
      <w:pPr>
        <w:pStyle w:val="BodyTextIndent"/>
        <w:rPr>
          <w:sz w:val="22"/>
          <w:szCs w:val="22"/>
        </w:rPr>
      </w:pPr>
      <w:r w:rsidRPr="00825637">
        <w:rPr>
          <w:sz w:val="22"/>
          <w:szCs w:val="22"/>
        </w:rPr>
        <w:t>Bidder represents and warrants that all article and services covered by this bid meet or exceed the safety standards established and promulgated under the Federal Occupational Safety and Health Act of 1970, No. 2006, and its regulations in effect or proposed as of the date of this bid.</w:t>
      </w:r>
    </w:p>
    <w:p w:rsidR="002C2801" w:rsidRPr="00825637" w:rsidRDefault="002C2801" w:rsidP="002C2801">
      <w:pPr>
        <w:ind w:left="360"/>
        <w:jc w:val="both"/>
        <w:rPr>
          <w:sz w:val="22"/>
          <w:szCs w:val="22"/>
        </w:rPr>
      </w:pPr>
    </w:p>
    <w:p w:rsidR="002C2801" w:rsidRPr="00825637" w:rsidRDefault="002C2801" w:rsidP="002C2801">
      <w:pPr>
        <w:ind w:left="360"/>
        <w:jc w:val="both"/>
        <w:rPr>
          <w:sz w:val="22"/>
          <w:szCs w:val="22"/>
        </w:rPr>
      </w:pPr>
      <w:r w:rsidRPr="00825637">
        <w:rPr>
          <w:sz w:val="22"/>
          <w:szCs w:val="22"/>
        </w:rPr>
        <w:t>The furnishing of materials, supplies, equipment or service to The University of Alabama in Huntsville under this purchase order, contract, solicitation for bids, or construction specification constitutes assurance by the vendor or contractor of his compliance with applicable provisions of and pertinent regulations promulgated under Executive Order 11246, date September 28, 1965 issued by the President of the United States of America, and Public Law 88-352, 88</w:t>
      </w:r>
      <w:r w:rsidRPr="00825637">
        <w:rPr>
          <w:sz w:val="22"/>
          <w:szCs w:val="22"/>
          <w:vertAlign w:val="superscript"/>
        </w:rPr>
        <w:t>th</w:t>
      </w:r>
      <w:r w:rsidRPr="00825637">
        <w:rPr>
          <w:sz w:val="22"/>
          <w:szCs w:val="22"/>
        </w:rPr>
        <w:t xml:space="preserve"> Congress, the “Civil Rights Act of 1964”.</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Non-Collusion:</w:t>
      </w:r>
      <w:r w:rsidRPr="00825637">
        <w:rPr>
          <w:sz w:val="22"/>
          <w:szCs w:val="22"/>
        </w:rPr>
        <w:t xml:space="preserve">  Any agreement or collusion among bidders or prospective bidders in restraint of freedom of competition, by agreement to bid at a fixed price or to refrain from bidding, or otherwise, shall render the bids of such bidders void.  Each bidder certifies that he has not been a party to such an agreement by signing this bid.</w:t>
      </w:r>
    </w:p>
    <w:p w:rsidR="002C2801" w:rsidRPr="00825637" w:rsidRDefault="002C2801" w:rsidP="002C2801">
      <w:pPr>
        <w:tabs>
          <w:tab w:val="left" w:pos="360"/>
        </w:tabs>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New Products:</w:t>
      </w:r>
      <w:r w:rsidRPr="00825637">
        <w:rPr>
          <w:sz w:val="22"/>
          <w:szCs w:val="22"/>
        </w:rPr>
        <w:t xml:space="preserve">  Unless specifically called for in the bid, all products for purchase must be new, never previously used, and the current model and/or packaging.  No remanufactured, demonstrator, used, or irregular product will be considered for purchase unless otherwise specified in the bid.  The manufacturer’s standard warranty will apply unless otherwise specified in the bid.  All requests should be supplied complete, ready to be installed, including all cabling and connectors where applicable.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Bonds:</w:t>
      </w:r>
      <w:r w:rsidRPr="00825637">
        <w:rPr>
          <w:sz w:val="22"/>
          <w:szCs w:val="22"/>
        </w:rPr>
        <w:t xml:space="preserve">  Bid and performance security bond, when required will be indicated.</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Submission:</w:t>
      </w:r>
      <w:r w:rsidRPr="00825637">
        <w:rPr>
          <w:sz w:val="22"/>
          <w:szCs w:val="22"/>
        </w:rPr>
        <w:t xml:space="preserve">  Failure to submit a bid on the official </w:t>
      </w:r>
      <w:r w:rsidR="00FD1FC8" w:rsidRPr="00825637">
        <w:rPr>
          <w:sz w:val="22"/>
          <w:szCs w:val="22"/>
        </w:rPr>
        <w:t>UAH</w:t>
      </w:r>
      <w:r w:rsidRPr="00825637">
        <w:rPr>
          <w:sz w:val="22"/>
          <w:szCs w:val="22"/>
        </w:rPr>
        <w:t xml:space="preserve"> form provided for that purpose shall be a cause for rejection of the bid.  Return of the complete document is required.  Modification of or additions to any portion of the solicitation may be cause for rejection of the bid; however, </w:t>
      </w:r>
      <w:r w:rsidR="00FD1FC8" w:rsidRPr="00825637">
        <w:rPr>
          <w:sz w:val="22"/>
          <w:szCs w:val="22"/>
        </w:rPr>
        <w:t>UAH</w:t>
      </w:r>
      <w:r w:rsidRPr="00825637">
        <w:rPr>
          <w:sz w:val="22"/>
          <w:szCs w:val="22"/>
        </w:rPr>
        <w:t xml:space="preserve"> reserves the right to decide, on a case by case basis, in its sole discretion, whether or not to reject such a bid as non-responsive.</w:t>
      </w:r>
    </w:p>
    <w:p w:rsidR="002C2801" w:rsidRPr="00825637" w:rsidRDefault="002C2801" w:rsidP="002C2801">
      <w:pPr>
        <w:jc w:val="both"/>
        <w:rPr>
          <w:sz w:val="22"/>
          <w:szCs w:val="22"/>
        </w:rPr>
      </w:pPr>
    </w:p>
    <w:p w:rsidR="002C2801" w:rsidRPr="00825637" w:rsidRDefault="002C2801" w:rsidP="002C2801">
      <w:pPr>
        <w:pStyle w:val="BodyTextIndent"/>
        <w:tabs>
          <w:tab w:val="left" w:pos="360"/>
        </w:tabs>
        <w:rPr>
          <w:sz w:val="22"/>
          <w:szCs w:val="22"/>
        </w:rPr>
      </w:pPr>
      <w:r w:rsidRPr="00825637">
        <w:rPr>
          <w:sz w:val="22"/>
          <w:szCs w:val="22"/>
        </w:rPr>
        <w:t>All information shall be entered in ink or typewritten in the appropriate space on the form.  Mistakes may be crossed out and corrections inserted before submission of your bid.  Corrections shall be initialed in ink by the person signing the bid.</w:t>
      </w:r>
    </w:p>
    <w:p w:rsidR="002C2801" w:rsidRPr="00825637" w:rsidRDefault="002C2801" w:rsidP="002C2801">
      <w:pPr>
        <w:pStyle w:val="BodyTextIndent"/>
        <w:tabs>
          <w:tab w:val="left" w:pos="360"/>
        </w:tabs>
        <w:rPr>
          <w:sz w:val="22"/>
          <w:szCs w:val="22"/>
        </w:rPr>
      </w:pPr>
    </w:p>
    <w:p w:rsidR="002C2801" w:rsidRPr="00825637" w:rsidRDefault="002C2801" w:rsidP="002C2801">
      <w:pPr>
        <w:tabs>
          <w:tab w:val="left" w:pos="360"/>
        </w:tabs>
        <w:jc w:val="both"/>
        <w:rPr>
          <w:sz w:val="22"/>
          <w:szCs w:val="22"/>
        </w:rPr>
      </w:pPr>
      <w:r w:rsidRPr="00825637">
        <w:rPr>
          <w:sz w:val="22"/>
          <w:szCs w:val="22"/>
        </w:rPr>
        <w:tab/>
        <w:t>All bids must be signed.  Failure to do so will result in rejection of bid.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Delivery:</w:t>
      </w:r>
      <w:r w:rsidRPr="00825637">
        <w:rPr>
          <w:sz w:val="22"/>
          <w:szCs w:val="22"/>
        </w:rPr>
        <w:t xml:space="preserve">  Time of delivery shall be stated as the number of calendar days following receipt of the order by the vendor, to receipt of the goods by The University of Alabama in Huntsville.</w:t>
      </w:r>
    </w:p>
    <w:p w:rsidR="002C2801" w:rsidRPr="00825637" w:rsidRDefault="002C2801" w:rsidP="002C2801">
      <w:pPr>
        <w:tabs>
          <w:tab w:val="left" w:pos="360"/>
        </w:tabs>
        <w:jc w:val="both"/>
        <w:rPr>
          <w:b/>
          <w:sz w:val="22"/>
          <w:szCs w:val="22"/>
        </w:rPr>
      </w:pPr>
    </w:p>
    <w:p w:rsidR="002C2801" w:rsidRPr="00825637" w:rsidRDefault="002C2801" w:rsidP="002C2801">
      <w:pPr>
        <w:pStyle w:val="BodyTextIndent"/>
        <w:tabs>
          <w:tab w:val="left" w:pos="360"/>
        </w:tabs>
        <w:rPr>
          <w:sz w:val="22"/>
          <w:szCs w:val="22"/>
        </w:rPr>
      </w:pPr>
      <w:r w:rsidRPr="00825637">
        <w:rPr>
          <w:sz w:val="22"/>
          <w:szCs w:val="22"/>
        </w:rPr>
        <w:t>Delivery time may be a criterion in awarding bids.  Specify earliest possible delivery after receipt of order.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Failure to deliver within the time vendor specified in the bid will constitute a default and may cause cancellation of the contract.  Refer to “Default of Contractor”.</w:t>
      </w:r>
    </w:p>
    <w:p w:rsidR="002C2801" w:rsidRPr="00825637" w:rsidRDefault="002C2801" w:rsidP="002C2801">
      <w:pPr>
        <w:tabs>
          <w:tab w:val="left" w:pos="360"/>
        </w:tabs>
        <w:ind w:left="360"/>
        <w:jc w:val="both"/>
        <w:rPr>
          <w:sz w:val="22"/>
          <w:szCs w:val="22"/>
        </w:rPr>
      </w:pPr>
    </w:p>
    <w:p w:rsidR="002C2801" w:rsidRPr="00825637" w:rsidRDefault="002C2801" w:rsidP="002C2801">
      <w:pPr>
        <w:tabs>
          <w:tab w:val="left" w:pos="360"/>
        </w:tabs>
        <w:ind w:left="360"/>
        <w:jc w:val="both"/>
        <w:rPr>
          <w:sz w:val="22"/>
          <w:szCs w:val="22"/>
        </w:rPr>
      </w:pPr>
      <w:r w:rsidRPr="00825637">
        <w:rPr>
          <w:sz w:val="22"/>
          <w:szCs w:val="22"/>
        </w:rPr>
        <w:t>All prices quoted are to be F.O.B. delivered to The University of Alabama in Huntsville, Central Receiving Building, 301 Sparkman Drive, Huntsville, Alabama, 35899 (unless another F.O.B. point is stated by the University on bid form).  The successful bidder must assume all responsibility for damage in transit.  When installation is required, it will be stated.  If you are not quoting a delivered price, indicate your shipping point, and provide shipping cost for evaluation purposes.</w:t>
      </w:r>
    </w:p>
    <w:p w:rsidR="002C2801" w:rsidRPr="00825637" w:rsidRDefault="002C2801" w:rsidP="002C2801">
      <w:pPr>
        <w:tabs>
          <w:tab w:val="left" w:pos="360"/>
        </w:tabs>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Terms:</w:t>
      </w:r>
      <w:r w:rsidRPr="00825637">
        <w:rPr>
          <w:sz w:val="22"/>
          <w:szCs w:val="22"/>
        </w:rPr>
        <w:t xml:space="preserve">  Show unit prices, extensions, and total price.  In the event of a discrepancy between the unit price and the extension, the unit price shall govern.  Bids shall remain firm for minimum thirty (30) days from date of bid opening and any exception must be clearly stated.</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 Opening:</w:t>
      </w:r>
      <w:r w:rsidRPr="00825637">
        <w:rPr>
          <w:sz w:val="22"/>
          <w:szCs w:val="22"/>
        </w:rPr>
        <w:t xml:space="preserve">  Bidders may attend the bid opening, but no information or opinions concerning the ultimate award will be given at the bid opening or during the evaluation process.  After the public opening of this bid, the results will not be available to bidders not attending the opening until after an award is made.  Bid tabulations can be reviewed by accessing Procurement Services website at </w:t>
      </w:r>
      <w:hyperlink r:id="rId12" w:history="1">
        <w:r w:rsidRPr="00435D51">
          <w:rPr>
            <w:rStyle w:val="Hyperlink"/>
            <w:sz w:val="22"/>
            <w:szCs w:val="22"/>
          </w:rPr>
          <w:t>http://uah.edu/business-services</w:t>
        </w:r>
      </w:hyperlink>
      <w:r w:rsidRPr="00825637">
        <w:rPr>
          <w:color w:val="000000"/>
          <w:sz w:val="22"/>
          <w:szCs w:val="22"/>
        </w:rPr>
        <w:t xml:space="preserve">.  </w:t>
      </w:r>
      <w:r w:rsidRPr="00825637">
        <w:rPr>
          <w:sz w:val="22"/>
          <w:szCs w:val="22"/>
        </w:rPr>
        <w:t>Click on “Vendors” then “Bid Award</w:t>
      </w:r>
      <w:r>
        <w:rPr>
          <w:sz w:val="22"/>
          <w:szCs w:val="22"/>
        </w:rPr>
        <w:t>s</w:t>
      </w:r>
      <w:r w:rsidRPr="00825637">
        <w:rPr>
          <w:sz w:val="22"/>
          <w:szCs w:val="22"/>
        </w:rPr>
        <w: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Bids are Public Record:</w:t>
      </w:r>
      <w:r w:rsidRPr="00825637">
        <w:rPr>
          <w:sz w:val="22"/>
          <w:szCs w:val="22"/>
        </w:rPr>
        <w:t xml:space="preserve">  All bids become a matter of public record at bid award.  The University accepts no responsibility for maintaining confidentiality of any information submitted with bid whether labeled confidential or not.</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Standards of Quality:</w:t>
      </w:r>
      <w:r w:rsidRPr="00825637">
        <w:rPr>
          <w:sz w:val="22"/>
          <w:szCs w:val="22"/>
        </w:rPr>
        <w:t xml:space="preserve">   When a material, article or piece of equipment is identified in these specifications by reference to manufacturer’s or vendor’s name, trade name, catalog and stock numbers, etc., it is intended merely to establish a standard; and, any material, article or equipment of other manufacturer and vendor which will perform equally the duties imposed by the general design, provided the material, article, or equipment proposed, is in the opinion of the Purchasing Agent of equal substance and function.  It shall not be purchased or installed by the contractor without the Purchasing Agents’ written approval.</w:t>
      </w:r>
    </w:p>
    <w:p w:rsidR="002C2801" w:rsidRPr="00825637" w:rsidRDefault="002C2801" w:rsidP="002C2801">
      <w:pPr>
        <w:jc w:val="both"/>
        <w:rPr>
          <w:sz w:val="22"/>
          <w:szCs w:val="22"/>
        </w:rPr>
      </w:pPr>
    </w:p>
    <w:p w:rsidR="002C2801" w:rsidRPr="00825637" w:rsidRDefault="00FD1FC8" w:rsidP="002C2801">
      <w:pPr>
        <w:pStyle w:val="BodyTextIndent"/>
        <w:rPr>
          <w:sz w:val="22"/>
          <w:szCs w:val="22"/>
        </w:rPr>
      </w:pPr>
      <w:r w:rsidRPr="00825637">
        <w:rPr>
          <w:sz w:val="22"/>
          <w:szCs w:val="22"/>
        </w:rPr>
        <w:t xml:space="preserve">The bidder is responsible to clearly and specifically indicate the product being offered and to provide sufficient descriptive literature, catalog cuts and technical detail to enable UAH to determine if the product offered meets the requirements of the invitation.  </w:t>
      </w:r>
      <w:r w:rsidR="002C2801" w:rsidRPr="00825637">
        <w:rPr>
          <w:sz w:val="22"/>
          <w:szCs w:val="22"/>
        </w:rPr>
        <w:t>Normally in competitive sealed bidding only the information furnished with the bid will be considered in the evaluation.  Failure to furnish adequate data for evaluation purposes may result in declaring a bid nonresponsive.  Unless the bidder clearly indicates in its bid that the product offered is an “Equal” product, such bid will be considered to offer the brand name product referenced in the invitation.  The University of Alabama in Huntsville will be sole judge of EQUAL items bid.</w:t>
      </w:r>
    </w:p>
    <w:p w:rsidR="002C2801" w:rsidRPr="00825637" w:rsidRDefault="002C2801" w:rsidP="002C2801">
      <w:pPr>
        <w:ind w:left="360"/>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Vendor Authorization:</w:t>
      </w:r>
      <w:r w:rsidRPr="00825637">
        <w:rPr>
          <w:sz w:val="22"/>
          <w:szCs w:val="22"/>
        </w:rPr>
        <w:t xml:space="preserve">  Vendor must be an authorized distributor/agent to sell products proposed in this bid request.  When it is deemed to be in the best interest of the University, Procurement Services may request an on-site premise visit to examine the facility.</w:t>
      </w:r>
    </w:p>
    <w:p w:rsidR="002C2801" w:rsidRPr="00825637" w:rsidRDefault="002C2801" w:rsidP="002C2801">
      <w:pPr>
        <w:tabs>
          <w:tab w:val="left" w:pos="360"/>
        </w:tabs>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Default of Contractor:</w:t>
      </w:r>
      <w:r w:rsidRPr="00825637">
        <w:rPr>
          <w:sz w:val="22"/>
          <w:szCs w:val="22"/>
        </w:rPr>
        <w:t xml:space="preserve">  Where the University has determined the contractor to be in default, the University reserves the right to purchase any or all products or services covered by the contract on the open market and to charge the contractor with cost in excess of the contract price.  Until such assessed charges have been paid, no subsequent bid from the defaulting contractor will be considered.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t>Fiscal Funding Clause:</w:t>
      </w:r>
      <w:r w:rsidRPr="00825637">
        <w:rPr>
          <w:sz w:val="22"/>
          <w:szCs w:val="22"/>
        </w:rPr>
        <w:t xml:space="preserve">  The continuation of this contract is contingent upon the appropriation of funds to fulfill the requirements of the contract by the legislature.  If the legislature fails to appropriate sufficient monies to provide the continuation of a contract, the contract shall terminate on the date of the beginning of the first fiscal year for which funds are not appropriated.</w:t>
      </w:r>
    </w:p>
    <w:p w:rsidR="002C2801" w:rsidRPr="00825637" w:rsidRDefault="002C2801" w:rsidP="002C2801">
      <w:pPr>
        <w:jc w:val="both"/>
        <w:rPr>
          <w:sz w:val="22"/>
          <w:szCs w:val="22"/>
        </w:rPr>
      </w:pPr>
    </w:p>
    <w:p w:rsidR="002C2801" w:rsidRPr="00825637" w:rsidRDefault="002C2801" w:rsidP="002C2801">
      <w:pPr>
        <w:numPr>
          <w:ilvl w:val="0"/>
          <w:numId w:val="1"/>
        </w:numPr>
        <w:tabs>
          <w:tab w:val="left" w:pos="360"/>
        </w:tabs>
        <w:jc w:val="both"/>
        <w:rPr>
          <w:sz w:val="22"/>
          <w:szCs w:val="22"/>
        </w:rPr>
      </w:pPr>
      <w:r w:rsidRPr="00825637">
        <w:rPr>
          <w:b/>
          <w:sz w:val="22"/>
          <w:szCs w:val="22"/>
        </w:rPr>
        <w:lastRenderedPageBreak/>
        <w:t>Contract Cancellation:</w:t>
      </w:r>
      <w:r w:rsidRPr="00825637">
        <w:rPr>
          <w:sz w:val="22"/>
          <w:szCs w:val="22"/>
        </w:rPr>
        <w:t xml:space="preserve">  Procurement Services has the right to cancel any contract, in accordance with Purchasing Rules and Regulations, for cause, including, but not limited to, the following:  (1) failure to deliver within the contract; (2) failure of the product or service to meet specifications, conform to sample quality, or to be delivered in good condition; (3) misrepresentation by the contractor; (4) fraud, collusion, conspiracy, or other unlawful means of obtaining any contract with the state; (5) conflict of contract provisions with constitutional or statutory provisions of state or federal law; and (6) any other breach of contract.</w:t>
      </w:r>
    </w:p>
    <w:p w:rsidR="002C2801" w:rsidRPr="00825637" w:rsidRDefault="002C2801" w:rsidP="002C2801">
      <w:pPr>
        <w:jc w:val="both"/>
        <w:rPr>
          <w:b/>
          <w:sz w:val="22"/>
          <w:szCs w:val="22"/>
        </w:rPr>
      </w:pPr>
    </w:p>
    <w:p w:rsidR="002C2801" w:rsidRPr="00825637" w:rsidRDefault="002C2801" w:rsidP="002C2801">
      <w:pPr>
        <w:numPr>
          <w:ilvl w:val="0"/>
          <w:numId w:val="1"/>
        </w:numPr>
        <w:jc w:val="both"/>
        <w:rPr>
          <w:sz w:val="22"/>
          <w:szCs w:val="22"/>
        </w:rPr>
      </w:pPr>
      <w:r w:rsidRPr="00825637">
        <w:rPr>
          <w:b/>
          <w:sz w:val="22"/>
          <w:szCs w:val="22"/>
        </w:rPr>
        <w:t>Warranties:</w:t>
      </w:r>
      <w:r w:rsidRPr="00825637">
        <w:rPr>
          <w:sz w:val="22"/>
          <w:szCs w:val="22"/>
        </w:rPr>
        <w:t xml:space="preserve">  Should merchandise described on this bid contain a manufacturer’s warranty, bidders must state the warranty terms in the space provided on the bid.  Bids offered for merchandise when no warranty applies must clearly state:  “NO WARRANTY COVERAGE”.  Warranty information may be criteria in making this award.  Failure of bidders to furnish this data may cause rejection of the complete bid as being non-responsive.</w:t>
      </w:r>
    </w:p>
    <w:p w:rsidR="002C2801" w:rsidRPr="00825637" w:rsidRDefault="002C2801" w:rsidP="002C2801">
      <w:pPr>
        <w:jc w:val="both"/>
        <w:rPr>
          <w:sz w:val="22"/>
          <w:szCs w:val="22"/>
        </w:rPr>
      </w:pPr>
    </w:p>
    <w:p w:rsidR="002C2801" w:rsidRPr="00825637" w:rsidRDefault="002C2801" w:rsidP="002C2801">
      <w:pPr>
        <w:numPr>
          <w:ilvl w:val="0"/>
          <w:numId w:val="1"/>
        </w:numPr>
        <w:jc w:val="both"/>
        <w:rPr>
          <w:sz w:val="22"/>
          <w:szCs w:val="22"/>
        </w:rPr>
      </w:pPr>
      <w:r w:rsidRPr="00825637">
        <w:rPr>
          <w:b/>
          <w:sz w:val="22"/>
          <w:szCs w:val="22"/>
        </w:rPr>
        <w:t>Disclosure Statement:</w:t>
      </w:r>
      <w:r w:rsidRPr="00825637">
        <w:rPr>
          <w:sz w:val="22"/>
          <w:szCs w:val="22"/>
        </w:rPr>
        <w:t xml:space="preserve">  The successful bidder will be required to file with Procurement Services a disclosure statement of relationship between contractors/grantees and employees/officials of the University.  This form must be completed prior to issuance of the Purchase Order by The University of Alabama in Huntsville.</w:t>
      </w:r>
    </w:p>
    <w:p w:rsidR="002C2801" w:rsidRPr="00825637" w:rsidRDefault="002C2801" w:rsidP="002C2801">
      <w:pPr>
        <w:jc w:val="both"/>
        <w:rPr>
          <w:sz w:val="22"/>
          <w:szCs w:val="22"/>
        </w:rPr>
      </w:pPr>
    </w:p>
    <w:p w:rsidR="002C2801" w:rsidRPr="0016547D" w:rsidRDefault="002C2801" w:rsidP="002C2801">
      <w:pPr>
        <w:autoSpaceDE w:val="0"/>
        <w:autoSpaceDN w:val="0"/>
        <w:adjustRightInd w:val="0"/>
        <w:rPr>
          <w:sz w:val="22"/>
          <w:szCs w:val="22"/>
        </w:rPr>
      </w:pPr>
      <w:r w:rsidRPr="00825637">
        <w:rPr>
          <w:b/>
          <w:bCs/>
          <w:sz w:val="22"/>
          <w:szCs w:val="22"/>
        </w:rPr>
        <w:t xml:space="preserve">20. </w:t>
      </w:r>
      <w:r w:rsidRPr="0016547D">
        <w:rPr>
          <w:b/>
          <w:bCs/>
          <w:sz w:val="22"/>
          <w:szCs w:val="22"/>
        </w:rPr>
        <w:t xml:space="preserve">State of Alabama Immigration Law: </w:t>
      </w:r>
      <w:r w:rsidRPr="0016547D">
        <w:rPr>
          <w:sz w:val="22"/>
          <w:szCs w:val="22"/>
        </w:rPr>
        <w:t xml:space="preserve">Pursuant to the State of Alabama Immigration Law, by signing this contract, </w:t>
      </w:r>
    </w:p>
    <w:p w:rsidR="002C2801" w:rsidRPr="0016547D" w:rsidRDefault="002C2801" w:rsidP="002C2801">
      <w:pPr>
        <w:autoSpaceDE w:val="0"/>
        <w:autoSpaceDN w:val="0"/>
        <w:adjustRightInd w:val="0"/>
        <w:rPr>
          <w:sz w:val="22"/>
          <w:szCs w:val="22"/>
        </w:rPr>
      </w:pPr>
      <w:r w:rsidRPr="0016547D">
        <w:rPr>
          <w:sz w:val="22"/>
          <w:szCs w:val="22"/>
        </w:rPr>
        <w:t xml:space="preserve">      </w:t>
      </w:r>
      <w:r w:rsidR="00FD1FC8">
        <w:rPr>
          <w:sz w:val="22"/>
          <w:szCs w:val="22"/>
        </w:rPr>
        <w:t>t</w:t>
      </w:r>
      <w:r w:rsidR="00FD1FC8" w:rsidRPr="0016547D">
        <w:rPr>
          <w:sz w:val="22"/>
          <w:szCs w:val="22"/>
        </w:rPr>
        <w:t>he</w:t>
      </w:r>
      <w:r w:rsidRPr="0016547D">
        <w:rPr>
          <w:sz w:val="22"/>
          <w:szCs w:val="22"/>
        </w:rPr>
        <w:t xml:space="preserve"> contracting parties affirm, for the duration of the agreement, that they will not violate federal immigration law or</w:t>
      </w:r>
    </w:p>
    <w:p w:rsidR="002C2801" w:rsidRPr="0016547D" w:rsidRDefault="002C2801" w:rsidP="002C2801">
      <w:pPr>
        <w:autoSpaceDE w:val="0"/>
        <w:autoSpaceDN w:val="0"/>
        <w:adjustRightInd w:val="0"/>
        <w:rPr>
          <w:sz w:val="22"/>
          <w:szCs w:val="22"/>
        </w:rPr>
      </w:pPr>
      <w:r w:rsidRPr="0016547D">
        <w:rPr>
          <w:sz w:val="22"/>
          <w:szCs w:val="22"/>
        </w:rPr>
        <w:t xml:space="preserve">      knowingly employ, hire for employment, or continue to employ an unauthorized alien within the State of Alabama.    </w:t>
      </w:r>
    </w:p>
    <w:p w:rsidR="002C2801" w:rsidRPr="0016547D" w:rsidRDefault="002C2801" w:rsidP="002C2801">
      <w:pPr>
        <w:autoSpaceDE w:val="0"/>
        <w:autoSpaceDN w:val="0"/>
        <w:adjustRightInd w:val="0"/>
        <w:rPr>
          <w:sz w:val="22"/>
          <w:szCs w:val="22"/>
        </w:rPr>
      </w:pPr>
      <w:r w:rsidRPr="0016547D">
        <w:rPr>
          <w:sz w:val="22"/>
          <w:szCs w:val="22"/>
        </w:rPr>
        <w:t xml:space="preserve">      Furthermore, a contracting party found to be in violation of this provision shall be deemed in breach of the  </w:t>
      </w:r>
    </w:p>
    <w:p w:rsidR="002C2801" w:rsidRPr="0016547D" w:rsidRDefault="002C2801" w:rsidP="002C2801">
      <w:pPr>
        <w:autoSpaceDE w:val="0"/>
        <w:autoSpaceDN w:val="0"/>
        <w:adjustRightInd w:val="0"/>
        <w:rPr>
          <w:sz w:val="22"/>
          <w:szCs w:val="22"/>
        </w:rPr>
      </w:pPr>
      <w:r w:rsidRPr="0016547D">
        <w:rPr>
          <w:sz w:val="22"/>
          <w:szCs w:val="22"/>
        </w:rPr>
        <w:t xml:space="preserve">      agreement and shall be responsible for all damages resulting therefrom.</w:t>
      </w:r>
    </w:p>
    <w:p w:rsidR="002C2801" w:rsidRPr="0016547D" w:rsidRDefault="002C2801" w:rsidP="002C2801">
      <w:pPr>
        <w:jc w:val="both"/>
        <w:rPr>
          <w:sz w:val="22"/>
          <w:szCs w:val="22"/>
        </w:rPr>
      </w:pPr>
    </w:p>
    <w:p w:rsidR="002C2801" w:rsidRPr="0016547D" w:rsidRDefault="002C2801" w:rsidP="00F05F46">
      <w:pPr>
        <w:numPr>
          <w:ilvl w:val="0"/>
          <w:numId w:val="4"/>
        </w:numPr>
        <w:autoSpaceDE w:val="0"/>
        <w:autoSpaceDN w:val="0"/>
        <w:adjustRightInd w:val="0"/>
        <w:rPr>
          <w:sz w:val="22"/>
          <w:szCs w:val="22"/>
        </w:rPr>
      </w:pPr>
      <w:r w:rsidRPr="0016547D">
        <w:rPr>
          <w:b/>
          <w:bCs/>
          <w:sz w:val="22"/>
          <w:szCs w:val="22"/>
        </w:rPr>
        <w:t xml:space="preserve">Restrictions On Communications with University Staff: </w:t>
      </w:r>
      <w:r w:rsidRPr="0016547D">
        <w:rPr>
          <w:sz w:val="22"/>
          <w:szCs w:val="22"/>
        </w:rPr>
        <w:t>From the issue date of this Solicitation until a Contractor is selected and a contract award is made, Bidders are not allowed to communicate about the subject of the bid with any University administrator faculty, staff, or members of the Board of Trustees except:</w:t>
      </w:r>
    </w:p>
    <w:p w:rsidR="002C2801" w:rsidRPr="0016547D" w:rsidRDefault="002C2801" w:rsidP="002C2801">
      <w:pPr>
        <w:autoSpaceDE w:val="0"/>
        <w:autoSpaceDN w:val="0"/>
        <w:adjustRightInd w:val="0"/>
        <w:rPr>
          <w:sz w:val="22"/>
          <w:szCs w:val="22"/>
        </w:rPr>
      </w:pPr>
    </w:p>
    <w:p w:rsidR="002C2801" w:rsidRPr="0016547D" w:rsidRDefault="002C2801" w:rsidP="00F05F46">
      <w:pPr>
        <w:numPr>
          <w:ilvl w:val="0"/>
          <w:numId w:val="5"/>
        </w:numPr>
        <w:autoSpaceDE w:val="0"/>
        <w:autoSpaceDN w:val="0"/>
        <w:adjustRightInd w:val="0"/>
        <w:rPr>
          <w:sz w:val="22"/>
          <w:szCs w:val="22"/>
        </w:rPr>
      </w:pPr>
      <w:r w:rsidRPr="0016547D">
        <w:rPr>
          <w:sz w:val="22"/>
          <w:szCs w:val="22"/>
        </w:rPr>
        <w:t>The Procurement Services representative, any University Procurement Official representing the</w:t>
      </w:r>
    </w:p>
    <w:p w:rsidR="002C2801" w:rsidRPr="0016547D" w:rsidRDefault="002C2801" w:rsidP="002C2801">
      <w:pPr>
        <w:autoSpaceDE w:val="0"/>
        <w:autoSpaceDN w:val="0"/>
        <w:adjustRightInd w:val="0"/>
        <w:rPr>
          <w:sz w:val="22"/>
          <w:szCs w:val="22"/>
        </w:rPr>
      </w:pPr>
      <w:r w:rsidRPr="0016547D">
        <w:rPr>
          <w:sz w:val="22"/>
          <w:szCs w:val="22"/>
        </w:rPr>
        <w:t xml:space="preserve">             University administration, or others authorized in writing by the Procurement Office and</w:t>
      </w:r>
    </w:p>
    <w:p w:rsidR="002C2801" w:rsidRPr="0016547D" w:rsidRDefault="002C2801" w:rsidP="00F05F46">
      <w:pPr>
        <w:numPr>
          <w:ilvl w:val="0"/>
          <w:numId w:val="5"/>
        </w:numPr>
        <w:autoSpaceDE w:val="0"/>
        <w:autoSpaceDN w:val="0"/>
        <w:adjustRightInd w:val="0"/>
        <w:rPr>
          <w:sz w:val="22"/>
          <w:szCs w:val="22"/>
        </w:rPr>
      </w:pPr>
      <w:r w:rsidRPr="0016547D">
        <w:rPr>
          <w:sz w:val="22"/>
          <w:szCs w:val="22"/>
        </w:rPr>
        <w:t>University Representatives during Bidder presentations.</w:t>
      </w:r>
    </w:p>
    <w:p w:rsidR="002C2801" w:rsidRPr="0016547D" w:rsidRDefault="002C2801" w:rsidP="002C2801">
      <w:pPr>
        <w:autoSpaceDE w:val="0"/>
        <w:autoSpaceDN w:val="0"/>
        <w:adjustRightInd w:val="0"/>
        <w:rPr>
          <w:sz w:val="22"/>
          <w:szCs w:val="22"/>
        </w:rPr>
      </w:pPr>
      <w:r w:rsidRPr="0016547D">
        <w:rPr>
          <w:sz w:val="22"/>
          <w:szCs w:val="22"/>
        </w:rPr>
        <w:t xml:space="preserve">      </w:t>
      </w:r>
    </w:p>
    <w:p w:rsidR="002C2801" w:rsidRPr="0016547D" w:rsidRDefault="002C2801" w:rsidP="002C2801">
      <w:pPr>
        <w:autoSpaceDE w:val="0"/>
        <w:autoSpaceDN w:val="0"/>
        <w:adjustRightInd w:val="0"/>
        <w:rPr>
          <w:sz w:val="22"/>
          <w:szCs w:val="22"/>
        </w:rPr>
      </w:pPr>
      <w:r w:rsidRPr="0016547D">
        <w:rPr>
          <w:sz w:val="22"/>
          <w:szCs w:val="22"/>
        </w:rPr>
        <w:t xml:space="preserve">      If violation of this provision occurs, the University reserves the right to reject the Bidder’s response to</w:t>
      </w:r>
    </w:p>
    <w:p w:rsidR="002C2801" w:rsidRPr="00825637" w:rsidRDefault="002C2801" w:rsidP="002C2801">
      <w:pPr>
        <w:jc w:val="both"/>
        <w:rPr>
          <w:sz w:val="22"/>
          <w:szCs w:val="22"/>
        </w:rPr>
      </w:pPr>
      <w:r w:rsidRPr="0016547D">
        <w:rPr>
          <w:sz w:val="22"/>
          <w:szCs w:val="22"/>
        </w:rPr>
        <w:t xml:space="preserve">     this Solicitation.</w:t>
      </w: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C8764E" w:rsidRDefault="00C8764E"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p>
    <w:p w:rsidR="002C2801" w:rsidRDefault="002C2801" w:rsidP="002C2801">
      <w:pPr>
        <w:jc w:val="both"/>
        <w:rPr>
          <w:sz w:val="16"/>
          <w:szCs w:val="16"/>
        </w:rPr>
      </w:pPr>
      <w:r w:rsidRPr="009D4D51">
        <w:rPr>
          <w:sz w:val="16"/>
          <w:szCs w:val="16"/>
        </w:rPr>
        <w:t>P</w:t>
      </w:r>
      <w:r>
        <w:rPr>
          <w:sz w:val="16"/>
          <w:szCs w:val="16"/>
        </w:rPr>
        <w:t>RO</w:t>
      </w:r>
      <w:r w:rsidRPr="009D4D51">
        <w:rPr>
          <w:sz w:val="16"/>
          <w:szCs w:val="16"/>
        </w:rPr>
        <w:t xml:space="preserve"> R</w:t>
      </w:r>
      <w:r>
        <w:rPr>
          <w:sz w:val="16"/>
          <w:szCs w:val="16"/>
        </w:rPr>
        <w:t>EV</w:t>
      </w:r>
      <w:r w:rsidRPr="009D4D51">
        <w:rPr>
          <w:sz w:val="16"/>
          <w:szCs w:val="16"/>
        </w:rPr>
        <w:t xml:space="preserve">. </w:t>
      </w:r>
      <w:r>
        <w:rPr>
          <w:sz w:val="16"/>
          <w:szCs w:val="16"/>
        </w:rPr>
        <w:t>6</w:t>
      </w:r>
      <w:r w:rsidRPr="009D4D51">
        <w:rPr>
          <w:sz w:val="16"/>
          <w:szCs w:val="16"/>
        </w:rPr>
        <w:t>/</w:t>
      </w:r>
      <w:r>
        <w:rPr>
          <w:sz w:val="16"/>
          <w:szCs w:val="16"/>
        </w:rPr>
        <w:t>12</w:t>
      </w:r>
    </w:p>
    <w:p w:rsidR="002C2801" w:rsidRDefault="002C2801" w:rsidP="002C2801">
      <w:pPr>
        <w:jc w:val="both"/>
        <w:rPr>
          <w:sz w:val="16"/>
          <w:szCs w:val="16"/>
        </w:rPr>
      </w:pPr>
    </w:p>
    <w:p w:rsidR="00933779" w:rsidRDefault="00933779" w:rsidP="002C2801">
      <w:pPr>
        <w:jc w:val="both"/>
        <w:rPr>
          <w:b/>
          <w:sz w:val="20"/>
        </w:rPr>
      </w:pPr>
    </w:p>
    <w:p w:rsidR="002C2801" w:rsidRPr="009D4D51" w:rsidRDefault="002C2801" w:rsidP="002C2801">
      <w:pPr>
        <w:jc w:val="both"/>
        <w:rPr>
          <w:sz w:val="20"/>
        </w:rPr>
      </w:pPr>
      <w:r w:rsidRPr="009D4D51">
        <w:rPr>
          <w:b/>
          <w:sz w:val="20"/>
        </w:rPr>
        <w:t>Note:</w:t>
      </w:r>
      <w:r w:rsidRPr="009D4D51">
        <w:rPr>
          <w:sz w:val="20"/>
        </w:rPr>
        <w:t xml:space="preserve">  In order for an alternate bid to be considered, bidders </w:t>
      </w:r>
      <w:r w:rsidRPr="009D4D51">
        <w:rPr>
          <w:sz w:val="20"/>
          <w:u w:val="single"/>
        </w:rPr>
        <w:t>must</w:t>
      </w:r>
      <w:r w:rsidRPr="009D4D51">
        <w:rPr>
          <w:sz w:val="20"/>
        </w:rPr>
        <w:t xml:space="preserve"> supply current catalogs or brochures, including pictorials and specifications.</w:t>
      </w:r>
    </w:p>
    <w:p w:rsidR="002C2801" w:rsidRPr="009D4D51" w:rsidRDefault="002C2801" w:rsidP="002C2801">
      <w:pPr>
        <w:jc w:val="both"/>
        <w:rPr>
          <w:sz w:val="20"/>
        </w:rPr>
      </w:pPr>
    </w:p>
    <w:p w:rsidR="002C2801" w:rsidRPr="009D4D51" w:rsidRDefault="002C2801" w:rsidP="002C2801">
      <w:pPr>
        <w:jc w:val="both"/>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3780"/>
        <w:gridCol w:w="3192"/>
      </w:tblGrid>
      <w:tr w:rsidR="002C2801" w:rsidRPr="009D4D51" w:rsidTr="0009697D">
        <w:tc>
          <w:tcPr>
            <w:tcW w:w="3798" w:type="dxa"/>
          </w:tcPr>
          <w:p w:rsidR="002C2801" w:rsidRPr="009D4D51" w:rsidRDefault="002C2801" w:rsidP="0009697D">
            <w:pPr>
              <w:jc w:val="both"/>
              <w:rPr>
                <w:sz w:val="20"/>
              </w:rPr>
            </w:pPr>
            <w:r w:rsidRPr="009D4D51">
              <w:rPr>
                <w:sz w:val="20"/>
              </w:rPr>
              <w:t>F.O.B. Point</w:t>
            </w:r>
          </w:p>
          <w:p w:rsidR="002C2801" w:rsidRPr="009D4D51" w:rsidRDefault="002C2801" w:rsidP="0009697D">
            <w:pPr>
              <w:jc w:val="both"/>
              <w:rPr>
                <w:sz w:val="20"/>
              </w:rPr>
            </w:pPr>
          </w:p>
          <w:p w:rsidR="002C2801" w:rsidRPr="009D4D51" w:rsidRDefault="002C2801" w:rsidP="005D7271">
            <w:pPr>
              <w:jc w:val="both"/>
              <w:rPr>
                <w:sz w:val="20"/>
              </w:rPr>
            </w:pPr>
            <w:r w:rsidRPr="009D4D51">
              <w:rPr>
                <w:sz w:val="20"/>
              </w:rPr>
              <w:t>UAH DESTINATION</w:t>
            </w:r>
          </w:p>
        </w:tc>
        <w:tc>
          <w:tcPr>
            <w:tcW w:w="3780" w:type="dxa"/>
          </w:tcPr>
          <w:p w:rsidR="002C2801" w:rsidRPr="009D4D51" w:rsidRDefault="002C2801" w:rsidP="0009697D">
            <w:pPr>
              <w:jc w:val="both"/>
              <w:rPr>
                <w:sz w:val="20"/>
              </w:rPr>
            </w:pPr>
            <w:r w:rsidRPr="009D4D51">
              <w:rPr>
                <w:sz w:val="20"/>
              </w:rPr>
              <w:t>TERMS</w:t>
            </w:r>
          </w:p>
        </w:tc>
        <w:tc>
          <w:tcPr>
            <w:tcW w:w="3192" w:type="dxa"/>
          </w:tcPr>
          <w:p w:rsidR="002C2801" w:rsidRPr="009D4D51" w:rsidRDefault="002C2801" w:rsidP="0009697D">
            <w:pPr>
              <w:jc w:val="both"/>
              <w:rPr>
                <w:sz w:val="20"/>
              </w:rPr>
            </w:pPr>
            <w:r w:rsidRPr="009D4D51">
              <w:rPr>
                <w:sz w:val="20"/>
              </w:rPr>
              <w:t>WARRANTY</w:t>
            </w:r>
          </w:p>
        </w:tc>
      </w:tr>
      <w:tr w:rsidR="002C2801" w:rsidRPr="009D4D51" w:rsidTr="0009697D">
        <w:tc>
          <w:tcPr>
            <w:tcW w:w="3798" w:type="dxa"/>
          </w:tcPr>
          <w:p w:rsidR="002C2801" w:rsidRPr="009D4D51" w:rsidRDefault="002C2801" w:rsidP="0009697D">
            <w:pPr>
              <w:jc w:val="both"/>
              <w:rPr>
                <w:sz w:val="20"/>
              </w:rPr>
            </w:pPr>
            <w:r w:rsidRPr="009D4D51">
              <w:rPr>
                <w:sz w:val="20"/>
              </w:rPr>
              <w:t>ESTIMATED DELIVERY</w:t>
            </w:r>
          </w:p>
          <w:p w:rsidR="002C2801" w:rsidRPr="009D4D51" w:rsidRDefault="002C2801" w:rsidP="0009697D">
            <w:pPr>
              <w:jc w:val="both"/>
              <w:rPr>
                <w:sz w:val="20"/>
              </w:rPr>
            </w:pPr>
          </w:p>
          <w:p w:rsidR="002C2801" w:rsidRPr="009D4D51" w:rsidRDefault="002C2801" w:rsidP="0009697D">
            <w:pPr>
              <w:jc w:val="both"/>
              <w:rPr>
                <w:sz w:val="20"/>
              </w:rPr>
            </w:pPr>
          </w:p>
        </w:tc>
        <w:tc>
          <w:tcPr>
            <w:tcW w:w="3780" w:type="dxa"/>
          </w:tcPr>
          <w:p w:rsidR="002C2801" w:rsidRPr="009D4D51" w:rsidRDefault="002C2801" w:rsidP="0009697D">
            <w:pPr>
              <w:jc w:val="both"/>
              <w:rPr>
                <w:sz w:val="20"/>
              </w:rPr>
            </w:pPr>
            <w:r w:rsidRPr="009D4D51">
              <w:rPr>
                <w:sz w:val="20"/>
              </w:rPr>
              <w:t>YOUR REFERENCE NO.*</w:t>
            </w:r>
          </w:p>
        </w:tc>
        <w:tc>
          <w:tcPr>
            <w:tcW w:w="3192" w:type="dxa"/>
          </w:tcPr>
          <w:p w:rsidR="002C2801" w:rsidRPr="009D4D51" w:rsidRDefault="002C2801" w:rsidP="0009697D">
            <w:pPr>
              <w:jc w:val="both"/>
              <w:rPr>
                <w:sz w:val="20"/>
              </w:rPr>
            </w:pPr>
            <w:r w:rsidRPr="009D4D51">
              <w:rPr>
                <w:sz w:val="20"/>
              </w:rPr>
              <w:t>QUOTATION EFFECTIVE UNTIL</w:t>
            </w:r>
          </w:p>
        </w:tc>
      </w:tr>
      <w:tr w:rsidR="002C2801" w:rsidRPr="009D4D51" w:rsidTr="0009697D">
        <w:trPr>
          <w:trHeight w:val="737"/>
        </w:trPr>
        <w:tc>
          <w:tcPr>
            <w:tcW w:w="3798" w:type="dxa"/>
          </w:tcPr>
          <w:p w:rsidR="002C2801" w:rsidRPr="009D4D51" w:rsidRDefault="002C2801" w:rsidP="0009697D">
            <w:pPr>
              <w:jc w:val="both"/>
              <w:rPr>
                <w:sz w:val="20"/>
              </w:rPr>
            </w:pPr>
            <w:r>
              <w:rPr>
                <w:sz w:val="20"/>
              </w:rPr>
              <w:t>BUSINESS CLASSIFICATION (see note below):</w:t>
            </w:r>
          </w:p>
        </w:tc>
        <w:tc>
          <w:tcPr>
            <w:tcW w:w="6972" w:type="dxa"/>
            <w:gridSpan w:val="2"/>
          </w:tcPr>
          <w:p w:rsidR="002C2801" w:rsidRPr="009D4D51" w:rsidRDefault="002C2801" w:rsidP="0009697D">
            <w:pPr>
              <w:jc w:val="both"/>
              <w:rPr>
                <w:sz w:val="20"/>
              </w:rPr>
            </w:pPr>
            <w:r>
              <w:rPr>
                <w:sz w:val="20"/>
              </w:rPr>
              <w:t>EMAIL ADDRESS:</w:t>
            </w:r>
          </w:p>
        </w:tc>
      </w:tr>
    </w:tbl>
    <w:p w:rsidR="002C2801" w:rsidRDefault="002C2801" w:rsidP="002C2801">
      <w:pPr>
        <w:jc w:val="both"/>
        <w:rPr>
          <w:sz w:val="20"/>
        </w:rPr>
      </w:pPr>
    </w:p>
    <w:p w:rsidR="002C2801" w:rsidRPr="009D4D51" w:rsidRDefault="002C2801" w:rsidP="002C2801">
      <w:pPr>
        <w:jc w:val="both"/>
        <w:rPr>
          <w:sz w:val="20"/>
        </w:rPr>
      </w:pPr>
      <w:r w:rsidRPr="009D4D51">
        <w:rPr>
          <w:sz w:val="20"/>
        </w:rPr>
        <w:t>* Your company reference number, if applicable with this bid quotation.</w:t>
      </w:r>
    </w:p>
    <w:p w:rsidR="002C2801" w:rsidRDefault="002C2801" w:rsidP="002C2801">
      <w:pPr>
        <w:jc w:val="both"/>
        <w:rPr>
          <w:b/>
          <w:bCs/>
          <w:sz w:val="20"/>
        </w:rPr>
      </w:pPr>
    </w:p>
    <w:p w:rsidR="002C2801" w:rsidRPr="009D4D51" w:rsidRDefault="002C2801" w:rsidP="002C2801">
      <w:pPr>
        <w:jc w:val="both"/>
        <w:rPr>
          <w:sz w:val="20"/>
        </w:rPr>
      </w:pPr>
      <w:r>
        <w:rPr>
          <w:b/>
          <w:bCs/>
          <w:sz w:val="20"/>
        </w:rPr>
        <w:t xml:space="preserve">NOTE: </w:t>
      </w:r>
      <w:r w:rsidRPr="009D4D51">
        <w:rPr>
          <w:b/>
          <w:bCs/>
          <w:sz w:val="20"/>
        </w:rPr>
        <w:t xml:space="preserve">Please indicate your company classification </w:t>
      </w:r>
      <w:r>
        <w:rPr>
          <w:b/>
          <w:bCs/>
          <w:sz w:val="20"/>
        </w:rPr>
        <w:t>in the appropriate box above</w:t>
      </w:r>
      <w:r w:rsidRPr="009D4D51">
        <w:rPr>
          <w:b/>
          <w:bCs/>
          <w:sz w:val="20"/>
        </w:rPr>
        <w:t xml:space="preserve">:  </w:t>
      </w:r>
      <w:r w:rsidRPr="009D4D51">
        <w:rPr>
          <w:sz w:val="20"/>
        </w:rPr>
        <w:t>Small Business (</w:t>
      </w:r>
      <w:r w:rsidRPr="009D4D51">
        <w:rPr>
          <w:b/>
          <w:bCs/>
          <w:sz w:val="20"/>
        </w:rPr>
        <w:t>SB</w:t>
      </w:r>
      <w:r w:rsidRPr="009D4D51">
        <w:rPr>
          <w:sz w:val="20"/>
        </w:rPr>
        <w:t>), a Small Disadvantaged Business (</w:t>
      </w:r>
      <w:r w:rsidRPr="009D4D51">
        <w:rPr>
          <w:b/>
          <w:bCs/>
          <w:sz w:val="20"/>
        </w:rPr>
        <w:t>SD</w:t>
      </w:r>
      <w:r w:rsidRPr="009D4D51">
        <w:rPr>
          <w:sz w:val="20"/>
        </w:rPr>
        <w:t>), a Black Small Disadvantaged Business (</w:t>
      </w:r>
      <w:r w:rsidRPr="009D4D51">
        <w:rPr>
          <w:b/>
          <w:bCs/>
          <w:sz w:val="20"/>
        </w:rPr>
        <w:t>BD</w:t>
      </w:r>
      <w:r w:rsidRPr="009D4D51">
        <w:rPr>
          <w:sz w:val="20"/>
        </w:rPr>
        <w:t>), a Woman-Owned Small Business (</w:t>
      </w:r>
      <w:r w:rsidRPr="009D4D51">
        <w:rPr>
          <w:b/>
          <w:bCs/>
          <w:sz w:val="20"/>
        </w:rPr>
        <w:t>WB</w:t>
      </w:r>
      <w:r w:rsidRPr="009D4D51">
        <w:rPr>
          <w:sz w:val="20"/>
        </w:rPr>
        <w:t>), a Woman-Owned Small Disadvantaged Business (</w:t>
      </w:r>
      <w:r w:rsidRPr="009D4D51">
        <w:rPr>
          <w:b/>
          <w:bCs/>
          <w:sz w:val="20"/>
        </w:rPr>
        <w:t>WD</w:t>
      </w:r>
      <w:r w:rsidRPr="009D4D51">
        <w:rPr>
          <w:sz w:val="20"/>
        </w:rPr>
        <w:t>), a Black Woman-Owned Small Disadvantaged Business (</w:t>
      </w:r>
      <w:r w:rsidRPr="009D4D51">
        <w:rPr>
          <w:b/>
          <w:bCs/>
          <w:sz w:val="20"/>
        </w:rPr>
        <w:t>BW</w:t>
      </w:r>
      <w:r w:rsidRPr="009D4D51">
        <w:rPr>
          <w:sz w:val="20"/>
        </w:rPr>
        <w:t>), a Large Business (</w:t>
      </w:r>
      <w:r w:rsidRPr="009D4D51">
        <w:rPr>
          <w:b/>
          <w:bCs/>
          <w:sz w:val="20"/>
        </w:rPr>
        <w:t>LB</w:t>
      </w:r>
      <w:r w:rsidRPr="009D4D51">
        <w:rPr>
          <w:sz w:val="20"/>
        </w:rPr>
        <w:t>), an Individual (</w:t>
      </w:r>
      <w:r w:rsidRPr="009D4D51">
        <w:rPr>
          <w:b/>
          <w:bCs/>
          <w:sz w:val="20"/>
        </w:rPr>
        <w:t>IN</w:t>
      </w:r>
      <w:r w:rsidRPr="009D4D51">
        <w:rPr>
          <w:sz w:val="20"/>
        </w:rPr>
        <w:t>), Educational (</w:t>
      </w:r>
      <w:r w:rsidRPr="009D4D51">
        <w:rPr>
          <w:b/>
          <w:bCs/>
          <w:sz w:val="20"/>
        </w:rPr>
        <w:t>ED</w:t>
      </w:r>
      <w:r w:rsidRPr="009D4D51">
        <w:rPr>
          <w:sz w:val="20"/>
        </w:rPr>
        <w:t>), Non-Profit (</w:t>
      </w:r>
      <w:r w:rsidRPr="009D4D51">
        <w:rPr>
          <w:b/>
          <w:bCs/>
          <w:sz w:val="20"/>
        </w:rPr>
        <w:t>NP</w:t>
      </w:r>
      <w:r w:rsidRPr="009D4D51">
        <w:rPr>
          <w:sz w:val="20"/>
        </w:rPr>
        <w:t>), a Labor Surplus Area Concern (</w:t>
      </w:r>
      <w:r w:rsidRPr="009D4D51">
        <w:rPr>
          <w:b/>
          <w:bCs/>
          <w:sz w:val="20"/>
        </w:rPr>
        <w:t>LS</w:t>
      </w:r>
      <w:r w:rsidRPr="009D4D51">
        <w:rPr>
          <w:sz w:val="20"/>
        </w:rPr>
        <w:t>), Disabled Veteran-Owned Small Business (</w:t>
      </w:r>
      <w:r w:rsidRPr="009D4D51">
        <w:rPr>
          <w:b/>
          <w:bCs/>
          <w:sz w:val="20"/>
        </w:rPr>
        <w:t>DV</w:t>
      </w:r>
      <w:r w:rsidRPr="009D4D51">
        <w:rPr>
          <w:sz w:val="20"/>
        </w:rPr>
        <w:t>), Veteran-Owned Small Business (</w:t>
      </w:r>
      <w:r w:rsidRPr="009D4D51">
        <w:rPr>
          <w:b/>
          <w:bCs/>
          <w:sz w:val="20"/>
        </w:rPr>
        <w:t>VS</w:t>
      </w:r>
      <w:r w:rsidRPr="009D4D51">
        <w:rPr>
          <w:sz w:val="20"/>
        </w:rPr>
        <w:t>), Historically Underutilized Business Zone (</w:t>
      </w:r>
      <w:r w:rsidRPr="009D4D51">
        <w:rPr>
          <w:b/>
          <w:bCs/>
          <w:sz w:val="20"/>
        </w:rPr>
        <w:t>UZ</w:t>
      </w:r>
      <w:r w:rsidRPr="009D4D51">
        <w:rPr>
          <w:sz w:val="20"/>
        </w:rPr>
        <w:t>), or a Governmental Agency (</w:t>
      </w:r>
      <w:r w:rsidRPr="009D4D51">
        <w:rPr>
          <w:b/>
          <w:bCs/>
          <w:sz w:val="20"/>
        </w:rPr>
        <w:t>GV</w:t>
      </w:r>
      <w:r w:rsidRPr="009D4D51">
        <w:rPr>
          <w:sz w:val="20"/>
        </w:rPr>
        <w:t>).</w:t>
      </w:r>
    </w:p>
    <w:p w:rsidR="002C2801" w:rsidRPr="009D4D51" w:rsidRDefault="002C2801" w:rsidP="002C2801">
      <w:pPr>
        <w:jc w:val="both"/>
        <w:rPr>
          <w:sz w:val="20"/>
        </w:rPr>
      </w:pPr>
    </w:p>
    <w:p w:rsidR="002C2801" w:rsidRPr="009D4D51" w:rsidRDefault="002C2801" w:rsidP="002C2801">
      <w:pPr>
        <w:rPr>
          <w:b/>
          <w:bCs/>
          <w:sz w:val="20"/>
        </w:rPr>
      </w:pPr>
      <w:r w:rsidRPr="009D4D51">
        <w:rPr>
          <w:b/>
          <w:bCs/>
          <w:sz w:val="20"/>
        </w:rPr>
        <w:t>Certification Pursuant To Act No. 2006-557</w:t>
      </w:r>
    </w:p>
    <w:p w:rsidR="002C2801" w:rsidRPr="009D4D51" w:rsidRDefault="002C2801" w:rsidP="002C2801">
      <w:pPr>
        <w:rPr>
          <w:sz w:val="20"/>
        </w:rPr>
      </w:pPr>
      <w:r w:rsidRPr="009D4D51">
        <w:rPr>
          <w:b/>
          <w:bCs/>
          <w:sz w:val="20"/>
        </w:rPr>
        <w:t>Alabama Law (Section 41-4-116, Code of Alabama 1975)</w:t>
      </w:r>
      <w:r w:rsidRPr="009D4D51">
        <w:rPr>
          <w:sz w:val="20"/>
        </w:rPr>
        <w:t xml:space="preserve"> provides that every bid submitted and contract executed shall contain a certification that the vendor, contractor, and all of its affiliates that make sales for delivery into Alabama or leases for use in Alabama are registered, collecting, and remitting Alabama state and local sales, use, and/or lease tax on all taxable sales and leases into Alabama.  </w:t>
      </w:r>
      <w:r w:rsidRPr="009D4D51">
        <w:rPr>
          <w:sz w:val="20"/>
          <w:u w:val="single"/>
        </w:rPr>
        <w:t>By submitting this bid, the bidder is hereby certifying that they are in full compliance with Act No. 2006-557</w:t>
      </w:r>
      <w:r w:rsidRPr="009D4D51">
        <w:rPr>
          <w:sz w:val="20"/>
        </w:rPr>
        <w:t>, they are not barred from bidding or entering into a contract pursuant to 41-4-116, and acknowledges that the awarding authority may declare the contract void if the certification is false.</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COMPANY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TELEPHONE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SIGNER’S NAME (TYPE OR PRINT)</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FAX NUMBER</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____________________________________________________</w:t>
      </w:r>
      <w:r w:rsidRPr="009D4D51">
        <w:rPr>
          <w:sz w:val="20"/>
        </w:rPr>
        <w:tab/>
      </w:r>
      <w:r w:rsidRPr="009D4D51">
        <w:rPr>
          <w:sz w:val="20"/>
        </w:rPr>
        <w:tab/>
        <w:t>____________________________________</w:t>
      </w:r>
    </w:p>
    <w:p w:rsidR="002C2801" w:rsidRPr="009D4D51" w:rsidRDefault="002C2801" w:rsidP="002C2801">
      <w:pPr>
        <w:jc w:val="both"/>
        <w:rPr>
          <w:sz w:val="20"/>
        </w:rPr>
      </w:pPr>
      <w:r w:rsidRPr="009D4D51">
        <w:rPr>
          <w:sz w:val="20"/>
        </w:rPr>
        <w:t>SIGNATURE</w:t>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r>
      <w:r w:rsidRPr="009D4D51">
        <w:rPr>
          <w:sz w:val="20"/>
        </w:rPr>
        <w:tab/>
        <w:t>DATE</w:t>
      </w:r>
    </w:p>
    <w:p w:rsidR="002C2801" w:rsidRPr="009D4D51" w:rsidRDefault="002C2801" w:rsidP="002C2801">
      <w:pPr>
        <w:jc w:val="both"/>
        <w:rPr>
          <w:sz w:val="20"/>
        </w:rPr>
      </w:pPr>
    </w:p>
    <w:p w:rsidR="002C2801" w:rsidRPr="009D4D51" w:rsidRDefault="002C2801" w:rsidP="002C2801">
      <w:pPr>
        <w:jc w:val="both"/>
        <w:rPr>
          <w:sz w:val="20"/>
        </w:rPr>
      </w:pPr>
    </w:p>
    <w:p w:rsidR="002C2801" w:rsidRPr="009D4D51" w:rsidRDefault="002C2801" w:rsidP="002C2801">
      <w:pPr>
        <w:rPr>
          <w:sz w:val="20"/>
        </w:rPr>
      </w:pPr>
    </w:p>
    <w:p w:rsidR="002C2801" w:rsidRPr="009D4D51" w:rsidRDefault="002C2801" w:rsidP="002C2801">
      <w:pPr>
        <w:pStyle w:val="BodyText"/>
        <w:jc w:val="left"/>
        <w:rPr>
          <w:rFonts w:ascii="Times New Roman" w:hAnsi="Times New Roman"/>
          <w:b w:val="0"/>
          <w:sz w:val="20"/>
        </w:rPr>
      </w:pPr>
      <w:r w:rsidRPr="009D4D51">
        <w:rPr>
          <w:rFonts w:ascii="Times New Roman" w:hAnsi="Times New Roman"/>
          <w:b w:val="0"/>
          <w:sz w:val="20"/>
        </w:rPr>
        <w:t>The University of Alabama in Huntsville prohibits the installation of asbestos on its campus.  Suppliers and contractors will not supply any equipment, material, or supplies, which contain asbestos without prior written approval.</w:t>
      </w:r>
    </w:p>
    <w:p w:rsidR="002C2801" w:rsidRPr="009D4D51" w:rsidRDefault="002C2801" w:rsidP="002C2801">
      <w:pPr>
        <w:rPr>
          <w:sz w:val="20"/>
        </w:rPr>
      </w:pPr>
    </w:p>
    <w:p w:rsidR="002C2801" w:rsidRPr="009D4D51" w:rsidRDefault="002C2801" w:rsidP="002C2801">
      <w:pPr>
        <w:jc w:val="both"/>
        <w:rPr>
          <w:sz w:val="20"/>
        </w:rPr>
      </w:pPr>
      <w:r w:rsidRPr="009D4D51">
        <w:rPr>
          <w:sz w:val="20"/>
        </w:rPr>
        <w:t>Failure to designate Bid Number and Opening Date on the outside of your sealed envelope containing your bid and more than one bid submitted in this envelope will result in a “No Bid” response in accordance with Alabama Competitive Bid Law 41-16-24 sub-part b.</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The University of Alabama in Huntsville will not accept faxed bids.</w:t>
      </w:r>
    </w:p>
    <w:p w:rsidR="002C2801" w:rsidRPr="009D4D51" w:rsidRDefault="002C2801" w:rsidP="002C2801">
      <w:pPr>
        <w:jc w:val="both"/>
        <w:rPr>
          <w:sz w:val="20"/>
        </w:rPr>
      </w:pPr>
    </w:p>
    <w:p w:rsidR="002C2801" w:rsidRPr="009D4D51" w:rsidRDefault="002C2801" w:rsidP="002C2801">
      <w:pPr>
        <w:jc w:val="both"/>
        <w:rPr>
          <w:sz w:val="20"/>
        </w:rPr>
      </w:pPr>
      <w:r w:rsidRPr="009D4D51">
        <w:rPr>
          <w:sz w:val="20"/>
        </w:rPr>
        <w:t>Any product that fails to meet the specifications, performance requirements or compatibility requirements will be rejected and returned to the vendor at no cost to the University.</w:t>
      </w:r>
    </w:p>
    <w:p w:rsidR="002C2801" w:rsidRPr="009D4D51" w:rsidRDefault="002C2801" w:rsidP="002C2801">
      <w:pPr>
        <w:pStyle w:val="Title"/>
        <w:jc w:val="both"/>
        <w:rPr>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Default="00461C84" w:rsidP="002C2801">
      <w:pPr>
        <w:pStyle w:val="Title"/>
        <w:rPr>
          <w:b w:val="0"/>
          <w:sz w:val="20"/>
        </w:rPr>
      </w:pPr>
    </w:p>
    <w:p w:rsidR="00461C84" w:rsidRPr="0016547D" w:rsidRDefault="00461C84" w:rsidP="002C2801">
      <w:pPr>
        <w:pStyle w:val="Title"/>
        <w:rPr>
          <w:b w:val="0"/>
          <w:sz w:val="20"/>
        </w:rPr>
      </w:pPr>
    </w:p>
    <w:p w:rsidR="002C2801" w:rsidRPr="0016547D" w:rsidRDefault="002C2801" w:rsidP="002C2801">
      <w:pPr>
        <w:jc w:val="both"/>
        <w:rPr>
          <w:sz w:val="20"/>
        </w:rPr>
      </w:pPr>
      <w:r w:rsidRPr="0016547D">
        <w:rPr>
          <w:sz w:val="16"/>
          <w:szCs w:val="16"/>
        </w:rPr>
        <w:t>REV. 8/12</w:t>
      </w:r>
    </w:p>
    <w:p w:rsidR="00933779" w:rsidRDefault="00933779" w:rsidP="002C2801">
      <w:pPr>
        <w:autoSpaceDE w:val="0"/>
        <w:autoSpaceDN w:val="0"/>
        <w:adjustRightInd w:val="0"/>
        <w:rPr>
          <w:rFonts w:ascii="Arial,Bold" w:hAnsi="Arial,Bold" w:cs="Arial,Bold"/>
          <w:b/>
          <w:bCs/>
          <w:color w:val="000000"/>
          <w:sz w:val="32"/>
          <w:szCs w:val="32"/>
        </w:rPr>
      </w:pPr>
    </w:p>
    <w:p w:rsidR="002C2801" w:rsidRPr="0016547D" w:rsidRDefault="002C2801" w:rsidP="002C2801">
      <w:pPr>
        <w:autoSpaceDE w:val="0"/>
        <w:autoSpaceDN w:val="0"/>
        <w:adjustRightInd w:val="0"/>
        <w:rPr>
          <w:rFonts w:ascii="Arial,Bold" w:hAnsi="Arial,Bold" w:cs="Arial,Bold"/>
          <w:b/>
          <w:bCs/>
          <w:color w:val="000000"/>
          <w:sz w:val="32"/>
          <w:szCs w:val="32"/>
        </w:rPr>
      </w:pPr>
      <w:r w:rsidRPr="0016547D">
        <w:rPr>
          <w:rFonts w:ascii="Arial,Bold" w:hAnsi="Arial,Bold" w:cs="Arial,Bold"/>
          <w:b/>
          <w:bCs/>
          <w:color w:val="000000"/>
          <w:sz w:val="32"/>
          <w:szCs w:val="32"/>
        </w:rPr>
        <w:t>State of Alabama Immigration Law</w:t>
      </w:r>
    </w:p>
    <w:p w:rsidR="002C2801" w:rsidRPr="0016547D" w:rsidRDefault="002C2801" w:rsidP="002C2801">
      <w:pPr>
        <w:autoSpaceDE w:val="0"/>
        <w:autoSpaceDN w:val="0"/>
        <w:adjustRightInd w:val="0"/>
        <w:rPr>
          <w:rFonts w:ascii="Arial,Bold" w:hAnsi="Arial,Bold" w:cs="Arial,Bold"/>
          <w:b/>
          <w:bCs/>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located in Alabama or employs an individual or individuals within the State of Alabama, the successful bidder shall provide a copy of its Employment Eligibility Verification (E-Verify) company profile.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the successful bidder is not located in the State of Alabama and does not employ an individual or individuals within the State of Alabama, the successful bidder shall complete and return the Certification of Compliance form included with this Request for Price Quotation (E-Verify company profile is not required). To expedite the ordering process, this document may be submitted with the bid response.</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are not currently enrolled in E-Verify, follow these instructions:</w:t>
      </w:r>
    </w:p>
    <w:p w:rsidR="002C2801" w:rsidRPr="0016547D" w:rsidRDefault="002C2801" w:rsidP="00F05F46">
      <w:pPr>
        <w:numPr>
          <w:ilvl w:val="0"/>
          <w:numId w:val="6"/>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3"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“Getting Started” for information about the program, requirements, and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Click “Enroll in E-Verify” and begin enrollment process.</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When enrollment process is complete, click “Edit Company Profile” and print this one-page document.</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Pr="0016547D" w:rsidRDefault="002C2801" w:rsidP="00F05F46">
      <w:pPr>
        <w:numPr>
          <w:ilvl w:val="0"/>
          <w:numId w:val="6"/>
        </w:numPr>
        <w:autoSpaceDE w:val="0"/>
        <w:autoSpaceDN w:val="0"/>
        <w:adjustRightInd w:val="0"/>
        <w:rPr>
          <w:rFonts w:ascii="Arial" w:hAnsi="Arial" w:cs="Arial"/>
          <w:color w:val="000000"/>
          <w:sz w:val="20"/>
        </w:rPr>
      </w:pPr>
      <w:r w:rsidRPr="0016547D">
        <w:rPr>
          <w:rFonts w:ascii="Arial" w:hAnsi="Arial" w:cs="Arial"/>
          <w:color w:val="000000"/>
          <w:sz w:val="20"/>
        </w:rPr>
        <w:t xml:space="preserve">For further assistance please consult the </w:t>
      </w:r>
      <w:r w:rsidRPr="0016547D">
        <w:rPr>
          <w:rFonts w:ascii="Arial" w:hAnsi="Arial" w:cs="Arial"/>
          <w:color w:val="0000FF"/>
          <w:sz w:val="20"/>
        </w:rPr>
        <w:t>E-Verify Quick Reference Guide</w:t>
      </w:r>
      <w:r w:rsidRPr="0016547D">
        <w:rPr>
          <w:rFonts w:ascii="Arial" w:hAnsi="Arial" w:cs="Arial"/>
          <w:color w:val="000000"/>
          <w:sz w:val="20"/>
        </w:rPr>
        <w:t>.</w:t>
      </w:r>
    </w:p>
    <w:p w:rsidR="002C2801" w:rsidRPr="0016547D" w:rsidRDefault="002C2801" w:rsidP="002C2801">
      <w:pPr>
        <w:autoSpaceDE w:val="0"/>
        <w:autoSpaceDN w:val="0"/>
        <w:adjustRightInd w:val="0"/>
        <w:rPr>
          <w:rFonts w:ascii="Arial" w:hAnsi="Arial" w:cs="Arial"/>
          <w:color w:val="000000"/>
          <w:sz w:val="20"/>
        </w:rPr>
      </w:pPr>
    </w:p>
    <w:p w:rsidR="002C2801" w:rsidRPr="0016547D" w:rsidRDefault="002C2801" w:rsidP="002C2801">
      <w:pPr>
        <w:autoSpaceDE w:val="0"/>
        <w:autoSpaceDN w:val="0"/>
        <w:adjustRightInd w:val="0"/>
        <w:rPr>
          <w:rFonts w:ascii="Arial" w:hAnsi="Arial" w:cs="Arial"/>
          <w:color w:val="000000"/>
          <w:sz w:val="20"/>
        </w:rPr>
      </w:pPr>
      <w:r w:rsidRPr="0016547D">
        <w:rPr>
          <w:rFonts w:ascii="Arial" w:hAnsi="Arial" w:cs="Arial"/>
          <w:color w:val="000000"/>
          <w:sz w:val="20"/>
        </w:rPr>
        <w:t>If you have previously enrolled in E-Verify, follow these instructions:</w:t>
      </w:r>
    </w:p>
    <w:p w:rsidR="002C2801" w:rsidRPr="0016547D" w:rsidRDefault="002C2801" w:rsidP="00F05F46">
      <w:pPr>
        <w:numPr>
          <w:ilvl w:val="0"/>
          <w:numId w:val="7"/>
        </w:numPr>
        <w:autoSpaceDE w:val="0"/>
        <w:autoSpaceDN w:val="0"/>
        <w:adjustRightInd w:val="0"/>
        <w:rPr>
          <w:rFonts w:ascii="Arial" w:hAnsi="Arial" w:cs="Arial"/>
          <w:color w:val="0000FF"/>
          <w:sz w:val="20"/>
        </w:rPr>
      </w:pPr>
      <w:r w:rsidRPr="0016547D">
        <w:rPr>
          <w:rFonts w:ascii="Arial" w:hAnsi="Arial" w:cs="Arial"/>
          <w:color w:val="000000"/>
          <w:sz w:val="20"/>
        </w:rPr>
        <w:t xml:space="preserve">Log onto </w:t>
      </w:r>
      <w:hyperlink r:id="rId14" w:history="1">
        <w:r w:rsidRPr="0016547D">
          <w:rPr>
            <w:rFonts w:ascii="Arial" w:hAnsi="Arial" w:cs="Arial"/>
            <w:color w:val="0000FF"/>
            <w:sz w:val="20"/>
            <w:u w:val="single"/>
          </w:rPr>
          <w:t>www.uscis.gov/everify</w:t>
        </w:r>
      </w:hyperlink>
      <w:r w:rsidRPr="0016547D">
        <w:rPr>
          <w:rFonts w:ascii="Arial" w:hAnsi="Arial" w:cs="Arial"/>
          <w:color w:val="0000FF"/>
          <w:sz w:val="20"/>
        </w:rPr>
        <w:t xml:space="preserve"> </w:t>
      </w:r>
    </w:p>
    <w:p w:rsidR="002C2801" w:rsidRPr="0016547D" w:rsidRDefault="002C2801" w:rsidP="00F05F46">
      <w:pPr>
        <w:numPr>
          <w:ilvl w:val="0"/>
          <w:numId w:val="7"/>
        </w:numPr>
        <w:autoSpaceDE w:val="0"/>
        <w:autoSpaceDN w:val="0"/>
        <w:adjustRightInd w:val="0"/>
        <w:rPr>
          <w:rFonts w:ascii="Arial" w:hAnsi="Arial" w:cs="Arial"/>
          <w:color w:val="000000"/>
          <w:sz w:val="20"/>
        </w:rPr>
      </w:pPr>
      <w:r w:rsidRPr="0016547D">
        <w:rPr>
          <w:rFonts w:ascii="Arial" w:hAnsi="Arial" w:cs="Arial"/>
          <w:color w:val="000000"/>
          <w:sz w:val="20"/>
        </w:rPr>
        <w:t>Click “Edit Company Profile” and print this one-page document.</w:t>
      </w:r>
    </w:p>
    <w:p w:rsidR="002C2801" w:rsidRPr="0016547D" w:rsidRDefault="002C2801" w:rsidP="00F05F46">
      <w:pPr>
        <w:numPr>
          <w:ilvl w:val="0"/>
          <w:numId w:val="7"/>
        </w:numPr>
        <w:rPr>
          <w:rFonts w:ascii="Arial" w:hAnsi="Arial" w:cs="Arial"/>
          <w:color w:val="000000"/>
          <w:sz w:val="20"/>
        </w:rPr>
      </w:pPr>
      <w:r w:rsidRPr="0016547D">
        <w:rPr>
          <w:rFonts w:ascii="Arial" w:hAnsi="Arial" w:cs="Arial"/>
          <w:color w:val="000000"/>
          <w:sz w:val="20"/>
        </w:rPr>
        <w:t>This one-page document must be submitted prior to a contract or purchase order being issued.</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Pr="0016547D" w:rsidRDefault="002C2801" w:rsidP="002C2801">
      <w:pPr>
        <w:pStyle w:val="Title"/>
        <w:jc w:val="left"/>
        <w:rPr>
          <w:b w:val="0"/>
          <w:sz w:val="16"/>
          <w:szCs w:val="16"/>
        </w:rPr>
      </w:pP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r>
        <w:rPr>
          <w:b w:val="0"/>
          <w:sz w:val="16"/>
          <w:szCs w:val="16"/>
        </w:rPr>
        <w:t>REV. 6/12</w:t>
      </w:r>
    </w:p>
    <w:p w:rsidR="00933779" w:rsidRDefault="00933779" w:rsidP="002C2801">
      <w:pPr>
        <w:pStyle w:val="Title"/>
        <w:jc w:val="left"/>
        <w:rPr>
          <w:b w:val="0"/>
          <w:sz w:val="16"/>
          <w:szCs w:val="16"/>
        </w:rPr>
      </w:pPr>
    </w:p>
    <w:p w:rsidR="00933779" w:rsidRDefault="00933779" w:rsidP="002C2801">
      <w:pPr>
        <w:pStyle w:val="Title"/>
        <w:jc w:val="left"/>
        <w:rPr>
          <w:b w:val="0"/>
          <w:sz w:val="16"/>
          <w:szCs w:val="16"/>
        </w:rPr>
      </w:pPr>
    </w:p>
    <w:p w:rsidR="00933779" w:rsidRPr="0016547D" w:rsidRDefault="00933779" w:rsidP="002C2801">
      <w:pPr>
        <w:pStyle w:val="Title"/>
        <w:jc w:val="left"/>
        <w:rPr>
          <w:b w:val="0"/>
          <w:sz w:val="16"/>
          <w:szCs w:val="16"/>
        </w:rPr>
      </w:pPr>
    </w:p>
    <w:p w:rsidR="002C2801" w:rsidRDefault="00B6780E" w:rsidP="006967C9">
      <w:pPr>
        <w:pStyle w:val="Title"/>
      </w:pPr>
      <w:r>
        <w:rPr>
          <w:noProof/>
        </w:rPr>
        <w:drawing>
          <wp:inline distT="0" distB="0" distL="0" distR="0" wp14:anchorId="392E17F2" wp14:editId="385971EF">
            <wp:extent cx="2446020" cy="1013460"/>
            <wp:effectExtent l="0" t="0" r="0" b="0"/>
            <wp:docPr id="24" name="Picture 24" descr="Blue LOGO_UAH  2013-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OGO_UAH  2013-04-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6020" cy="1013460"/>
                    </a:xfrm>
                    <a:prstGeom prst="rect">
                      <a:avLst/>
                    </a:prstGeom>
                    <a:noFill/>
                    <a:ln>
                      <a:noFill/>
                    </a:ln>
                  </pic:spPr>
                </pic:pic>
              </a:graphicData>
            </a:graphic>
          </wp:inline>
        </w:drawing>
      </w:r>
    </w:p>
    <w:p w:rsidR="002C2801" w:rsidRDefault="002C2801" w:rsidP="002C2801">
      <w:pPr>
        <w:pStyle w:val="Title"/>
        <w:jc w:val="left"/>
      </w:pPr>
    </w:p>
    <w:p w:rsidR="002C2801" w:rsidRDefault="002C2801" w:rsidP="002C2801">
      <w:pPr>
        <w:pStyle w:val="Title"/>
        <w:jc w:val="left"/>
      </w:pP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CERTIFICATION OF COMPLIANCE WITH THE</w:t>
      </w:r>
    </w:p>
    <w:p w:rsidR="002C2801" w:rsidRDefault="002C2801" w:rsidP="002C2801">
      <w:pPr>
        <w:autoSpaceDE w:val="0"/>
        <w:autoSpaceDN w:val="0"/>
        <w:adjustRightInd w:val="0"/>
        <w:jc w:val="center"/>
        <w:rPr>
          <w:rFonts w:ascii="Garamond,Bold" w:hAnsi="Garamond,Bold" w:cs="Garamond,Bold"/>
          <w:b/>
          <w:bCs/>
          <w:sz w:val="36"/>
          <w:szCs w:val="36"/>
        </w:rPr>
      </w:pPr>
      <w:r>
        <w:rPr>
          <w:rFonts w:ascii="Garamond,Bold" w:hAnsi="Garamond,Bold" w:cs="Garamond,Bold"/>
          <w:b/>
          <w:bCs/>
          <w:sz w:val="36"/>
          <w:szCs w:val="36"/>
        </w:rPr>
        <w:t>STATE OF ALABAMA IMMIGRATION LAW</w:t>
      </w:r>
    </w:p>
    <w:p w:rsidR="00610E68" w:rsidRDefault="00610E68" w:rsidP="002C2801">
      <w:pPr>
        <w:autoSpaceDE w:val="0"/>
        <w:autoSpaceDN w:val="0"/>
        <w:adjustRightInd w:val="0"/>
        <w:jc w:val="center"/>
        <w:rPr>
          <w:rFonts w:ascii="Garamond,Bold" w:hAnsi="Garamond,Bold" w:cs="Garamond,Bold"/>
          <w:b/>
          <w:bCs/>
          <w:sz w:val="36"/>
          <w:szCs w:val="36"/>
        </w:rPr>
      </w:pPr>
    </w:p>
    <w:p w:rsidR="002C2801" w:rsidRDefault="002C2801" w:rsidP="002C2801">
      <w:pPr>
        <w:autoSpaceDE w:val="0"/>
        <w:autoSpaceDN w:val="0"/>
        <w:adjustRightInd w:val="0"/>
        <w:rPr>
          <w:rFonts w:ascii="Garamond" w:hAnsi="Garamond" w:cs="Garamond"/>
          <w:sz w:val="28"/>
          <w:szCs w:val="28"/>
        </w:rPr>
      </w:pP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The undersigned officer of _________________________________ (Company)</w:t>
      </w:r>
    </w:p>
    <w:p w:rsidR="002C2801" w:rsidRDefault="002C2801" w:rsidP="002C2801">
      <w:pPr>
        <w:autoSpaceDE w:val="0"/>
        <w:autoSpaceDN w:val="0"/>
        <w:adjustRightInd w:val="0"/>
        <w:rPr>
          <w:rFonts w:ascii="Garamond" w:hAnsi="Garamond" w:cs="Garamond"/>
          <w:sz w:val="28"/>
          <w:szCs w:val="28"/>
        </w:rPr>
      </w:pPr>
      <w:r>
        <w:rPr>
          <w:rFonts w:ascii="Garamond" w:hAnsi="Garamond" w:cs="Garamond"/>
          <w:sz w:val="28"/>
          <w:szCs w:val="28"/>
        </w:rPr>
        <w:t>certifies to the Board of Trustees of the University of Alabama that the Company is not located in Alabama and that the Company does not employ an individual or individuals within the State of Alabama.</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SIGNATURE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COMPANY NAME</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NAME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PRINT TITLE OF COMPANY OFFICER</w:t>
      </w:r>
    </w:p>
    <w:p w:rsidR="002C2801" w:rsidRDefault="002C2801" w:rsidP="002C2801">
      <w:pPr>
        <w:autoSpaceDE w:val="0"/>
        <w:autoSpaceDN w:val="0"/>
        <w:adjustRightInd w:val="0"/>
        <w:rPr>
          <w:rFonts w:ascii="Garamond" w:hAnsi="Garamond" w:cs="Garamond"/>
          <w:szCs w:val="24"/>
        </w:rPr>
      </w:pPr>
    </w:p>
    <w:p w:rsidR="002C2801" w:rsidRDefault="002C2801" w:rsidP="002C2801">
      <w:pPr>
        <w:autoSpaceDE w:val="0"/>
        <w:autoSpaceDN w:val="0"/>
        <w:adjustRightInd w:val="0"/>
        <w:rPr>
          <w:rFonts w:ascii="Garamond" w:hAnsi="Garamond" w:cs="Garamond"/>
          <w:szCs w:val="24"/>
        </w:rPr>
      </w:pPr>
      <w:r>
        <w:rPr>
          <w:rFonts w:ascii="Garamond" w:hAnsi="Garamond" w:cs="Garamond"/>
          <w:szCs w:val="24"/>
        </w:rPr>
        <w:t>_____________________________________</w:t>
      </w:r>
    </w:p>
    <w:p w:rsidR="002C2801" w:rsidRDefault="002C2801" w:rsidP="002C2801">
      <w:pPr>
        <w:pStyle w:val="Title"/>
        <w:jc w:val="left"/>
        <w:rPr>
          <w:b w:val="0"/>
          <w:sz w:val="16"/>
          <w:szCs w:val="16"/>
        </w:rPr>
      </w:pPr>
      <w:r>
        <w:rPr>
          <w:rFonts w:ascii="Garamond" w:hAnsi="Garamond" w:cs="Garamond"/>
          <w:szCs w:val="24"/>
        </w:rPr>
        <w:t>DATE</w:t>
      </w: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pPr>
    </w:p>
    <w:p w:rsidR="002C2801" w:rsidRDefault="002C2801" w:rsidP="002C2801">
      <w:pPr>
        <w:pStyle w:val="Title"/>
        <w:jc w:val="left"/>
        <w:rPr>
          <w:b w:val="0"/>
          <w:sz w:val="16"/>
          <w:szCs w:val="16"/>
        </w:rPr>
      </w:pPr>
      <w:r w:rsidRPr="0016547D">
        <w:rPr>
          <w:b w:val="0"/>
          <w:sz w:val="16"/>
          <w:szCs w:val="16"/>
        </w:rPr>
        <w:t>REV. 6/12</w:t>
      </w:r>
    </w:p>
    <w:p w:rsidR="002C2801" w:rsidRDefault="002C2801" w:rsidP="002C2801">
      <w:pPr>
        <w:pStyle w:val="Title"/>
        <w:jc w:val="left"/>
        <w:rPr>
          <w:b w:val="0"/>
          <w:sz w:val="16"/>
          <w:szCs w:val="16"/>
        </w:rPr>
      </w:pPr>
    </w:p>
    <w:p w:rsidR="002C2801" w:rsidRDefault="002C2801" w:rsidP="002C2801">
      <w:pPr>
        <w:pStyle w:val="Title"/>
        <w:jc w:val="left"/>
        <w:rPr>
          <w:b w:val="0"/>
          <w:sz w:val="16"/>
          <w:szCs w:val="16"/>
        </w:rPr>
      </w:pPr>
    </w:p>
    <w:p w:rsidR="00242D10" w:rsidRDefault="00242D10" w:rsidP="00242D10">
      <w:pPr>
        <w:pStyle w:val="Title"/>
        <w:rPr>
          <w:b w:val="0"/>
          <w:sz w:val="16"/>
          <w:szCs w:val="16"/>
        </w:rPr>
      </w:pPr>
      <w:r>
        <w:rPr>
          <w:b w:val="0"/>
          <w:noProof/>
          <w:sz w:val="16"/>
          <w:szCs w:val="16"/>
        </w:rPr>
        <w:lastRenderedPageBreak/>
        <w:drawing>
          <wp:inline distT="0" distB="0" distL="0" distR="0" wp14:anchorId="4293EDD9" wp14:editId="40187041">
            <wp:extent cx="6915150" cy="89490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sz w:val="16"/>
          <w:szCs w:val="16"/>
        </w:rPr>
      </w:pPr>
      <w:r>
        <w:rPr>
          <w:b w:val="0"/>
          <w:noProof/>
          <w:sz w:val="16"/>
          <w:szCs w:val="16"/>
        </w:rPr>
        <w:lastRenderedPageBreak/>
        <w:drawing>
          <wp:inline distT="0" distB="0" distL="0" distR="0" wp14:anchorId="3D35DCEB" wp14:editId="5668FCAF">
            <wp:extent cx="6915150" cy="894905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242D10" w:rsidRDefault="00242D10" w:rsidP="00242D10">
      <w:pPr>
        <w:pStyle w:val="Title"/>
        <w:rPr>
          <w:b w:val="0"/>
          <w:noProof/>
          <w:sz w:val="16"/>
          <w:szCs w:val="16"/>
        </w:rPr>
      </w:pPr>
      <w:r>
        <w:rPr>
          <w:b w:val="0"/>
          <w:noProof/>
          <w:sz w:val="16"/>
          <w:szCs w:val="16"/>
        </w:rPr>
        <w:lastRenderedPageBreak/>
        <w:drawing>
          <wp:inline distT="0" distB="0" distL="0" distR="0" wp14:anchorId="14B2B333" wp14:editId="2691550A">
            <wp:extent cx="6915150" cy="894905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dor Disclosure Form - Print Version_Page_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15150" cy="8949055"/>
                    </a:xfrm>
                    <a:prstGeom prst="rect">
                      <a:avLst/>
                    </a:prstGeom>
                  </pic:spPr>
                </pic:pic>
              </a:graphicData>
            </a:graphic>
          </wp:inline>
        </w:drawing>
      </w:r>
    </w:p>
    <w:p w:rsidR="00D57118" w:rsidRPr="00D1316C" w:rsidRDefault="00D57118" w:rsidP="00242D10">
      <w:pPr>
        <w:pStyle w:val="Title"/>
        <w:rPr>
          <w:b w:val="0"/>
          <w:sz w:val="16"/>
          <w:szCs w:val="16"/>
        </w:rPr>
      </w:pPr>
    </w:p>
    <w:sectPr w:rsidR="00D57118" w:rsidRPr="00D1316C" w:rsidSect="00A05BEF">
      <w:pgSz w:w="12240" w:h="15840" w:code="1"/>
      <w:pgMar w:top="720" w:right="720" w:bottom="720" w:left="720" w:header="144"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6BAE" w:rsidRDefault="00A36BAE" w:rsidP="00624D92">
      <w:r>
        <w:separator/>
      </w:r>
    </w:p>
  </w:endnote>
  <w:endnote w:type="continuationSeparator" w:id="0">
    <w:p w:rsidR="00A36BAE" w:rsidRDefault="00A36BAE" w:rsidP="00624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 w:name="Garamond,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6BAE" w:rsidRDefault="00A36BAE" w:rsidP="00624D92">
      <w:r>
        <w:separator/>
      </w:r>
    </w:p>
  </w:footnote>
  <w:footnote w:type="continuationSeparator" w:id="0">
    <w:p w:rsidR="00A36BAE" w:rsidRDefault="00A36BAE" w:rsidP="00624D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820" w:hanging="360"/>
      </w:pPr>
      <w:rPr>
        <w:rFonts w:ascii="Times New Roman" w:hAnsi="Times New Roman" w:cs="Times New Roman"/>
        <w:b w:val="0"/>
        <w:bCs w:val="0"/>
        <w:spacing w:val="-3"/>
        <w:w w:val="100"/>
        <w:sz w:val="24"/>
        <w:szCs w:val="24"/>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1" w15:restartNumberingAfterBreak="0">
    <w:nsid w:val="00000403"/>
    <w:multiLevelType w:val="multilevel"/>
    <w:tmpl w:val="00000886"/>
    <w:lvl w:ilvl="0">
      <w:start w:val="1"/>
      <w:numFmt w:val="upperLetter"/>
      <w:lvlText w:val="%1."/>
      <w:lvlJc w:val="left"/>
      <w:pPr>
        <w:ind w:left="460" w:hanging="360"/>
      </w:pPr>
      <w:rPr>
        <w:rFonts w:ascii="Times New Roman" w:hAnsi="Times New Roman" w:cs="Times New Roman"/>
        <w:b w:val="0"/>
        <w:bCs w:val="0"/>
        <w:spacing w:val="-7"/>
        <w:w w:val="100"/>
        <w:sz w:val="24"/>
        <w:szCs w:val="24"/>
      </w:rPr>
    </w:lvl>
    <w:lvl w:ilvl="1">
      <w:numFmt w:val="bullet"/>
      <w:lvlText w:val="•"/>
      <w:lvlJc w:val="left"/>
      <w:pPr>
        <w:ind w:left="1368" w:hanging="360"/>
      </w:pPr>
    </w:lvl>
    <w:lvl w:ilvl="2">
      <w:numFmt w:val="bullet"/>
      <w:lvlText w:val="•"/>
      <w:lvlJc w:val="left"/>
      <w:pPr>
        <w:ind w:left="2276" w:hanging="360"/>
      </w:pPr>
    </w:lvl>
    <w:lvl w:ilvl="3">
      <w:numFmt w:val="bullet"/>
      <w:lvlText w:val="•"/>
      <w:lvlJc w:val="left"/>
      <w:pPr>
        <w:ind w:left="3184" w:hanging="360"/>
      </w:pPr>
    </w:lvl>
    <w:lvl w:ilvl="4">
      <w:numFmt w:val="bullet"/>
      <w:lvlText w:val="•"/>
      <w:lvlJc w:val="left"/>
      <w:pPr>
        <w:ind w:left="4092" w:hanging="360"/>
      </w:pPr>
    </w:lvl>
    <w:lvl w:ilvl="5">
      <w:numFmt w:val="bullet"/>
      <w:lvlText w:val="•"/>
      <w:lvlJc w:val="left"/>
      <w:pPr>
        <w:ind w:left="5000" w:hanging="360"/>
      </w:pPr>
    </w:lvl>
    <w:lvl w:ilvl="6">
      <w:numFmt w:val="bullet"/>
      <w:lvlText w:val="•"/>
      <w:lvlJc w:val="left"/>
      <w:pPr>
        <w:ind w:left="5908" w:hanging="360"/>
      </w:pPr>
    </w:lvl>
    <w:lvl w:ilvl="7">
      <w:numFmt w:val="bullet"/>
      <w:lvlText w:val="•"/>
      <w:lvlJc w:val="left"/>
      <w:pPr>
        <w:ind w:left="6816" w:hanging="360"/>
      </w:pPr>
    </w:lvl>
    <w:lvl w:ilvl="8">
      <w:numFmt w:val="bullet"/>
      <w:lvlText w:val="•"/>
      <w:lvlJc w:val="left"/>
      <w:pPr>
        <w:ind w:left="7724" w:hanging="360"/>
      </w:pPr>
    </w:lvl>
  </w:abstractNum>
  <w:abstractNum w:abstractNumId="2" w15:restartNumberingAfterBreak="0">
    <w:nsid w:val="00000404"/>
    <w:multiLevelType w:val="multilevel"/>
    <w:tmpl w:val="00000887"/>
    <w:lvl w:ilvl="0">
      <w:start w:val="2"/>
      <w:numFmt w:val="upperLetter"/>
      <w:lvlText w:val="%1."/>
      <w:lvlJc w:val="left"/>
      <w:pPr>
        <w:ind w:left="460" w:hanging="360"/>
      </w:pPr>
      <w:rPr>
        <w:rFonts w:ascii="Times New Roman" w:hAnsi="Times New Roman" w:cs="Times New Roman"/>
        <w:b w:val="0"/>
        <w:bCs w:val="0"/>
        <w:spacing w:val="-8"/>
        <w:w w:val="100"/>
        <w:sz w:val="24"/>
        <w:szCs w:val="24"/>
      </w:rPr>
    </w:lvl>
    <w:lvl w:ilvl="1">
      <w:numFmt w:val="bullet"/>
      <w:lvlText w:val="•"/>
      <w:lvlJc w:val="left"/>
      <w:pPr>
        <w:ind w:left="1368" w:hanging="360"/>
      </w:pPr>
    </w:lvl>
    <w:lvl w:ilvl="2">
      <w:numFmt w:val="bullet"/>
      <w:lvlText w:val="•"/>
      <w:lvlJc w:val="left"/>
      <w:pPr>
        <w:ind w:left="2276" w:hanging="360"/>
      </w:pPr>
    </w:lvl>
    <w:lvl w:ilvl="3">
      <w:numFmt w:val="bullet"/>
      <w:lvlText w:val="•"/>
      <w:lvlJc w:val="left"/>
      <w:pPr>
        <w:ind w:left="3184" w:hanging="360"/>
      </w:pPr>
    </w:lvl>
    <w:lvl w:ilvl="4">
      <w:numFmt w:val="bullet"/>
      <w:lvlText w:val="•"/>
      <w:lvlJc w:val="left"/>
      <w:pPr>
        <w:ind w:left="4092" w:hanging="360"/>
      </w:pPr>
    </w:lvl>
    <w:lvl w:ilvl="5">
      <w:numFmt w:val="bullet"/>
      <w:lvlText w:val="•"/>
      <w:lvlJc w:val="left"/>
      <w:pPr>
        <w:ind w:left="5000" w:hanging="360"/>
      </w:pPr>
    </w:lvl>
    <w:lvl w:ilvl="6">
      <w:numFmt w:val="bullet"/>
      <w:lvlText w:val="•"/>
      <w:lvlJc w:val="left"/>
      <w:pPr>
        <w:ind w:left="5908" w:hanging="360"/>
      </w:pPr>
    </w:lvl>
    <w:lvl w:ilvl="7">
      <w:numFmt w:val="bullet"/>
      <w:lvlText w:val="•"/>
      <w:lvlJc w:val="left"/>
      <w:pPr>
        <w:ind w:left="6816" w:hanging="360"/>
      </w:pPr>
    </w:lvl>
    <w:lvl w:ilvl="8">
      <w:numFmt w:val="bullet"/>
      <w:lvlText w:val="•"/>
      <w:lvlJc w:val="left"/>
      <w:pPr>
        <w:ind w:left="7724" w:hanging="360"/>
      </w:pPr>
    </w:lvl>
  </w:abstractNum>
  <w:abstractNum w:abstractNumId="3" w15:restartNumberingAfterBreak="0">
    <w:nsid w:val="00000405"/>
    <w:multiLevelType w:val="multilevel"/>
    <w:tmpl w:val="00000888"/>
    <w:lvl w:ilvl="0">
      <w:start w:val="1"/>
      <w:numFmt w:val="upperLetter"/>
      <w:lvlText w:val="%1."/>
      <w:lvlJc w:val="left"/>
      <w:pPr>
        <w:ind w:left="460" w:hanging="360"/>
      </w:pPr>
      <w:rPr>
        <w:rFonts w:ascii="Times New Roman" w:hAnsi="Times New Roman" w:cs="Times New Roman"/>
        <w:b w:val="0"/>
        <w:bCs w:val="0"/>
        <w:spacing w:val="-7"/>
        <w:w w:val="100"/>
        <w:sz w:val="24"/>
        <w:szCs w:val="24"/>
      </w:rPr>
    </w:lvl>
    <w:lvl w:ilvl="1">
      <w:start w:val="1"/>
      <w:numFmt w:val="lowerLetter"/>
      <w:lvlText w:val="%2."/>
      <w:lvlJc w:val="left"/>
      <w:pPr>
        <w:ind w:left="820" w:hanging="360"/>
      </w:pPr>
      <w:rPr>
        <w:rFonts w:ascii="Times New Roman" w:hAnsi="Times New Roman" w:cs="Times New Roman"/>
        <w:b w:val="0"/>
        <w:bCs w:val="0"/>
        <w:spacing w:val="-2"/>
        <w:w w:val="100"/>
        <w:sz w:val="24"/>
        <w:szCs w:val="24"/>
      </w:rPr>
    </w:lvl>
    <w:lvl w:ilvl="2">
      <w:numFmt w:val="bullet"/>
      <w:lvlText w:val="•"/>
      <w:lvlJc w:val="left"/>
      <w:pPr>
        <w:ind w:left="1788" w:hanging="360"/>
      </w:pPr>
    </w:lvl>
    <w:lvl w:ilvl="3">
      <w:numFmt w:val="bullet"/>
      <w:lvlText w:val="•"/>
      <w:lvlJc w:val="left"/>
      <w:pPr>
        <w:ind w:left="2757" w:hanging="360"/>
      </w:pPr>
    </w:lvl>
    <w:lvl w:ilvl="4">
      <w:numFmt w:val="bullet"/>
      <w:lvlText w:val="•"/>
      <w:lvlJc w:val="left"/>
      <w:pPr>
        <w:ind w:left="3726" w:hanging="360"/>
      </w:pPr>
    </w:lvl>
    <w:lvl w:ilvl="5">
      <w:numFmt w:val="bullet"/>
      <w:lvlText w:val="•"/>
      <w:lvlJc w:val="left"/>
      <w:pPr>
        <w:ind w:left="4695" w:hanging="360"/>
      </w:pPr>
    </w:lvl>
    <w:lvl w:ilvl="6">
      <w:numFmt w:val="bullet"/>
      <w:lvlText w:val="•"/>
      <w:lvlJc w:val="left"/>
      <w:pPr>
        <w:ind w:left="5664" w:hanging="360"/>
      </w:pPr>
    </w:lvl>
    <w:lvl w:ilvl="7">
      <w:numFmt w:val="bullet"/>
      <w:lvlText w:val="•"/>
      <w:lvlJc w:val="left"/>
      <w:pPr>
        <w:ind w:left="6633" w:hanging="360"/>
      </w:pPr>
    </w:lvl>
    <w:lvl w:ilvl="8">
      <w:numFmt w:val="bullet"/>
      <w:lvlText w:val="•"/>
      <w:lvlJc w:val="left"/>
      <w:pPr>
        <w:ind w:left="7602" w:hanging="360"/>
      </w:pPr>
    </w:lvl>
  </w:abstractNum>
  <w:abstractNum w:abstractNumId="4" w15:restartNumberingAfterBreak="0">
    <w:nsid w:val="00000406"/>
    <w:multiLevelType w:val="multilevel"/>
    <w:tmpl w:val="00000889"/>
    <w:lvl w:ilvl="0">
      <w:start w:val="2"/>
      <w:numFmt w:val="upperLetter"/>
      <w:lvlText w:val="%1."/>
      <w:lvlJc w:val="left"/>
      <w:pPr>
        <w:ind w:left="460" w:hanging="339"/>
      </w:pPr>
      <w:rPr>
        <w:rFonts w:ascii="Times New Roman" w:hAnsi="Times New Roman" w:cs="Times New Roman"/>
        <w:b w:val="0"/>
        <w:bCs w:val="0"/>
        <w:spacing w:val="-3"/>
        <w:w w:val="100"/>
        <w:sz w:val="24"/>
        <w:szCs w:val="24"/>
      </w:rPr>
    </w:lvl>
    <w:lvl w:ilvl="1">
      <w:numFmt w:val="bullet"/>
      <w:lvlText w:val="•"/>
      <w:lvlJc w:val="left"/>
      <w:pPr>
        <w:ind w:left="1368" w:hanging="339"/>
      </w:pPr>
    </w:lvl>
    <w:lvl w:ilvl="2">
      <w:numFmt w:val="bullet"/>
      <w:lvlText w:val="•"/>
      <w:lvlJc w:val="left"/>
      <w:pPr>
        <w:ind w:left="2276" w:hanging="339"/>
      </w:pPr>
    </w:lvl>
    <w:lvl w:ilvl="3">
      <w:numFmt w:val="bullet"/>
      <w:lvlText w:val="•"/>
      <w:lvlJc w:val="left"/>
      <w:pPr>
        <w:ind w:left="3184" w:hanging="339"/>
      </w:pPr>
    </w:lvl>
    <w:lvl w:ilvl="4">
      <w:numFmt w:val="bullet"/>
      <w:lvlText w:val="•"/>
      <w:lvlJc w:val="left"/>
      <w:pPr>
        <w:ind w:left="4092" w:hanging="339"/>
      </w:pPr>
    </w:lvl>
    <w:lvl w:ilvl="5">
      <w:numFmt w:val="bullet"/>
      <w:lvlText w:val="•"/>
      <w:lvlJc w:val="left"/>
      <w:pPr>
        <w:ind w:left="5000" w:hanging="339"/>
      </w:pPr>
    </w:lvl>
    <w:lvl w:ilvl="6">
      <w:numFmt w:val="bullet"/>
      <w:lvlText w:val="•"/>
      <w:lvlJc w:val="left"/>
      <w:pPr>
        <w:ind w:left="5908" w:hanging="339"/>
      </w:pPr>
    </w:lvl>
    <w:lvl w:ilvl="7">
      <w:numFmt w:val="bullet"/>
      <w:lvlText w:val="•"/>
      <w:lvlJc w:val="left"/>
      <w:pPr>
        <w:ind w:left="6816" w:hanging="339"/>
      </w:pPr>
    </w:lvl>
    <w:lvl w:ilvl="8">
      <w:numFmt w:val="bullet"/>
      <w:lvlText w:val="•"/>
      <w:lvlJc w:val="left"/>
      <w:pPr>
        <w:ind w:left="7724" w:hanging="339"/>
      </w:pPr>
    </w:lvl>
  </w:abstractNum>
  <w:abstractNum w:abstractNumId="5" w15:restartNumberingAfterBreak="0">
    <w:nsid w:val="00000407"/>
    <w:multiLevelType w:val="multilevel"/>
    <w:tmpl w:val="0000088A"/>
    <w:lvl w:ilvl="0">
      <w:start w:val="1"/>
      <w:numFmt w:val="upperLetter"/>
      <w:lvlText w:val="%1."/>
      <w:lvlJc w:val="left"/>
      <w:pPr>
        <w:ind w:left="460" w:hanging="360"/>
      </w:pPr>
      <w:rPr>
        <w:rFonts w:ascii="Times New Roman" w:hAnsi="Times New Roman" w:cs="Times New Roman"/>
        <w:b w:val="0"/>
        <w:bCs w:val="0"/>
        <w:spacing w:val="-3"/>
        <w:w w:val="100"/>
        <w:sz w:val="24"/>
        <w:szCs w:val="24"/>
      </w:rPr>
    </w:lvl>
    <w:lvl w:ilvl="1">
      <w:numFmt w:val="bullet"/>
      <w:lvlText w:val="•"/>
      <w:lvlJc w:val="left"/>
      <w:pPr>
        <w:ind w:left="1368" w:hanging="360"/>
      </w:pPr>
    </w:lvl>
    <w:lvl w:ilvl="2">
      <w:numFmt w:val="bullet"/>
      <w:lvlText w:val="•"/>
      <w:lvlJc w:val="left"/>
      <w:pPr>
        <w:ind w:left="2276" w:hanging="360"/>
      </w:pPr>
    </w:lvl>
    <w:lvl w:ilvl="3">
      <w:numFmt w:val="bullet"/>
      <w:lvlText w:val="•"/>
      <w:lvlJc w:val="left"/>
      <w:pPr>
        <w:ind w:left="3184" w:hanging="360"/>
      </w:pPr>
    </w:lvl>
    <w:lvl w:ilvl="4">
      <w:numFmt w:val="bullet"/>
      <w:lvlText w:val="•"/>
      <w:lvlJc w:val="left"/>
      <w:pPr>
        <w:ind w:left="4092" w:hanging="360"/>
      </w:pPr>
    </w:lvl>
    <w:lvl w:ilvl="5">
      <w:numFmt w:val="bullet"/>
      <w:lvlText w:val="•"/>
      <w:lvlJc w:val="left"/>
      <w:pPr>
        <w:ind w:left="5000" w:hanging="360"/>
      </w:pPr>
    </w:lvl>
    <w:lvl w:ilvl="6">
      <w:numFmt w:val="bullet"/>
      <w:lvlText w:val="•"/>
      <w:lvlJc w:val="left"/>
      <w:pPr>
        <w:ind w:left="5908" w:hanging="360"/>
      </w:pPr>
    </w:lvl>
    <w:lvl w:ilvl="7">
      <w:numFmt w:val="bullet"/>
      <w:lvlText w:val="•"/>
      <w:lvlJc w:val="left"/>
      <w:pPr>
        <w:ind w:left="6816" w:hanging="360"/>
      </w:pPr>
    </w:lvl>
    <w:lvl w:ilvl="8">
      <w:numFmt w:val="bullet"/>
      <w:lvlText w:val="•"/>
      <w:lvlJc w:val="left"/>
      <w:pPr>
        <w:ind w:left="7724" w:hanging="360"/>
      </w:pPr>
    </w:lvl>
  </w:abstractNum>
  <w:abstractNum w:abstractNumId="6" w15:restartNumberingAfterBreak="0">
    <w:nsid w:val="00000408"/>
    <w:multiLevelType w:val="multilevel"/>
    <w:tmpl w:val="0000088B"/>
    <w:lvl w:ilvl="0">
      <w:start w:val="1"/>
      <w:numFmt w:val="upperLetter"/>
      <w:lvlText w:val="%1."/>
      <w:lvlJc w:val="left"/>
      <w:pPr>
        <w:ind w:left="604" w:hanging="504"/>
      </w:pPr>
      <w:rPr>
        <w:rFonts w:ascii="Times New Roman" w:hAnsi="Times New Roman" w:cs="Times New Roman"/>
        <w:b w:val="0"/>
        <w:bCs w:val="0"/>
        <w:spacing w:val="-29"/>
        <w:w w:val="100"/>
        <w:sz w:val="24"/>
        <w:szCs w:val="24"/>
      </w:rPr>
    </w:lvl>
    <w:lvl w:ilvl="1">
      <w:numFmt w:val="bullet"/>
      <w:lvlText w:val="•"/>
      <w:lvlJc w:val="left"/>
      <w:pPr>
        <w:ind w:left="1494" w:hanging="504"/>
      </w:pPr>
    </w:lvl>
    <w:lvl w:ilvl="2">
      <w:numFmt w:val="bullet"/>
      <w:lvlText w:val="•"/>
      <w:lvlJc w:val="left"/>
      <w:pPr>
        <w:ind w:left="2388" w:hanging="504"/>
      </w:pPr>
    </w:lvl>
    <w:lvl w:ilvl="3">
      <w:numFmt w:val="bullet"/>
      <w:lvlText w:val="•"/>
      <w:lvlJc w:val="left"/>
      <w:pPr>
        <w:ind w:left="3282" w:hanging="504"/>
      </w:pPr>
    </w:lvl>
    <w:lvl w:ilvl="4">
      <w:numFmt w:val="bullet"/>
      <w:lvlText w:val="•"/>
      <w:lvlJc w:val="left"/>
      <w:pPr>
        <w:ind w:left="4176" w:hanging="504"/>
      </w:pPr>
    </w:lvl>
    <w:lvl w:ilvl="5">
      <w:numFmt w:val="bullet"/>
      <w:lvlText w:val="•"/>
      <w:lvlJc w:val="left"/>
      <w:pPr>
        <w:ind w:left="5070" w:hanging="504"/>
      </w:pPr>
    </w:lvl>
    <w:lvl w:ilvl="6">
      <w:numFmt w:val="bullet"/>
      <w:lvlText w:val="•"/>
      <w:lvlJc w:val="left"/>
      <w:pPr>
        <w:ind w:left="5964" w:hanging="504"/>
      </w:pPr>
    </w:lvl>
    <w:lvl w:ilvl="7">
      <w:numFmt w:val="bullet"/>
      <w:lvlText w:val="•"/>
      <w:lvlJc w:val="left"/>
      <w:pPr>
        <w:ind w:left="6858" w:hanging="504"/>
      </w:pPr>
    </w:lvl>
    <w:lvl w:ilvl="8">
      <w:numFmt w:val="bullet"/>
      <w:lvlText w:val="•"/>
      <w:lvlJc w:val="left"/>
      <w:pPr>
        <w:ind w:left="7752" w:hanging="504"/>
      </w:pPr>
    </w:lvl>
  </w:abstractNum>
  <w:abstractNum w:abstractNumId="7" w15:restartNumberingAfterBreak="0">
    <w:nsid w:val="05E71076"/>
    <w:multiLevelType w:val="hybridMultilevel"/>
    <w:tmpl w:val="6CE2B81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73E0DFC"/>
    <w:multiLevelType w:val="hybridMultilevel"/>
    <w:tmpl w:val="6DC82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143C7F"/>
    <w:multiLevelType w:val="hybridMultilevel"/>
    <w:tmpl w:val="0E8A03E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E9B0011"/>
    <w:multiLevelType w:val="hybridMultilevel"/>
    <w:tmpl w:val="DB143968"/>
    <w:lvl w:ilvl="0" w:tplc="6464C7A0">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14001A0"/>
    <w:multiLevelType w:val="hybridMultilevel"/>
    <w:tmpl w:val="C1C8A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381A1E"/>
    <w:multiLevelType w:val="hybridMultilevel"/>
    <w:tmpl w:val="441A001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FCD3643"/>
    <w:multiLevelType w:val="hybridMultilevel"/>
    <w:tmpl w:val="8E606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5E0D83"/>
    <w:multiLevelType w:val="hybridMultilevel"/>
    <w:tmpl w:val="0F408E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E7F3D80"/>
    <w:multiLevelType w:val="hybridMultilevel"/>
    <w:tmpl w:val="C44C51F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45FB6DED"/>
    <w:multiLevelType w:val="hybridMultilevel"/>
    <w:tmpl w:val="F5102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376D93"/>
    <w:multiLevelType w:val="singleLevel"/>
    <w:tmpl w:val="0409000F"/>
    <w:lvl w:ilvl="0">
      <w:start w:val="1"/>
      <w:numFmt w:val="decimal"/>
      <w:lvlText w:val="%1."/>
      <w:lvlJc w:val="left"/>
      <w:pPr>
        <w:tabs>
          <w:tab w:val="num" w:pos="360"/>
        </w:tabs>
        <w:ind w:left="360" w:hanging="360"/>
      </w:pPr>
    </w:lvl>
  </w:abstractNum>
  <w:abstractNum w:abstractNumId="18" w15:restartNumberingAfterBreak="0">
    <w:nsid w:val="537F076B"/>
    <w:multiLevelType w:val="singleLevel"/>
    <w:tmpl w:val="EA58EB76"/>
    <w:lvl w:ilvl="0">
      <w:start w:val="4"/>
      <w:numFmt w:val="decimal"/>
      <w:lvlText w:val="%1."/>
      <w:lvlJc w:val="left"/>
      <w:pPr>
        <w:tabs>
          <w:tab w:val="num" w:pos="720"/>
        </w:tabs>
        <w:ind w:left="720" w:hanging="720"/>
      </w:pPr>
      <w:rPr>
        <w:rFonts w:hint="default"/>
      </w:rPr>
    </w:lvl>
  </w:abstractNum>
  <w:abstractNum w:abstractNumId="19" w15:restartNumberingAfterBreak="0">
    <w:nsid w:val="552E06F2"/>
    <w:multiLevelType w:val="hybridMultilevel"/>
    <w:tmpl w:val="1D3A8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A64EF3"/>
    <w:multiLevelType w:val="hybridMultilevel"/>
    <w:tmpl w:val="DF100D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C02DA0"/>
    <w:multiLevelType w:val="singleLevel"/>
    <w:tmpl w:val="0A12A7E8"/>
    <w:lvl w:ilvl="0">
      <w:start w:val="1"/>
      <w:numFmt w:val="decimal"/>
      <w:lvlText w:val="%1."/>
      <w:lvlJc w:val="left"/>
      <w:pPr>
        <w:tabs>
          <w:tab w:val="num" w:pos="720"/>
        </w:tabs>
        <w:ind w:left="720" w:hanging="720"/>
      </w:pPr>
      <w:rPr>
        <w:rFonts w:hint="default"/>
      </w:rPr>
    </w:lvl>
  </w:abstractNum>
  <w:abstractNum w:abstractNumId="22" w15:restartNumberingAfterBreak="0">
    <w:nsid w:val="7430205F"/>
    <w:multiLevelType w:val="hybridMultilevel"/>
    <w:tmpl w:val="1FD0C422"/>
    <w:lvl w:ilvl="0" w:tplc="5C1C176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D97193"/>
    <w:multiLevelType w:val="hybridMultilevel"/>
    <w:tmpl w:val="8A86A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1"/>
  </w:num>
  <w:num w:numId="3">
    <w:abstractNumId w:val="18"/>
  </w:num>
  <w:num w:numId="4">
    <w:abstractNumId w:val="17"/>
    <w:lvlOverride w:ilvl="0">
      <w:startOverride w:val="21"/>
    </w:lvlOverride>
  </w:num>
  <w:num w:numId="5">
    <w:abstractNumId w:val="11"/>
  </w:num>
  <w:num w:numId="6">
    <w:abstractNumId w:val="23"/>
  </w:num>
  <w:num w:numId="7">
    <w:abstractNumId w:val="19"/>
  </w:num>
  <w:num w:numId="8">
    <w:abstractNumId w:val="7"/>
  </w:num>
  <w:num w:numId="9">
    <w:abstractNumId w:val="20"/>
  </w:num>
  <w:num w:numId="10">
    <w:abstractNumId w:val="15"/>
  </w:num>
  <w:num w:numId="11">
    <w:abstractNumId w:val="22"/>
  </w:num>
  <w:num w:numId="12">
    <w:abstractNumId w:val="9"/>
  </w:num>
  <w:num w:numId="13">
    <w:abstractNumId w:val="12"/>
  </w:num>
  <w:num w:numId="14">
    <w:abstractNumId w:val="10"/>
  </w:num>
  <w:num w:numId="15">
    <w:abstractNumId w:val="16"/>
  </w:num>
  <w:num w:numId="16">
    <w:abstractNumId w:val="8"/>
  </w:num>
  <w:num w:numId="17">
    <w:abstractNumId w:val="14"/>
  </w:num>
  <w:num w:numId="18">
    <w:abstractNumId w:val="13"/>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mailMerge>
    <w:mainDocumentType w:val="formLetters"/>
    <w:linkToQuery/>
    <w:dataType w:val="native"/>
    <w:connectString w:val="Provider=Microsoft.Jet.OLEDB.4.0;Password=&quot;&quot;;User ID=Admin;Data Source=S:\BidList.mdb;Mode=Read;Extended Properties=&quot;&quot;;Jet OLEDB:System database=&quot;&quot;;Jet OLEDB:Registry Path=&quot;&quot;;Jet OLEDB:Database Password=&quot;&quot;;Jet OLEDB:Engine Type=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
    <w:query w:val="SELECT * FROM `BIDSQUERY2`"/>
    <w:odso>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1"/>
        <w:mappedName w:val="Address 1"/>
        <w:column w:val="4"/>
        <w:lid w:val="en-US"/>
      </w:fieldMapData>
      <w:fieldMapData>
        <w:type w:val="dbColumn"/>
        <w:name w:val="address2"/>
        <w:mappedName w:val="Address 2"/>
        <w:column w:val="5"/>
        <w:lid w:val="en-US"/>
      </w:fieldMapData>
      <w:fieldMapData>
        <w:type w:val="dbColumn"/>
        <w:name w:val="city"/>
        <w:mappedName w:val="City"/>
        <w:column w:val="7"/>
        <w:lid w:val="en-US"/>
      </w:fieldMapData>
      <w:fieldMapData>
        <w:type w:val="dbColumn"/>
        <w:name w:val="state"/>
        <w:mappedName w:val="State"/>
        <w:column w:val="8"/>
        <w:lid w:val="en-US"/>
      </w:fieldMapData>
      <w:fieldMapData>
        <w:type w:val="dbColumn"/>
        <w:name w:val="zip"/>
        <w:mappedName w:val="Postal Code"/>
        <w:column w:val="9"/>
        <w:lid w:val="en-US"/>
      </w:fieldMapData>
      <w:fieldMapData>
        <w:column w:val="0"/>
        <w:lid w:val="en-US"/>
      </w:fieldMapData>
      <w:fieldMapData>
        <w:type w:val="dbColumn"/>
        <w:name w:val="phone"/>
        <w:mappedName w:val="Business Phone"/>
        <w:column w:val="10"/>
        <w:lid w:val="en-US"/>
      </w:fieldMapData>
      <w:fieldMapData>
        <w:type w:val="dbColumn"/>
        <w:name w:val="fax"/>
        <w:mappedName w:val="Business Fax"/>
        <w:column w:val="11"/>
        <w:lid w:val="en-US"/>
      </w:fieldMapData>
      <w:fieldMapData>
        <w:column w:val="0"/>
        <w:lid w:val="en-US"/>
      </w:fieldMapData>
      <w:fieldMapData>
        <w:column w:val="0"/>
        <w:lid w:val="en-US"/>
      </w:fieldMapData>
      <w:fieldMapData>
        <w:type w:val="dbColumn"/>
        <w:name w:val="email"/>
        <w:mappedName w:val="E-mail Address"/>
        <w:column w:val="12"/>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column w:val="0"/>
        <w:lid w:val="en-US"/>
      </w:fieldMapData>
      <w:fieldMapData>
        <w:type w:val="dbColumn"/>
        <w:name w:val="address3"/>
        <w:mappedName w:val="Address 3"/>
        <w:column w:val="6"/>
        <w:lid w:val="en-US"/>
      </w:fieldMapData>
      <w:fieldMapData>
        <w:column w:val="0"/>
        <w:lid w:val="en-US"/>
      </w:fieldMapData>
    </w:odso>
  </w:mailMerge>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UwMjMxNTS1NLc0tjRR0lEKTi0uzszPAykwrgUAhXVyQSwAAAA="/>
  </w:docVars>
  <w:rsids>
    <w:rsidRoot w:val="008F0646"/>
    <w:rsid w:val="000002B0"/>
    <w:rsid w:val="00001631"/>
    <w:rsid w:val="00004485"/>
    <w:rsid w:val="00004C74"/>
    <w:rsid w:val="00006633"/>
    <w:rsid w:val="00006D6A"/>
    <w:rsid w:val="000143CF"/>
    <w:rsid w:val="00017D06"/>
    <w:rsid w:val="000201BA"/>
    <w:rsid w:val="00023E70"/>
    <w:rsid w:val="00024901"/>
    <w:rsid w:val="000268FF"/>
    <w:rsid w:val="00027F08"/>
    <w:rsid w:val="000317C0"/>
    <w:rsid w:val="00032A77"/>
    <w:rsid w:val="000352EF"/>
    <w:rsid w:val="00035DCE"/>
    <w:rsid w:val="00036C1E"/>
    <w:rsid w:val="00037605"/>
    <w:rsid w:val="000431FE"/>
    <w:rsid w:val="0004692B"/>
    <w:rsid w:val="00053E8D"/>
    <w:rsid w:val="000551F1"/>
    <w:rsid w:val="0005710D"/>
    <w:rsid w:val="00060193"/>
    <w:rsid w:val="000612F3"/>
    <w:rsid w:val="00061669"/>
    <w:rsid w:val="00062244"/>
    <w:rsid w:val="00065803"/>
    <w:rsid w:val="00072D55"/>
    <w:rsid w:val="00073BE1"/>
    <w:rsid w:val="00075E6D"/>
    <w:rsid w:val="000765F4"/>
    <w:rsid w:val="00080A0D"/>
    <w:rsid w:val="0008480D"/>
    <w:rsid w:val="00085031"/>
    <w:rsid w:val="000857BE"/>
    <w:rsid w:val="000909D4"/>
    <w:rsid w:val="00095730"/>
    <w:rsid w:val="00095CFE"/>
    <w:rsid w:val="0009697D"/>
    <w:rsid w:val="00097977"/>
    <w:rsid w:val="000A2192"/>
    <w:rsid w:val="000A4333"/>
    <w:rsid w:val="000B2CCF"/>
    <w:rsid w:val="000B4DA0"/>
    <w:rsid w:val="000C69CE"/>
    <w:rsid w:val="000C7292"/>
    <w:rsid w:val="000D15E6"/>
    <w:rsid w:val="000E13BC"/>
    <w:rsid w:val="000E2988"/>
    <w:rsid w:val="000E2B59"/>
    <w:rsid w:val="000E5447"/>
    <w:rsid w:val="000F3CFD"/>
    <w:rsid w:val="000F50A7"/>
    <w:rsid w:val="000F75EA"/>
    <w:rsid w:val="00101108"/>
    <w:rsid w:val="00103B3C"/>
    <w:rsid w:val="001106AC"/>
    <w:rsid w:val="00117894"/>
    <w:rsid w:val="00121C41"/>
    <w:rsid w:val="001237FD"/>
    <w:rsid w:val="001260CE"/>
    <w:rsid w:val="00127F79"/>
    <w:rsid w:val="0013079D"/>
    <w:rsid w:val="0013108E"/>
    <w:rsid w:val="00131202"/>
    <w:rsid w:val="00133702"/>
    <w:rsid w:val="001338A7"/>
    <w:rsid w:val="00136422"/>
    <w:rsid w:val="001376FC"/>
    <w:rsid w:val="00144AAD"/>
    <w:rsid w:val="00145391"/>
    <w:rsid w:val="00150D8E"/>
    <w:rsid w:val="00155D81"/>
    <w:rsid w:val="001632FD"/>
    <w:rsid w:val="00164A80"/>
    <w:rsid w:val="00164BD5"/>
    <w:rsid w:val="00165F99"/>
    <w:rsid w:val="00170572"/>
    <w:rsid w:val="001707C8"/>
    <w:rsid w:val="00174CF0"/>
    <w:rsid w:val="0017717F"/>
    <w:rsid w:val="00186955"/>
    <w:rsid w:val="00196614"/>
    <w:rsid w:val="001A01E6"/>
    <w:rsid w:val="001A17FD"/>
    <w:rsid w:val="001A2D24"/>
    <w:rsid w:val="001A53B5"/>
    <w:rsid w:val="001A6EFD"/>
    <w:rsid w:val="001A7457"/>
    <w:rsid w:val="001A789A"/>
    <w:rsid w:val="001B1912"/>
    <w:rsid w:val="001C54E9"/>
    <w:rsid w:val="001C7F56"/>
    <w:rsid w:val="001D1A9A"/>
    <w:rsid w:val="001D31DB"/>
    <w:rsid w:val="001D56C7"/>
    <w:rsid w:val="001D656F"/>
    <w:rsid w:val="001D7F5E"/>
    <w:rsid w:val="001E241B"/>
    <w:rsid w:val="001E2A84"/>
    <w:rsid w:val="001E4662"/>
    <w:rsid w:val="001E4EDD"/>
    <w:rsid w:val="001E4FA2"/>
    <w:rsid w:val="00203E7F"/>
    <w:rsid w:val="002070C7"/>
    <w:rsid w:val="00210A51"/>
    <w:rsid w:val="00213023"/>
    <w:rsid w:val="002131C1"/>
    <w:rsid w:val="00216BEA"/>
    <w:rsid w:val="00222254"/>
    <w:rsid w:val="0022385A"/>
    <w:rsid w:val="0022697E"/>
    <w:rsid w:val="00227562"/>
    <w:rsid w:val="0023168B"/>
    <w:rsid w:val="00232F97"/>
    <w:rsid w:val="00242D10"/>
    <w:rsid w:val="00243172"/>
    <w:rsid w:val="002436B7"/>
    <w:rsid w:val="00244594"/>
    <w:rsid w:val="002467A5"/>
    <w:rsid w:val="0025180B"/>
    <w:rsid w:val="0025723E"/>
    <w:rsid w:val="0025781E"/>
    <w:rsid w:val="00265C07"/>
    <w:rsid w:val="00266058"/>
    <w:rsid w:val="0026609F"/>
    <w:rsid w:val="00266776"/>
    <w:rsid w:val="00270894"/>
    <w:rsid w:val="00270E7D"/>
    <w:rsid w:val="00271529"/>
    <w:rsid w:val="00273467"/>
    <w:rsid w:val="00274AB4"/>
    <w:rsid w:val="0027650A"/>
    <w:rsid w:val="002872F8"/>
    <w:rsid w:val="002879F8"/>
    <w:rsid w:val="0029177B"/>
    <w:rsid w:val="00297767"/>
    <w:rsid w:val="002A0500"/>
    <w:rsid w:val="002A0E53"/>
    <w:rsid w:val="002A1147"/>
    <w:rsid w:val="002A343C"/>
    <w:rsid w:val="002A4AF4"/>
    <w:rsid w:val="002A51B3"/>
    <w:rsid w:val="002B278D"/>
    <w:rsid w:val="002B4B91"/>
    <w:rsid w:val="002B5EB5"/>
    <w:rsid w:val="002C2801"/>
    <w:rsid w:val="002C2951"/>
    <w:rsid w:val="002C53FE"/>
    <w:rsid w:val="002C7114"/>
    <w:rsid w:val="002D133E"/>
    <w:rsid w:val="002D3578"/>
    <w:rsid w:val="002D3ADB"/>
    <w:rsid w:val="002D6175"/>
    <w:rsid w:val="002E0148"/>
    <w:rsid w:val="002F02F1"/>
    <w:rsid w:val="002F14F2"/>
    <w:rsid w:val="002F1854"/>
    <w:rsid w:val="002F58A2"/>
    <w:rsid w:val="002F5BCE"/>
    <w:rsid w:val="002F602D"/>
    <w:rsid w:val="002F6B73"/>
    <w:rsid w:val="002F7DA2"/>
    <w:rsid w:val="00301AE1"/>
    <w:rsid w:val="00302382"/>
    <w:rsid w:val="00303BDE"/>
    <w:rsid w:val="00307D93"/>
    <w:rsid w:val="003229B9"/>
    <w:rsid w:val="003237E2"/>
    <w:rsid w:val="00326294"/>
    <w:rsid w:val="00332768"/>
    <w:rsid w:val="00342840"/>
    <w:rsid w:val="003446BC"/>
    <w:rsid w:val="003447CF"/>
    <w:rsid w:val="00345426"/>
    <w:rsid w:val="00351173"/>
    <w:rsid w:val="003524E3"/>
    <w:rsid w:val="003529E6"/>
    <w:rsid w:val="00353258"/>
    <w:rsid w:val="00356DAD"/>
    <w:rsid w:val="003636E7"/>
    <w:rsid w:val="00365775"/>
    <w:rsid w:val="00365B2F"/>
    <w:rsid w:val="00365F7F"/>
    <w:rsid w:val="003714B6"/>
    <w:rsid w:val="003763C3"/>
    <w:rsid w:val="00376A45"/>
    <w:rsid w:val="0038000D"/>
    <w:rsid w:val="003805DD"/>
    <w:rsid w:val="0038100E"/>
    <w:rsid w:val="003817BD"/>
    <w:rsid w:val="003818E2"/>
    <w:rsid w:val="00381D6F"/>
    <w:rsid w:val="00382858"/>
    <w:rsid w:val="00386716"/>
    <w:rsid w:val="00386FA8"/>
    <w:rsid w:val="00387913"/>
    <w:rsid w:val="00387DB6"/>
    <w:rsid w:val="00396F61"/>
    <w:rsid w:val="003A03AB"/>
    <w:rsid w:val="003A2A71"/>
    <w:rsid w:val="003B169B"/>
    <w:rsid w:val="003B3ECE"/>
    <w:rsid w:val="003B4D1A"/>
    <w:rsid w:val="003C0F8F"/>
    <w:rsid w:val="003C5CD7"/>
    <w:rsid w:val="003C64F1"/>
    <w:rsid w:val="003D00F1"/>
    <w:rsid w:val="003D01E1"/>
    <w:rsid w:val="003D1A63"/>
    <w:rsid w:val="003D36AE"/>
    <w:rsid w:val="003D58A4"/>
    <w:rsid w:val="003D6900"/>
    <w:rsid w:val="003E1ADC"/>
    <w:rsid w:val="003E3413"/>
    <w:rsid w:val="003E5394"/>
    <w:rsid w:val="003E67BC"/>
    <w:rsid w:val="003F2117"/>
    <w:rsid w:val="003F2A8A"/>
    <w:rsid w:val="0040040C"/>
    <w:rsid w:val="00401182"/>
    <w:rsid w:val="00403295"/>
    <w:rsid w:val="00411351"/>
    <w:rsid w:val="00412618"/>
    <w:rsid w:val="00412DDE"/>
    <w:rsid w:val="00413B7D"/>
    <w:rsid w:val="00417586"/>
    <w:rsid w:val="0042044D"/>
    <w:rsid w:val="004205EA"/>
    <w:rsid w:val="00420B4B"/>
    <w:rsid w:val="00420F6F"/>
    <w:rsid w:val="0042175F"/>
    <w:rsid w:val="00421FB2"/>
    <w:rsid w:val="00425B28"/>
    <w:rsid w:val="00431B1C"/>
    <w:rsid w:val="00440B05"/>
    <w:rsid w:val="00446116"/>
    <w:rsid w:val="00446449"/>
    <w:rsid w:val="00450E89"/>
    <w:rsid w:val="0045102A"/>
    <w:rsid w:val="00453D8F"/>
    <w:rsid w:val="00454500"/>
    <w:rsid w:val="00454728"/>
    <w:rsid w:val="0045509E"/>
    <w:rsid w:val="00455858"/>
    <w:rsid w:val="00455E3B"/>
    <w:rsid w:val="004563AC"/>
    <w:rsid w:val="00460C62"/>
    <w:rsid w:val="00461C84"/>
    <w:rsid w:val="00462D71"/>
    <w:rsid w:val="0046654D"/>
    <w:rsid w:val="00467CB7"/>
    <w:rsid w:val="00471C1A"/>
    <w:rsid w:val="00472B08"/>
    <w:rsid w:val="00472FED"/>
    <w:rsid w:val="00473411"/>
    <w:rsid w:val="00473D4C"/>
    <w:rsid w:val="00475263"/>
    <w:rsid w:val="004771B9"/>
    <w:rsid w:val="00477D2C"/>
    <w:rsid w:val="00480D0D"/>
    <w:rsid w:val="00483328"/>
    <w:rsid w:val="0048337B"/>
    <w:rsid w:val="004879E4"/>
    <w:rsid w:val="004931A6"/>
    <w:rsid w:val="004A05AB"/>
    <w:rsid w:val="004A2479"/>
    <w:rsid w:val="004A4204"/>
    <w:rsid w:val="004A5A78"/>
    <w:rsid w:val="004A6C2E"/>
    <w:rsid w:val="004A7C84"/>
    <w:rsid w:val="004B02F4"/>
    <w:rsid w:val="004B069C"/>
    <w:rsid w:val="004B26B7"/>
    <w:rsid w:val="004B2D51"/>
    <w:rsid w:val="004B3C24"/>
    <w:rsid w:val="004B44E3"/>
    <w:rsid w:val="004B4EE2"/>
    <w:rsid w:val="004C04AC"/>
    <w:rsid w:val="004C0514"/>
    <w:rsid w:val="004C0C3F"/>
    <w:rsid w:val="004C25E7"/>
    <w:rsid w:val="004C4B72"/>
    <w:rsid w:val="004C57F2"/>
    <w:rsid w:val="004C588C"/>
    <w:rsid w:val="004D09EF"/>
    <w:rsid w:val="004D37DE"/>
    <w:rsid w:val="004D5D24"/>
    <w:rsid w:val="004E4CDA"/>
    <w:rsid w:val="004F14D0"/>
    <w:rsid w:val="004F43F1"/>
    <w:rsid w:val="00500472"/>
    <w:rsid w:val="005073AC"/>
    <w:rsid w:val="005118D7"/>
    <w:rsid w:val="005133C4"/>
    <w:rsid w:val="005179AC"/>
    <w:rsid w:val="00521750"/>
    <w:rsid w:val="005252C0"/>
    <w:rsid w:val="00527D0F"/>
    <w:rsid w:val="00531BE8"/>
    <w:rsid w:val="005414B2"/>
    <w:rsid w:val="00542CA8"/>
    <w:rsid w:val="00547841"/>
    <w:rsid w:val="0055406A"/>
    <w:rsid w:val="00562189"/>
    <w:rsid w:val="00562EAD"/>
    <w:rsid w:val="00566AB7"/>
    <w:rsid w:val="0057311F"/>
    <w:rsid w:val="005749AD"/>
    <w:rsid w:val="00576549"/>
    <w:rsid w:val="00576FCD"/>
    <w:rsid w:val="00577F1C"/>
    <w:rsid w:val="0058355C"/>
    <w:rsid w:val="00583B0F"/>
    <w:rsid w:val="0058694E"/>
    <w:rsid w:val="00591866"/>
    <w:rsid w:val="00594228"/>
    <w:rsid w:val="005973B3"/>
    <w:rsid w:val="005A3596"/>
    <w:rsid w:val="005A3962"/>
    <w:rsid w:val="005A43EF"/>
    <w:rsid w:val="005A5F3C"/>
    <w:rsid w:val="005B022A"/>
    <w:rsid w:val="005B05C6"/>
    <w:rsid w:val="005B4F0F"/>
    <w:rsid w:val="005C026F"/>
    <w:rsid w:val="005C1876"/>
    <w:rsid w:val="005C1E8F"/>
    <w:rsid w:val="005C28AD"/>
    <w:rsid w:val="005C2BFD"/>
    <w:rsid w:val="005C4AFB"/>
    <w:rsid w:val="005D1DAF"/>
    <w:rsid w:val="005D7271"/>
    <w:rsid w:val="005E1508"/>
    <w:rsid w:val="005E245B"/>
    <w:rsid w:val="005E4643"/>
    <w:rsid w:val="005E4C17"/>
    <w:rsid w:val="005E6168"/>
    <w:rsid w:val="005E6312"/>
    <w:rsid w:val="005F2741"/>
    <w:rsid w:val="005F78F0"/>
    <w:rsid w:val="00600BF7"/>
    <w:rsid w:val="00604564"/>
    <w:rsid w:val="006048BD"/>
    <w:rsid w:val="00610E68"/>
    <w:rsid w:val="00611C9A"/>
    <w:rsid w:val="00611CAE"/>
    <w:rsid w:val="00612ED8"/>
    <w:rsid w:val="00613A75"/>
    <w:rsid w:val="00614A29"/>
    <w:rsid w:val="006213D4"/>
    <w:rsid w:val="00621BC3"/>
    <w:rsid w:val="00624D92"/>
    <w:rsid w:val="00626381"/>
    <w:rsid w:val="00627A03"/>
    <w:rsid w:val="00630DAB"/>
    <w:rsid w:val="00631925"/>
    <w:rsid w:val="00637B35"/>
    <w:rsid w:val="00640334"/>
    <w:rsid w:val="006424E7"/>
    <w:rsid w:val="00646AE9"/>
    <w:rsid w:val="00650468"/>
    <w:rsid w:val="0065093C"/>
    <w:rsid w:val="00663FBF"/>
    <w:rsid w:val="00665618"/>
    <w:rsid w:val="00673054"/>
    <w:rsid w:val="00677323"/>
    <w:rsid w:val="00677BAE"/>
    <w:rsid w:val="006812EE"/>
    <w:rsid w:val="00691EB0"/>
    <w:rsid w:val="006941BF"/>
    <w:rsid w:val="0069535E"/>
    <w:rsid w:val="00696012"/>
    <w:rsid w:val="006967C9"/>
    <w:rsid w:val="00696FB5"/>
    <w:rsid w:val="006970CC"/>
    <w:rsid w:val="00697232"/>
    <w:rsid w:val="00697D25"/>
    <w:rsid w:val="006B1FB7"/>
    <w:rsid w:val="006B56E5"/>
    <w:rsid w:val="006B6BBA"/>
    <w:rsid w:val="006C49AF"/>
    <w:rsid w:val="006C538F"/>
    <w:rsid w:val="006D18AE"/>
    <w:rsid w:val="006D2702"/>
    <w:rsid w:val="006D5930"/>
    <w:rsid w:val="006E1367"/>
    <w:rsid w:val="006E4A22"/>
    <w:rsid w:val="006E4F94"/>
    <w:rsid w:val="006E5C81"/>
    <w:rsid w:val="006E5DE2"/>
    <w:rsid w:val="006E7628"/>
    <w:rsid w:val="006F35D3"/>
    <w:rsid w:val="007014F0"/>
    <w:rsid w:val="007015F7"/>
    <w:rsid w:val="007037E3"/>
    <w:rsid w:val="00705164"/>
    <w:rsid w:val="00707449"/>
    <w:rsid w:val="0071049E"/>
    <w:rsid w:val="00711A0A"/>
    <w:rsid w:val="0071762E"/>
    <w:rsid w:val="00717FBC"/>
    <w:rsid w:val="00720C16"/>
    <w:rsid w:val="00722D50"/>
    <w:rsid w:val="007305E5"/>
    <w:rsid w:val="00730E68"/>
    <w:rsid w:val="007320A7"/>
    <w:rsid w:val="007328F1"/>
    <w:rsid w:val="0073395C"/>
    <w:rsid w:val="007364AB"/>
    <w:rsid w:val="0074062C"/>
    <w:rsid w:val="00740E8B"/>
    <w:rsid w:val="00747517"/>
    <w:rsid w:val="0075754B"/>
    <w:rsid w:val="00760759"/>
    <w:rsid w:val="0076125C"/>
    <w:rsid w:val="00762D3C"/>
    <w:rsid w:val="0076331D"/>
    <w:rsid w:val="007644B4"/>
    <w:rsid w:val="00764902"/>
    <w:rsid w:val="00767A86"/>
    <w:rsid w:val="00774CA7"/>
    <w:rsid w:val="00774CB5"/>
    <w:rsid w:val="00775E6B"/>
    <w:rsid w:val="00777797"/>
    <w:rsid w:val="00777FE6"/>
    <w:rsid w:val="00782690"/>
    <w:rsid w:val="007847D3"/>
    <w:rsid w:val="0078493E"/>
    <w:rsid w:val="00785B68"/>
    <w:rsid w:val="00791529"/>
    <w:rsid w:val="00793787"/>
    <w:rsid w:val="007962D9"/>
    <w:rsid w:val="00797966"/>
    <w:rsid w:val="007A13FC"/>
    <w:rsid w:val="007B0290"/>
    <w:rsid w:val="007B14B7"/>
    <w:rsid w:val="007B371A"/>
    <w:rsid w:val="007B724E"/>
    <w:rsid w:val="007C7282"/>
    <w:rsid w:val="007D04F0"/>
    <w:rsid w:val="007D59DE"/>
    <w:rsid w:val="007E6D51"/>
    <w:rsid w:val="007E6FD6"/>
    <w:rsid w:val="007E740C"/>
    <w:rsid w:val="00800C13"/>
    <w:rsid w:val="008015C7"/>
    <w:rsid w:val="00801BC0"/>
    <w:rsid w:val="00803805"/>
    <w:rsid w:val="0080478E"/>
    <w:rsid w:val="00805565"/>
    <w:rsid w:val="008064A6"/>
    <w:rsid w:val="008125B8"/>
    <w:rsid w:val="00814352"/>
    <w:rsid w:val="008159B4"/>
    <w:rsid w:val="008208D9"/>
    <w:rsid w:val="008214D1"/>
    <w:rsid w:val="00822C8A"/>
    <w:rsid w:val="00827818"/>
    <w:rsid w:val="00832527"/>
    <w:rsid w:val="008337F3"/>
    <w:rsid w:val="0083418B"/>
    <w:rsid w:val="00837AEB"/>
    <w:rsid w:val="00841424"/>
    <w:rsid w:val="00842A53"/>
    <w:rsid w:val="00844AAE"/>
    <w:rsid w:val="00846FC4"/>
    <w:rsid w:val="00847508"/>
    <w:rsid w:val="0085030C"/>
    <w:rsid w:val="008521B8"/>
    <w:rsid w:val="00855E48"/>
    <w:rsid w:val="008642C5"/>
    <w:rsid w:val="00867D24"/>
    <w:rsid w:val="00870D38"/>
    <w:rsid w:val="00872820"/>
    <w:rsid w:val="0087459D"/>
    <w:rsid w:val="00876A17"/>
    <w:rsid w:val="00886B4B"/>
    <w:rsid w:val="00887777"/>
    <w:rsid w:val="008919A8"/>
    <w:rsid w:val="0089580C"/>
    <w:rsid w:val="008A266F"/>
    <w:rsid w:val="008A2B65"/>
    <w:rsid w:val="008A56AD"/>
    <w:rsid w:val="008B0D0E"/>
    <w:rsid w:val="008B0FE0"/>
    <w:rsid w:val="008B2EBF"/>
    <w:rsid w:val="008B37C4"/>
    <w:rsid w:val="008B6B45"/>
    <w:rsid w:val="008C7F51"/>
    <w:rsid w:val="008D1491"/>
    <w:rsid w:val="008D4BDC"/>
    <w:rsid w:val="008D4FCF"/>
    <w:rsid w:val="008E0C49"/>
    <w:rsid w:val="008E3777"/>
    <w:rsid w:val="008E48D5"/>
    <w:rsid w:val="008E602F"/>
    <w:rsid w:val="008E65E4"/>
    <w:rsid w:val="008E6877"/>
    <w:rsid w:val="008E7B6D"/>
    <w:rsid w:val="008F0646"/>
    <w:rsid w:val="008F0D8D"/>
    <w:rsid w:val="008F141D"/>
    <w:rsid w:val="008F3676"/>
    <w:rsid w:val="008F4267"/>
    <w:rsid w:val="0090027D"/>
    <w:rsid w:val="0090082F"/>
    <w:rsid w:val="009057F9"/>
    <w:rsid w:val="00905CCD"/>
    <w:rsid w:val="00906A9C"/>
    <w:rsid w:val="0090774E"/>
    <w:rsid w:val="0090795B"/>
    <w:rsid w:val="009103E5"/>
    <w:rsid w:val="00911EF2"/>
    <w:rsid w:val="0091607E"/>
    <w:rsid w:val="00924035"/>
    <w:rsid w:val="00925420"/>
    <w:rsid w:val="00926EF9"/>
    <w:rsid w:val="00933584"/>
    <w:rsid w:val="00933779"/>
    <w:rsid w:val="00933E25"/>
    <w:rsid w:val="00935475"/>
    <w:rsid w:val="009369C8"/>
    <w:rsid w:val="0094153D"/>
    <w:rsid w:val="00952007"/>
    <w:rsid w:val="009566C7"/>
    <w:rsid w:val="00963568"/>
    <w:rsid w:val="0097625D"/>
    <w:rsid w:val="00977C25"/>
    <w:rsid w:val="00980B29"/>
    <w:rsid w:val="00982EAF"/>
    <w:rsid w:val="009833DD"/>
    <w:rsid w:val="00985CB5"/>
    <w:rsid w:val="0098778D"/>
    <w:rsid w:val="00987D91"/>
    <w:rsid w:val="009A19C2"/>
    <w:rsid w:val="009A1A5D"/>
    <w:rsid w:val="009A206D"/>
    <w:rsid w:val="009B09E7"/>
    <w:rsid w:val="009B1D67"/>
    <w:rsid w:val="009B2550"/>
    <w:rsid w:val="009B3D86"/>
    <w:rsid w:val="009B710A"/>
    <w:rsid w:val="009B7710"/>
    <w:rsid w:val="009C196D"/>
    <w:rsid w:val="009C3BFF"/>
    <w:rsid w:val="009C51DA"/>
    <w:rsid w:val="009C68C9"/>
    <w:rsid w:val="009D29E1"/>
    <w:rsid w:val="009D2CBA"/>
    <w:rsid w:val="009D4A28"/>
    <w:rsid w:val="009D4B9F"/>
    <w:rsid w:val="009D5180"/>
    <w:rsid w:val="009E0525"/>
    <w:rsid w:val="009E3624"/>
    <w:rsid w:val="009E5FF0"/>
    <w:rsid w:val="009E6DDC"/>
    <w:rsid w:val="009E74AA"/>
    <w:rsid w:val="009F015A"/>
    <w:rsid w:val="009F15EA"/>
    <w:rsid w:val="009F1701"/>
    <w:rsid w:val="009F2B1E"/>
    <w:rsid w:val="009F3612"/>
    <w:rsid w:val="009F5B06"/>
    <w:rsid w:val="009F623B"/>
    <w:rsid w:val="009F7244"/>
    <w:rsid w:val="00A00764"/>
    <w:rsid w:val="00A03CCE"/>
    <w:rsid w:val="00A0563B"/>
    <w:rsid w:val="00A05BEF"/>
    <w:rsid w:val="00A10173"/>
    <w:rsid w:val="00A11FC3"/>
    <w:rsid w:val="00A12878"/>
    <w:rsid w:val="00A1708F"/>
    <w:rsid w:val="00A221F1"/>
    <w:rsid w:val="00A32866"/>
    <w:rsid w:val="00A367A9"/>
    <w:rsid w:val="00A36BAE"/>
    <w:rsid w:val="00A3797C"/>
    <w:rsid w:val="00A444F1"/>
    <w:rsid w:val="00A44A4F"/>
    <w:rsid w:val="00A46F3A"/>
    <w:rsid w:val="00A51BBB"/>
    <w:rsid w:val="00A54773"/>
    <w:rsid w:val="00A549F3"/>
    <w:rsid w:val="00A6110B"/>
    <w:rsid w:val="00A65EF4"/>
    <w:rsid w:val="00A66CC4"/>
    <w:rsid w:val="00A66CFD"/>
    <w:rsid w:val="00A74E22"/>
    <w:rsid w:val="00A76B8F"/>
    <w:rsid w:val="00A7709B"/>
    <w:rsid w:val="00A841D0"/>
    <w:rsid w:val="00A90AD7"/>
    <w:rsid w:val="00A91493"/>
    <w:rsid w:val="00A928F4"/>
    <w:rsid w:val="00A94866"/>
    <w:rsid w:val="00A9798F"/>
    <w:rsid w:val="00A97B16"/>
    <w:rsid w:val="00AA2FA6"/>
    <w:rsid w:val="00AB1880"/>
    <w:rsid w:val="00AB3016"/>
    <w:rsid w:val="00AC189B"/>
    <w:rsid w:val="00AC2FDF"/>
    <w:rsid w:val="00AC666E"/>
    <w:rsid w:val="00AD0AB3"/>
    <w:rsid w:val="00AD0AF7"/>
    <w:rsid w:val="00AD3F15"/>
    <w:rsid w:val="00AD410A"/>
    <w:rsid w:val="00AF08BB"/>
    <w:rsid w:val="00AF3AA2"/>
    <w:rsid w:val="00AF3BD1"/>
    <w:rsid w:val="00AF5879"/>
    <w:rsid w:val="00AF5FC8"/>
    <w:rsid w:val="00B0196F"/>
    <w:rsid w:val="00B0321B"/>
    <w:rsid w:val="00B051EC"/>
    <w:rsid w:val="00B05E30"/>
    <w:rsid w:val="00B064F2"/>
    <w:rsid w:val="00B07AA2"/>
    <w:rsid w:val="00B07F0F"/>
    <w:rsid w:val="00B108D0"/>
    <w:rsid w:val="00B127DE"/>
    <w:rsid w:val="00B14C5F"/>
    <w:rsid w:val="00B17E4E"/>
    <w:rsid w:val="00B23AC1"/>
    <w:rsid w:val="00B32F14"/>
    <w:rsid w:val="00B34394"/>
    <w:rsid w:val="00B400B1"/>
    <w:rsid w:val="00B411F8"/>
    <w:rsid w:val="00B416A9"/>
    <w:rsid w:val="00B45C36"/>
    <w:rsid w:val="00B45F65"/>
    <w:rsid w:val="00B47259"/>
    <w:rsid w:val="00B4768C"/>
    <w:rsid w:val="00B554C6"/>
    <w:rsid w:val="00B5733D"/>
    <w:rsid w:val="00B6662A"/>
    <w:rsid w:val="00B66F8C"/>
    <w:rsid w:val="00B6780E"/>
    <w:rsid w:val="00B67CF9"/>
    <w:rsid w:val="00B71A2D"/>
    <w:rsid w:val="00B74C4B"/>
    <w:rsid w:val="00B76801"/>
    <w:rsid w:val="00B838C1"/>
    <w:rsid w:val="00B8628A"/>
    <w:rsid w:val="00B86CC8"/>
    <w:rsid w:val="00B9438A"/>
    <w:rsid w:val="00B95455"/>
    <w:rsid w:val="00B96633"/>
    <w:rsid w:val="00BA0857"/>
    <w:rsid w:val="00BA56D6"/>
    <w:rsid w:val="00BA5A21"/>
    <w:rsid w:val="00BB0E33"/>
    <w:rsid w:val="00BB37C7"/>
    <w:rsid w:val="00BB50E2"/>
    <w:rsid w:val="00BB59F1"/>
    <w:rsid w:val="00BB60FB"/>
    <w:rsid w:val="00BD251E"/>
    <w:rsid w:val="00BD43B4"/>
    <w:rsid w:val="00BE3B34"/>
    <w:rsid w:val="00BE5BBD"/>
    <w:rsid w:val="00BE6810"/>
    <w:rsid w:val="00BE7D01"/>
    <w:rsid w:val="00BE7D92"/>
    <w:rsid w:val="00BF72B5"/>
    <w:rsid w:val="00C006F7"/>
    <w:rsid w:val="00C018E3"/>
    <w:rsid w:val="00C02826"/>
    <w:rsid w:val="00C02CEC"/>
    <w:rsid w:val="00C04C08"/>
    <w:rsid w:val="00C1284A"/>
    <w:rsid w:val="00C13DF8"/>
    <w:rsid w:val="00C324CA"/>
    <w:rsid w:val="00C35C3A"/>
    <w:rsid w:val="00C364D6"/>
    <w:rsid w:val="00C364D9"/>
    <w:rsid w:val="00C36D96"/>
    <w:rsid w:val="00C40E5E"/>
    <w:rsid w:val="00C429E3"/>
    <w:rsid w:val="00C42B37"/>
    <w:rsid w:val="00C4612D"/>
    <w:rsid w:val="00C51ED7"/>
    <w:rsid w:val="00C5346D"/>
    <w:rsid w:val="00C53769"/>
    <w:rsid w:val="00C57C45"/>
    <w:rsid w:val="00C60CFC"/>
    <w:rsid w:val="00C64B8C"/>
    <w:rsid w:val="00C66F38"/>
    <w:rsid w:val="00C70393"/>
    <w:rsid w:val="00C72CEF"/>
    <w:rsid w:val="00C75388"/>
    <w:rsid w:val="00C84F0F"/>
    <w:rsid w:val="00C8764E"/>
    <w:rsid w:val="00C95C42"/>
    <w:rsid w:val="00C9646C"/>
    <w:rsid w:val="00CA2EA9"/>
    <w:rsid w:val="00CA31FF"/>
    <w:rsid w:val="00CB4220"/>
    <w:rsid w:val="00CB42FF"/>
    <w:rsid w:val="00CC14C4"/>
    <w:rsid w:val="00CC2163"/>
    <w:rsid w:val="00CC3DCB"/>
    <w:rsid w:val="00CC522B"/>
    <w:rsid w:val="00CC67C1"/>
    <w:rsid w:val="00CD2900"/>
    <w:rsid w:val="00CD3F46"/>
    <w:rsid w:val="00CD6EBE"/>
    <w:rsid w:val="00CD71C0"/>
    <w:rsid w:val="00CE09D3"/>
    <w:rsid w:val="00CE42BF"/>
    <w:rsid w:val="00CE7699"/>
    <w:rsid w:val="00CE7F99"/>
    <w:rsid w:val="00CF1B41"/>
    <w:rsid w:val="00CF4119"/>
    <w:rsid w:val="00CF5143"/>
    <w:rsid w:val="00CF7379"/>
    <w:rsid w:val="00D00535"/>
    <w:rsid w:val="00D038AA"/>
    <w:rsid w:val="00D05B6F"/>
    <w:rsid w:val="00D06292"/>
    <w:rsid w:val="00D0685C"/>
    <w:rsid w:val="00D12925"/>
    <w:rsid w:val="00D139EC"/>
    <w:rsid w:val="00D15073"/>
    <w:rsid w:val="00D165BA"/>
    <w:rsid w:val="00D24CAA"/>
    <w:rsid w:val="00D27A4E"/>
    <w:rsid w:val="00D31B10"/>
    <w:rsid w:val="00D32ECA"/>
    <w:rsid w:val="00D4021E"/>
    <w:rsid w:val="00D41A2F"/>
    <w:rsid w:val="00D455AC"/>
    <w:rsid w:val="00D531B5"/>
    <w:rsid w:val="00D57118"/>
    <w:rsid w:val="00D57DAF"/>
    <w:rsid w:val="00D63B4F"/>
    <w:rsid w:val="00D71CDC"/>
    <w:rsid w:val="00D74BB8"/>
    <w:rsid w:val="00D76067"/>
    <w:rsid w:val="00D82E4F"/>
    <w:rsid w:val="00D90CE0"/>
    <w:rsid w:val="00D913A0"/>
    <w:rsid w:val="00D9401F"/>
    <w:rsid w:val="00DA4C93"/>
    <w:rsid w:val="00DA7333"/>
    <w:rsid w:val="00DA7B08"/>
    <w:rsid w:val="00DB6A76"/>
    <w:rsid w:val="00DC430B"/>
    <w:rsid w:val="00DC5FC8"/>
    <w:rsid w:val="00DE2352"/>
    <w:rsid w:val="00DF02AA"/>
    <w:rsid w:val="00DF2E27"/>
    <w:rsid w:val="00DF2F55"/>
    <w:rsid w:val="00DF661E"/>
    <w:rsid w:val="00DF6B7D"/>
    <w:rsid w:val="00E0451A"/>
    <w:rsid w:val="00E07ADE"/>
    <w:rsid w:val="00E12E85"/>
    <w:rsid w:val="00E25A75"/>
    <w:rsid w:val="00E319D5"/>
    <w:rsid w:val="00E371FC"/>
    <w:rsid w:val="00E408BE"/>
    <w:rsid w:val="00E411BE"/>
    <w:rsid w:val="00E43025"/>
    <w:rsid w:val="00E51D4C"/>
    <w:rsid w:val="00E52024"/>
    <w:rsid w:val="00E53637"/>
    <w:rsid w:val="00E5435F"/>
    <w:rsid w:val="00E54D34"/>
    <w:rsid w:val="00E61289"/>
    <w:rsid w:val="00E616A8"/>
    <w:rsid w:val="00E62846"/>
    <w:rsid w:val="00E63ECD"/>
    <w:rsid w:val="00E641D0"/>
    <w:rsid w:val="00E64D1D"/>
    <w:rsid w:val="00E7119B"/>
    <w:rsid w:val="00E727F9"/>
    <w:rsid w:val="00E767E0"/>
    <w:rsid w:val="00E81A6D"/>
    <w:rsid w:val="00E82140"/>
    <w:rsid w:val="00E86E27"/>
    <w:rsid w:val="00E87CD4"/>
    <w:rsid w:val="00E90192"/>
    <w:rsid w:val="00E92309"/>
    <w:rsid w:val="00E96069"/>
    <w:rsid w:val="00E97907"/>
    <w:rsid w:val="00EA03C9"/>
    <w:rsid w:val="00EA1A46"/>
    <w:rsid w:val="00EA39C0"/>
    <w:rsid w:val="00EA792A"/>
    <w:rsid w:val="00EB07AC"/>
    <w:rsid w:val="00EB42B5"/>
    <w:rsid w:val="00EB519D"/>
    <w:rsid w:val="00EB57DF"/>
    <w:rsid w:val="00EB7573"/>
    <w:rsid w:val="00EB76ED"/>
    <w:rsid w:val="00EC138F"/>
    <w:rsid w:val="00EC2335"/>
    <w:rsid w:val="00EC5513"/>
    <w:rsid w:val="00ED106B"/>
    <w:rsid w:val="00ED1C39"/>
    <w:rsid w:val="00ED4B48"/>
    <w:rsid w:val="00ED76B2"/>
    <w:rsid w:val="00EE0E4C"/>
    <w:rsid w:val="00EE16C0"/>
    <w:rsid w:val="00EE5563"/>
    <w:rsid w:val="00EE6196"/>
    <w:rsid w:val="00EE75C6"/>
    <w:rsid w:val="00EF592F"/>
    <w:rsid w:val="00EF7F96"/>
    <w:rsid w:val="00F01496"/>
    <w:rsid w:val="00F05F46"/>
    <w:rsid w:val="00F068D4"/>
    <w:rsid w:val="00F10286"/>
    <w:rsid w:val="00F23BA1"/>
    <w:rsid w:val="00F245BE"/>
    <w:rsid w:val="00F3194A"/>
    <w:rsid w:val="00F32ECB"/>
    <w:rsid w:val="00F477C9"/>
    <w:rsid w:val="00F5090A"/>
    <w:rsid w:val="00F543BB"/>
    <w:rsid w:val="00F55C7A"/>
    <w:rsid w:val="00F61F2E"/>
    <w:rsid w:val="00F65BB1"/>
    <w:rsid w:val="00F735CF"/>
    <w:rsid w:val="00F774C5"/>
    <w:rsid w:val="00F8259E"/>
    <w:rsid w:val="00F83557"/>
    <w:rsid w:val="00F84A6C"/>
    <w:rsid w:val="00F862A8"/>
    <w:rsid w:val="00F9157C"/>
    <w:rsid w:val="00F933DA"/>
    <w:rsid w:val="00F93D3B"/>
    <w:rsid w:val="00F960E2"/>
    <w:rsid w:val="00F97CB9"/>
    <w:rsid w:val="00F97ED3"/>
    <w:rsid w:val="00FA0CA0"/>
    <w:rsid w:val="00FA0CD0"/>
    <w:rsid w:val="00FA43BF"/>
    <w:rsid w:val="00FA63BF"/>
    <w:rsid w:val="00FA7D1D"/>
    <w:rsid w:val="00FB2BCE"/>
    <w:rsid w:val="00FB46DA"/>
    <w:rsid w:val="00FB496C"/>
    <w:rsid w:val="00FB4BCA"/>
    <w:rsid w:val="00FC3505"/>
    <w:rsid w:val="00FC4715"/>
    <w:rsid w:val="00FC5A87"/>
    <w:rsid w:val="00FC63A2"/>
    <w:rsid w:val="00FC7889"/>
    <w:rsid w:val="00FD1226"/>
    <w:rsid w:val="00FD1FC8"/>
    <w:rsid w:val="00FE00A0"/>
    <w:rsid w:val="00FE6751"/>
    <w:rsid w:val="00FE77E8"/>
    <w:rsid w:val="00FE7C85"/>
    <w:rsid w:val="00FF61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4AE905"/>
  <w15:docId w15:val="{369987FE-F3CA-454A-AAFE-A797698BC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220"/>
    <w:rPr>
      <w:sz w:val="24"/>
    </w:rPr>
  </w:style>
  <w:style w:type="paragraph" w:styleId="Heading1">
    <w:name w:val="heading 1"/>
    <w:basedOn w:val="Normal"/>
    <w:next w:val="Normal"/>
    <w:uiPriority w:val="9"/>
    <w:qFormat/>
    <w:rsid w:val="00CB4220"/>
    <w:pPr>
      <w:keepNext/>
      <w:jc w:val="right"/>
      <w:outlineLvl w:val="0"/>
    </w:pPr>
    <w:rPr>
      <w:rFonts w:ascii="Arial" w:hAnsi="Arial"/>
      <w:b/>
      <w:sz w:val="16"/>
    </w:rPr>
  </w:style>
  <w:style w:type="paragraph" w:styleId="Heading2">
    <w:name w:val="heading 2"/>
    <w:basedOn w:val="Normal"/>
    <w:next w:val="Normal"/>
    <w:uiPriority w:val="9"/>
    <w:qFormat/>
    <w:rsid w:val="00CB4220"/>
    <w:pPr>
      <w:keepNext/>
      <w:jc w:val="center"/>
      <w:outlineLvl w:val="1"/>
    </w:pPr>
    <w:rPr>
      <w:rFonts w:ascii="Arial" w:hAnsi="Arial"/>
      <w:b/>
      <w:bCs/>
      <w:iCs/>
    </w:rPr>
  </w:style>
  <w:style w:type="paragraph" w:styleId="Heading3">
    <w:name w:val="heading 3"/>
    <w:basedOn w:val="Normal"/>
    <w:next w:val="Normal"/>
    <w:qFormat/>
    <w:rsid w:val="00CB4220"/>
    <w:pPr>
      <w:keepNext/>
      <w:outlineLvl w:val="2"/>
    </w:pPr>
    <w:rPr>
      <w:rFonts w:ascii="Arial" w:hAnsi="Arial"/>
      <w:b/>
      <w:bCs/>
      <w:iCs/>
    </w:rPr>
  </w:style>
  <w:style w:type="paragraph" w:styleId="Heading4">
    <w:name w:val="heading 4"/>
    <w:basedOn w:val="Normal"/>
    <w:next w:val="Normal"/>
    <w:link w:val="Heading4Char"/>
    <w:unhideWhenUsed/>
    <w:qFormat/>
    <w:rsid w:val="005973B3"/>
    <w:pPr>
      <w:keepNext/>
      <w:spacing w:before="240" w:after="60"/>
      <w:outlineLvl w:val="3"/>
    </w:pPr>
    <w:rPr>
      <w:rFonts w:ascii="Calibri" w:hAnsi="Calibri"/>
      <w:b/>
      <w:bCs/>
      <w:sz w:val="28"/>
      <w:szCs w:val="2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B4220"/>
    <w:pPr>
      <w:jc w:val="right"/>
    </w:pPr>
    <w:rPr>
      <w:rFonts w:ascii="Arial" w:hAnsi="Arial"/>
      <w:b/>
      <w:sz w:val="16"/>
    </w:rPr>
  </w:style>
  <w:style w:type="paragraph" w:styleId="BodyText2">
    <w:name w:val="Body Text 2"/>
    <w:basedOn w:val="Normal"/>
    <w:link w:val="BodyText2Char"/>
    <w:rsid w:val="00CB4220"/>
    <w:rPr>
      <w:rFonts w:ascii="Arial" w:hAnsi="Arial"/>
      <w:sz w:val="10"/>
    </w:rPr>
  </w:style>
  <w:style w:type="paragraph" w:styleId="Title">
    <w:name w:val="Title"/>
    <w:basedOn w:val="Normal"/>
    <w:link w:val="TitleChar"/>
    <w:qFormat/>
    <w:rsid w:val="00CB4220"/>
    <w:pPr>
      <w:jc w:val="center"/>
    </w:pPr>
    <w:rPr>
      <w:b/>
    </w:rPr>
  </w:style>
  <w:style w:type="paragraph" w:styleId="BodyTextIndent">
    <w:name w:val="Body Text Indent"/>
    <w:basedOn w:val="Normal"/>
    <w:link w:val="BodyTextIndentChar"/>
    <w:rsid w:val="00CB4220"/>
    <w:pPr>
      <w:ind w:left="360"/>
      <w:jc w:val="both"/>
    </w:pPr>
    <w:rPr>
      <w:sz w:val="20"/>
    </w:rPr>
  </w:style>
  <w:style w:type="character" w:styleId="Hyperlink">
    <w:name w:val="Hyperlink"/>
    <w:basedOn w:val="DefaultParagraphFont"/>
    <w:uiPriority w:val="99"/>
    <w:rsid w:val="00CB4220"/>
    <w:rPr>
      <w:color w:val="0000FF"/>
      <w:u w:val="single"/>
    </w:rPr>
  </w:style>
  <w:style w:type="character" w:styleId="FollowedHyperlink">
    <w:name w:val="FollowedHyperlink"/>
    <w:basedOn w:val="DefaultParagraphFont"/>
    <w:rsid w:val="00CB4220"/>
    <w:rPr>
      <w:color w:val="800080"/>
      <w:u w:val="single"/>
    </w:rPr>
  </w:style>
  <w:style w:type="paragraph" w:styleId="BodyText3">
    <w:name w:val="Body Text 3"/>
    <w:basedOn w:val="Normal"/>
    <w:rsid w:val="00CB4220"/>
    <w:rPr>
      <w:rFonts w:ascii="Arial" w:hAnsi="Arial"/>
      <w:b/>
      <w:bCs/>
      <w:iCs/>
    </w:rPr>
  </w:style>
  <w:style w:type="paragraph" w:styleId="Header">
    <w:name w:val="header"/>
    <w:basedOn w:val="Normal"/>
    <w:rsid w:val="00CB4220"/>
    <w:pPr>
      <w:tabs>
        <w:tab w:val="center" w:pos="4320"/>
        <w:tab w:val="right" w:pos="8640"/>
      </w:tabs>
    </w:pPr>
    <w:rPr>
      <w:szCs w:val="24"/>
    </w:rPr>
  </w:style>
  <w:style w:type="paragraph" w:styleId="BodyTextIndent2">
    <w:name w:val="Body Text Indent 2"/>
    <w:basedOn w:val="Normal"/>
    <w:rsid w:val="00FB496C"/>
    <w:pPr>
      <w:spacing w:after="120" w:line="480" w:lineRule="auto"/>
      <w:ind w:left="360"/>
    </w:pPr>
  </w:style>
  <w:style w:type="paragraph" w:styleId="BodyTextIndent3">
    <w:name w:val="Body Text Indent 3"/>
    <w:basedOn w:val="Normal"/>
    <w:rsid w:val="00FB496C"/>
    <w:pPr>
      <w:spacing w:after="120"/>
      <w:ind w:left="360"/>
    </w:pPr>
    <w:rPr>
      <w:sz w:val="16"/>
      <w:szCs w:val="16"/>
    </w:rPr>
  </w:style>
  <w:style w:type="paragraph" w:styleId="Subtitle">
    <w:name w:val="Subtitle"/>
    <w:basedOn w:val="Normal"/>
    <w:qFormat/>
    <w:rsid w:val="00FB496C"/>
    <w:pPr>
      <w:jc w:val="center"/>
    </w:pPr>
    <w:rPr>
      <w:b/>
      <w:sz w:val="22"/>
    </w:rPr>
  </w:style>
  <w:style w:type="character" w:customStyle="1" w:styleId="BodyTextChar">
    <w:name w:val="Body Text Char"/>
    <w:basedOn w:val="DefaultParagraphFont"/>
    <w:link w:val="BodyText"/>
    <w:rsid w:val="001C7F56"/>
    <w:rPr>
      <w:rFonts w:ascii="Arial" w:hAnsi="Arial"/>
      <w:b/>
      <w:sz w:val="16"/>
    </w:rPr>
  </w:style>
  <w:style w:type="character" w:customStyle="1" w:styleId="BodyText2Char">
    <w:name w:val="Body Text 2 Char"/>
    <w:basedOn w:val="DefaultParagraphFont"/>
    <w:link w:val="BodyText2"/>
    <w:rsid w:val="001C7F56"/>
    <w:rPr>
      <w:rFonts w:ascii="Arial" w:hAnsi="Arial"/>
      <w:sz w:val="10"/>
    </w:rPr>
  </w:style>
  <w:style w:type="character" w:customStyle="1" w:styleId="TitleChar">
    <w:name w:val="Title Char"/>
    <w:basedOn w:val="DefaultParagraphFont"/>
    <w:link w:val="Title"/>
    <w:rsid w:val="001C7F56"/>
    <w:rPr>
      <w:b/>
      <w:sz w:val="24"/>
    </w:rPr>
  </w:style>
  <w:style w:type="character" w:customStyle="1" w:styleId="BodyTextIndentChar">
    <w:name w:val="Body Text Indent Char"/>
    <w:basedOn w:val="DefaultParagraphFont"/>
    <w:link w:val="BodyTextIndent"/>
    <w:rsid w:val="001C7F56"/>
  </w:style>
  <w:style w:type="character" w:styleId="Strong">
    <w:name w:val="Strong"/>
    <w:basedOn w:val="DefaultParagraphFont"/>
    <w:uiPriority w:val="22"/>
    <w:qFormat/>
    <w:rsid w:val="00650468"/>
    <w:rPr>
      <w:b/>
      <w:bCs/>
    </w:rPr>
  </w:style>
  <w:style w:type="paragraph" w:styleId="ListParagraph">
    <w:name w:val="List Paragraph"/>
    <w:basedOn w:val="Normal"/>
    <w:uiPriority w:val="34"/>
    <w:qFormat/>
    <w:rsid w:val="00650468"/>
    <w:pPr>
      <w:ind w:left="720"/>
      <w:contextualSpacing/>
    </w:pPr>
  </w:style>
  <w:style w:type="paragraph" w:customStyle="1" w:styleId="Default">
    <w:name w:val="Default"/>
    <w:rsid w:val="00AD0AB3"/>
    <w:pPr>
      <w:autoSpaceDE w:val="0"/>
      <w:autoSpaceDN w:val="0"/>
      <w:adjustRightInd w:val="0"/>
    </w:pPr>
    <w:rPr>
      <w:rFonts w:ascii="Arial" w:hAnsi="Arial" w:cs="Arial"/>
      <w:color w:val="000000"/>
      <w:sz w:val="24"/>
      <w:szCs w:val="24"/>
    </w:rPr>
  </w:style>
  <w:style w:type="paragraph" w:styleId="BalloonText">
    <w:name w:val="Balloon Text"/>
    <w:basedOn w:val="Normal"/>
    <w:link w:val="BalloonTextChar"/>
    <w:rsid w:val="0058694E"/>
    <w:rPr>
      <w:rFonts w:ascii="Tahoma" w:hAnsi="Tahoma" w:cs="Tahoma"/>
      <w:sz w:val="16"/>
      <w:szCs w:val="16"/>
    </w:rPr>
  </w:style>
  <w:style w:type="character" w:customStyle="1" w:styleId="BalloonTextChar">
    <w:name w:val="Balloon Text Char"/>
    <w:basedOn w:val="DefaultParagraphFont"/>
    <w:link w:val="BalloonText"/>
    <w:rsid w:val="0058694E"/>
    <w:rPr>
      <w:rFonts w:ascii="Tahoma" w:hAnsi="Tahoma" w:cs="Tahoma"/>
      <w:sz w:val="16"/>
      <w:szCs w:val="16"/>
    </w:rPr>
  </w:style>
  <w:style w:type="character" w:customStyle="1" w:styleId="productcodetitle">
    <w:name w:val="product_code_title"/>
    <w:basedOn w:val="DefaultParagraphFont"/>
    <w:rsid w:val="00B34394"/>
  </w:style>
  <w:style w:type="character" w:customStyle="1" w:styleId="productcode">
    <w:name w:val="product_code"/>
    <w:basedOn w:val="DefaultParagraphFont"/>
    <w:rsid w:val="00B34394"/>
  </w:style>
  <w:style w:type="character" w:customStyle="1" w:styleId="cataloglabel6">
    <w:name w:val="cataloglabel6"/>
    <w:basedOn w:val="DefaultParagraphFont"/>
    <w:rsid w:val="00867D24"/>
  </w:style>
  <w:style w:type="character" w:customStyle="1" w:styleId="cataloginfo6">
    <w:name w:val="cataloginfo6"/>
    <w:basedOn w:val="DefaultParagraphFont"/>
    <w:rsid w:val="00867D24"/>
  </w:style>
  <w:style w:type="character" w:customStyle="1" w:styleId="cataloginfo">
    <w:name w:val="cataloginfo"/>
    <w:basedOn w:val="DefaultParagraphFont"/>
    <w:rsid w:val="005179AC"/>
  </w:style>
  <w:style w:type="paragraph" w:styleId="PlainText">
    <w:name w:val="Plain Text"/>
    <w:basedOn w:val="Normal"/>
    <w:link w:val="PlainTextChar"/>
    <w:uiPriority w:val="99"/>
    <w:rsid w:val="00B4768C"/>
    <w:pPr>
      <w:overflowPunct w:val="0"/>
      <w:autoSpaceDE w:val="0"/>
      <w:autoSpaceDN w:val="0"/>
      <w:adjustRightInd w:val="0"/>
      <w:textAlignment w:val="baseline"/>
    </w:pPr>
    <w:rPr>
      <w:rFonts w:ascii="Courier New" w:hAnsi="Courier New"/>
      <w:sz w:val="20"/>
    </w:rPr>
  </w:style>
  <w:style w:type="character" w:customStyle="1" w:styleId="PlainTextChar">
    <w:name w:val="Plain Text Char"/>
    <w:basedOn w:val="DefaultParagraphFont"/>
    <w:link w:val="PlainText"/>
    <w:uiPriority w:val="99"/>
    <w:rsid w:val="00B4768C"/>
    <w:rPr>
      <w:rFonts w:ascii="Courier New" w:hAnsi="Courier New"/>
    </w:rPr>
  </w:style>
  <w:style w:type="paragraph" w:styleId="Footer">
    <w:name w:val="footer"/>
    <w:basedOn w:val="Normal"/>
    <w:link w:val="FooterChar"/>
    <w:rsid w:val="00624D92"/>
    <w:pPr>
      <w:tabs>
        <w:tab w:val="center" w:pos="4680"/>
        <w:tab w:val="right" w:pos="9360"/>
      </w:tabs>
    </w:pPr>
  </w:style>
  <w:style w:type="character" w:customStyle="1" w:styleId="FooterChar">
    <w:name w:val="Footer Char"/>
    <w:basedOn w:val="DefaultParagraphFont"/>
    <w:link w:val="Footer"/>
    <w:rsid w:val="00624D92"/>
    <w:rPr>
      <w:sz w:val="24"/>
    </w:rPr>
  </w:style>
  <w:style w:type="character" w:customStyle="1" w:styleId="Heading4Char">
    <w:name w:val="Heading 4 Char"/>
    <w:basedOn w:val="DefaultParagraphFont"/>
    <w:link w:val="Heading4"/>
    <w:rsid w:val="005973B3"/>
    <w:rPr>
      <w:rFonts w:ascii="Calibri" w:hAnsi="Calibri"/>
      <w:b/>
      <w:bCs/>
      <w:sz w:val="28"/>
      <w:szCs w:val="28"/>
      <w:lang w:val="x-none" w:eastAsia="x-none"/>
    </w:rPr>
  </w:style>
  <w:style w:type="character" w:styleId="CommentReference">
    <w:name w:val="annotation reference"/>
    <w:basedOn w:val="DefaultParagraphFont"/>
    <w:rsid w:val="004F43F1"/>
    <w:rPr>
      <w:sz w:val="18"/>
      <w:szCs w:val="18"/>
    </w:rPr>
  </w:style>
  <w:style w:type="paragraph" w:styleId="CommentText">
    <w:name w:val="annotation text"/>
    <w:basedOn w:val="Normal"/>
    <w:link w:val="CommentTextChar"/>
    <w:rsid w:val="004F43F1"/>
    <w:rPr>
      <w:szCs w:val="24"/>
    </w:rPr>
  </w:style>
  <w:style w:type="character" w:customStyle="1" w:styleId="CommentTextChar">
    <w:name w:val="Comment Text Char"/>
    <w:basedOn w:val="DefaultParagraphFont"/>
    <w:link w:val="CommentText"/>
    <w:rsid w:val="004F43F1"/>
    <w:rPr>
      <w:sz w:val="24"/>
      <w:szCs w:val="24"/>
    </w:rPr>
  </w:style>
  <w:style w:type="paragraph" w:styleId="Revision">
    <w:name w:val="Revision"/>
    <w:hidden/>
    <w:uiPriority w:val="99"/>
    <w:semiHidden/>
    <w:rsid w:val="00A97B16"/>
    <w:rPr>
      <w:sz w:val="24"/>
    </w:rPr>
  </w:style>
  <w:style w:type="character" w:customStyle="1" w:styleId="apple-converted-space">
    <w:name w:val="apple-converted-space"/>
    <w:basedOn w:val="DefaultParagraphFont"/>
    <w:rsid w:val="00006D6A"/>
  </w:style>
  <w:style w:type="character" w:customStyle="1" w:styleId="il">
    <w:name w:val="il"/>
    <w:basedOn w:val="DefaultParagraphFont"/>
    <w:rsid w:val="00006D6A"/>
  </w:style>
  <w:style w:type="paragraph" w:styleId="CommentSubject">
    <w:name w:val="annotation subject"/>
    <w:basedOn w:val="CommentText"/>
    <w:next w:val="CommentText"/>
    <w:link w:val="CommentSubjectChar"/>
    <w:semiHidden/>
    <w:unhideWhenUsed/>
    <w:rsid w:val="00764902"/>
    <w:rPr>
      <w:b/>
      <w:bCs/>
      <w:sz w:val="20"/>
      <w:szCs w:val="20"/>
    </w:rPr>
  </w:style>
  <w:style w:type="character" w:customStyle="1" w:styleId="CommentSubjectChar">
    <w:name w:val="Comment Subject Char"/>
    <w:basedOn w:val="CommentTextChar"/>
    <w:link w:val="CommentSubject"/>
    <w:semiHidden/>
    <w:rsid w:val="00764902"/>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30754">
      <w:bodyDiv w:val="1"/>
      <w:marLeft w:val="0"/>
      <w:marRight w:val="0"/>
      <w:marTop w:val="0"/>
      <w:marBottom w:val="0"/>
      <w:divBdr>
        <w:top w:val="none" w:sz="0" w:space="0" w:color="auto"/>
        <w:left w:val="none" w:sz="0" w:space="0" w:color="auto"/>
        <w:bottom w:val="none" w:sz="0" w:space="0" w:color="auto"/>
        <w:right w:val="none" w:sz="0" w:space="0" w:color="auto"/>
      </w:divBdr>
    </w:div>
    <w:div w:id="167643249">
      <w:bodyDiv w:val="1"/>
      <w:marLeft w:val="0"/>
      <w:marRight w:val="0"/>
      <w:marTop w:val="0"/>
      <w:marBottom w:val="0"/>
      <w:divBdr>
        <w:top w:val="none" w:sz="0" w:space="0" w:color="auto"/>
        <w:left w:val="none" w:sz="0" w:space="0" w:color="auto"/>
        <w:bottom w:val="none" w:sz="0" w:space="0" w:color="auto"/>
        <w:right w:val="none" w:sz="0" w:space="0" w:color="auto"/>
      </w:divBdr>
    </w:div>
    <w:div w:id="391663942">
      <w:bodyDiv w:val="1"/>
      <w:marLeft w:val="0"/>
      <w:marRight w:val="0"/>
      <w:marTop w:val="0"/>
      <w:marBottom w:val="0"/>
      <w:divBdr>
        <w:top w:val="none" w:sz="0" w:space="0" w:color="auto"/>
        <w:left w:val="none" w:sz="0" w:space="0" w:color="auto"/>
        <w:bottom w:val="none" w:sz="0" w:space="0" w:color="auto"/>
        <w:right w:val="none" w:sz="0" w:space="0" w:color="auto"/>
      </w:divBdr>
    </w:div>
    <w:div w:id="412699990">
      <w:bodyDiv w:val="1"/>
      <w:marLeft w:val="0"/>
      <w:marRight w:val="0"/>
      <w:marTop w:val="0"/>
      <w:marBottom w:val="0"/>
      <w:divBdr>
        <w:top w:val="none" w:sz="0" w:space="0" w:color="auto"/>
        <w:left w:val="none" w:sz="0" w:space="0" w:color="auto"/>
        <w:bottom w:val="none" w:sz="0" w:space="0" w:color="auto"/>
        <w:right w:val="none" w:sz="0" w:space="0" w:color="auto"/>
      </w:divBdr>
    </w:div>
    <w:div w:id="678388276">
      <w:bodyDiv w:val="1"/>
      <w:marLeft w:val="0"/>
      <w:marRight w:val="0"/>
      <w:marTop w:val="0"/>
      <w:marBottom w:val="0"/>
      <w:divBdr>
        <w:top w:val="none" w:sz="0" w:space="0" w:color="auto"/>
        <w:left w:val="none" w:sz="0" w:space="0" w:color="auto"/>
        <w:bottom w:val="none" w:sz="0" w:space="0" w:color="auto"/>
        <w:right w:val="none" w:sz="0" w:space="0" w:color="auto"/>
      </w:divBdr>
    </w:div>
    <w:div w:id="798500045">
      <w:bodyDiv w:val="1"/>
      <w:marLeft w:val="0"/>
      <w:marRight w:val="0"/>
      <w:marTop w:val="0"/>
      <w:marBottom w:val="0"/>
      <w:divBdr>
        <w:top w:val="none" w:sz="0" w:space="0" w:color="auto"/>
        <w:left w:val="none" w:sz="0" w:space="0" w:color="auto"/>
        <w:bottom w:val="none" w:sz="0" w:space="0" w:color="auto"/>
        <w:right w:val="none" w:sz="0" w:space="0" w:color="auto"/>
      </w:divBdr>
    </w:div>
    <w:div w:id="809399063">
      <w:bodyDiv w:val="1"/>
      <w:marLeft w:val="0"/>
      <w:marRight w:val="0"/>
      <w:marTop w:val="0"/>
      <w:marBottom w:val="0"/>
      <w:divBdr>
        <w:top w:val="none" w:sz="0" w:space="0" w:color="auto"/>
        <w:left w:val="none" w:sz="0" w:space="0" w:color="auto"/>
        <w:bottom w:val="none" w:sz="0" w:space="0" w:color="auto"/>
        <w:right w:val="none" w:sz="0" w:space="0" w:color="auto"/>
      </w:divBdr>
    </w:div>
    <w:div w:id="873468690">
      <w:bodyDiv w:val="1"/>
      <w:marLeft w:val="0"/>
      <w:marRight w:val="0"/>
      <w:marTop w:val="0"/>
      <w:marBottom w:val="0"/>
      <w:divBdr>
        <w:top w:val="none" w:sz="0" w:space="0" w:color="auto"/>
        <w:left w:val="none" w:sz="0" w:space="0" w:color="auto"/>
        <w:bottom w:val="none" w:sz="0" w:space="0" w:color="auto"/>
        <w:right w:val="none" w:sz="0" w:space="0" w:color="auto"/>
      </w:divBdr>
    </w:div>
    <w:div w:id="951210155">
      <w:bodyDiv w:val="1"/>
      <w:marLeft w:val="0"/>
      <w:marRight w:val="0"/>
      <w:marTop w:val="0"/>
      <w:marBottom w:val="0"/>
      <w:divBdr>
        <w:top w:val="none" w:sz="0" w:space="0" w:color="auto"/>
        <w:left w:val="none" w:sz="0" w:space="0" w:color="auto"/>
        <w:bottom w:val="none" w:sz="0" w:space="0" w:color="auto"/>
        <w:right w:val="none" w:sz="0" w:space="0" w:color="auto"/>
      </w:divBdr>
    </w:div>
    <w:div w:id="1065761997">
      <w:bodyDiv w:val="1"/>
      <w:marLeft w:val="0"/>
      <w:marRight w:val="0"/>
      <w:marTop w:val="0"/>
      <w:marBottom w:val="0"/>
      <w:divBdr>
        <w:top w:val="none" w:sz="0" w:space="0" w:color="auto"/>
        <w:left w:val="none" w:sz="0" w:space="0" w:color="auto"/>
        <w:bottom w:val="none" w:sz="0" w:space="0" w:color="auto"/>
        <w:right w:val="none" w:sz="0" w:space="0" w:color="auto"/>
      </w:divBdr>
    </w:div>
    <w:div w:id="1080641985">
      <w:bodyDiv w:val="1"/>
      <w:marLeft w:val="0"/>
      <w:marRight w:val="0"/>
      <w:marTop w:val="0"/>
      <w:marBottom w:val="0"/>
      <w:divBdr>
        <w:top w:val="none" w:sz="0" w:space="0" w:color="auto"/>
        <w:left w:val="none" w:sz="0" w:space="0" w:color="auto"/>
        <w:bottom w:val="none" w:sz="0" w:space="0" w:color="auto"/>
        <w:right w:val="none" w:sz="0" w:space="0" w:color="auto"/>
      </w:divBdr>
    </w:div>
    <w:div w:id="1158958172">
      <w:bodyDiv w:val="1"/>
      <w:marLeft w:val="0"/>
      <w:marRight w:val="0"/>
      <w:marTop w:val="0"/>
      <w:marBottom w:val="0"/>
      <w:divBdr>
        <w:top w:val="none" w:sz="0" w:space="0" w:color="auto"/>
        <w:left w:val="none" w:sz="0" w:space="0" w:color="auto"/>
        <w:bottom w:val="none" w:sz="0" w:space="0" w:color="auto"/>
        <w:right w:val="none" w:sz="0" w:space="0" w:color="auto"/>
      </w:divBdr>
    </w:div>
    <w:div w:id="1257977875">
      <w:bodyDiv w:val="1"/>
      <w:marLeft w:val="0"/>
      <w:marRight w:val="0"/>
      <w:marTop w:val="0"/>
      <w:marBottom w:val="0"/>
      <w:divBdr>
        <w:top w:val="none" w:sz="0" w:space="0" w:color="auto"/>
        <w:left w:val="none" w:sz="0" w:space="0" w:color="auto"/>
        <w:bottom w:val="none" w:sz="0" w:space="0" w:color="auto"/>
        <w:right w:val="none" w:sz="0" w:space="0" w:color="auto"/>
      </w:divBdr>
      <w:divsChild>
        <w:div w:id="335574029">
          <w:marLeft w:val="0"/>
          <w:marRight w:val="0"/>
          <w:marTop w:val="0"/>
          <w:marBottom w:val="0"/>
          <w:divBdr>
            <w:top w:val="none" w:sz="0" w:space="0" w:color="auto"/>
            <w:left w:val="none" w:sz="0" w:space="0" w:color="auto"/>
            <w:bottom w:val="none" w:sz="0" w:space="0" w:color="auto"/>
            <w:right w:val="none" w:sz="0" w:space="0" w:color="auto"/>
          </w:divBdr>
          <w:divsChild>
            <w:div w:id="750278316">
              <w:marLeft w:val="0"/>
              <w:marRight w:val="0"/>
              <w:marTop w:val="0"/>
              <w:marBottom w:val="0"/>
              <w:divBdr>
                <w:top w:val="none" w:sz="0" w:space="0" w:color="auto"/>
                <w:left w:val="none" w:sz="0" w:space="0" w:color="auto"/>
                <w:bottom w:val="none" w:sz="0" w:space="0" w:color="auto"/>
                <w:right w:val="none" w:sz="0" w:space="0" w:color="auto"/>
              </w:divBdr>
              <w:divsChild>
                <w:div w:id="1580364396">
                  <w:marLeft w:val="0"/>
                  <w:marRight w:val="0"/>
                  <w:marTop w:val="0"/>
                  <w:marBottom w:val="0"/>
                  <w:divBdr>
                    <w:top w:val="none" w:sz="0" w:space="0" w:color="auto"/>
                    <w:left w:val="none" w:sz="0" w:space="0" w:color="auto"/>
                    <w:bottom w:val="none" w:sz="0" w:space="0" w:color="auto"/>
                    <w:right w:val="none" w:sz="0" w:space="0" w:color="auto"/>
                  </w:divBdr>
                  <w:divsChild>
                    <w:div w:id="1825274861">
                      <w:marLeft w:val="0"/>
                      <w:marRight w:val="0"/>
                      <w:marTop w:val="0"/>
                      <w:marBottom w:val="0"/>
                      <w:divBdr>
                        <w:top w:val="none" w:sz="0" w:space="0" w:color="auto"/>
                        <w:left w:val="none" w:sz="0" w:space="0" w:color="auto"/>
                        <w:bottom w:val="none" w:sz="0" w:space="0" w:color="auto"/>
                        <w:right w:val="none" w:sz="0" w:space="0" w:color="auto"/>
                      </w:divBdr>
                      <w:divsChild>
                        <w:div w:id="214272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45122">
                  <w:marLeft w:val="0"/>
                  <w:marRight w:val="0"/>
                  <w:marTop w:val="0"/>
                  <w:marBottom w:val="0"/>
                  <w:divBdr>
                    <w:top w:val="none" w:sz="0" w:space="0" w:color="auto"/>
                    <w:left w:val="none" w:sz="0" w:space="0" w:color="auto"/>
                    <w:bottom w:val="none" w:sz="0" w:space="0" w:color="auto"/>
                    <w:right w:val="none" w:sz="0" w:space="0" w:color="auto"/>
                  </w:divBdr>
                  <w:divsChild>
                    <w:div w:id="82602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090">
      <w:bodyDiv w:val="1"/>
      <w:marLeft w:val="0"/>
      <w:marRight w:val="0"/>
      <w:marTop w:val="0"/>
      <w:marBottom w:val="0"/>
      <w:divBdr>
        <w:top w:val="none" w:sz="0" w:space="0" w:color="auto"/>
        <w:left w:val="none" w:sz="0" w:space="0" w:color="auto"/>
        <w:bottom w:val="none" w:sz="0" w:space="0" w:color="auto"/>
        <w:right w:val="none" w:sz="0" w:space="0" w:color="auto"/>
      </w:divBdr>
    </w:div>
    <w:div w:id="1333532820">
      <w:bodyDiv w:val="1"/>
      <w:marLeft w:val="0"/>
      <w:marRight w:val="0"/>
      <w:marTop w:val="0"/>
      <w:marBottom w:val="0"/>
      <w:divBdr>
        <w:top w:val="none" w:sz="0" w:space="0" w:color="auto"/>
        <w:left w:val="none" w:sz="0" w:space="0" w:color="auto"/>
        <w:bottom w:val="none" w:sz="0" w:space="0" w:color="auto"/>
        <w:right w:val="none" w:sz="0" w:space="0" w:color="auto"/>
      </w:divBdr>
    </w:div>
    <w:div w:id="1348561103">
      <w:bodyDiv w:val="1"/>
      <w:marLeft w:val="0"/>
      <w:marRight w:val="0"/>
      <w:marTop w:val="0"/>
      <w:marBottom w:val="0"/>
      <w:divBdr>
        <w:top w:val="none" w:sz="0" w:space="0" w:color="auto"/>
        <w:left w:val="none" w:sz="0" w:space="0" w:color="auto"/>
        <w:bottom w:val="none" w:sz="0" w:space="0" w:color="auto"/>
        <w:right w:val="none" w:sz="0" w:space="0" w:color="auto"/>
      </w:divBdr>
    </w:div>
    <w:div w:id="1415201297">
      <w:bodyDiv w:val="1"/>
      <w:marLeft w:val="0"/>
      <w:marRight w:val="0"/>
      <w:marTop w:val="0"/>
      <w:marBottom w:val="0"/>
      <w:divBdr>
        <w:top w:val="none" w:sz="0" w:space="0" w:color="auto"/>
        <w:left w:val="none" w:sz="0" w:space="0" w:color="auto"/>
        <w:bottom w:val="none" w:sz="0" w:space="0" w:color="auto"/>
        <w:right w:val="none" w:sz="0" w:space="0" w:color="auto"/>
      </w:divBdr>
    </w:div>
    <w:div w:id="1645889345">
      <w:bodyDiv w:val="1"/>
      <w:marLeft w:val="0"/>
      <w:marRight w:val="0"/>
      <w:marTop w:val="0"/>
      <w:marBottom w:val="0"/>
      <w:divBdr>
        <w:top w:val="none" w:sz="0" w:space="0" w:color="auto"/>
        <w:left w:val="none" w:sz="0" w:space="0" w:color="auto"/>
        <w:bottom w:val="none" w:sz="0" w:space="0" w:color="auto"/>
        <w:right w:val="none" w:sz="0" w:space="0" w:color="auto"/>
      </w:divBdr>
    </w:div>
    <w:div w:id="1672298519">
      <w:bodyDiv w:val="1"/>
      <w:marLeft w:val="0"/>
      <w:marRight w:val="0"/>
      <w:marTop w:val="0"/>
      <w:marBottom w:val="0"/>
      <w:divBdr>
        <w:top w:val="none" w:sz="0" w:space="0" w:color="auto"/>
        <w:left w:val="none" w:sz="0" w:space="0" w:color="auto"/>
        <w:bottom w:val="none" w:sz="0" w:space="0" w:color="auto"/>
        <w:right w:val="none" w:sz="0" w:space="0" w:color="auto"/>
      </w:divBdr>
    </w:div>
    <w:div w:id="1676609727">
      <w:bodyDiv w:val="1"/>
      <w:marLeft w:val="0"/>
      <w:marRight w:val="0"/>
      <w:marTop w:val="0"/>
      <w:marBottom w:val="0"/>
      <w:divBdr>
        <w:top w:val="none" w:sz="0" w:space="0" w:color="auto"/>
        <w:left w:val="none" w:sz="0" w:space="0" w:color="auto"/>
        <w:bottom w:val="none" w:sz="0" w:space="0" w:color="auto"/>
        <w:right w:val="none" w:sz="0" w:space="0" w:color="auto"/>
      </w:divBdr>
    </w:div>
    <w:div w:id="1768455165">
      <w:bodyDiv w:val="1"/>
      <w:marLeft w:val="0"/>
      <w:marRight w:val="0"/>
      <w:marTop w:val="0"/>
      <w:marBottom w:val="0"/>
      <w:divBdr>
        <w:top w:val="none" w:sz="0" w:space="0" w:color="auto"/>
        <w:left w:val="none" w:sz="0" w:space="0" w:color="auto"/>
        <w:bottom w:val="none" w:sz="0" w:space="0" w:color="auto"/>
        <w:right w:val="none" w:sz="0" w:space="0" w:color="auto"/>
      </w:divBdr>
    </w:div>
    <w:div w:id="1913809497">
      <w:bodyDiv w:val="1"/>
      <w:marLeft w:val="0"/>
      <w:marRight w:val="0"/>
      <w:marTop w:val="0"/>
      <w:marBottom w:val="0"/>
      <w:divBdr>
        <w:top w:val="none" w:sz="0" w:space="0" w:color="auto"/>
        <w:left w:val="none" w:sz="0" w:space="0" w:color="auto"/>
        <w:bottom w:val="none" w:sz="0" w:space="0" w:color="auto"/>
        <w:right w:val="none" w:sz="0" w:space="0" w:color="auto"/>
      </w:divBdr>
    </w:div>
    <w:div w:id="1975912294">
      <w:bodyDiv w:val="1"/>
      <w:marLeft w:val="0"/>
      <w:marRight w:val="0"/>
      <w:marTop w:val="0"/>
      <w:marBottom w:val="0"/>
      <w:divBdr>
        <w:top w:val="none" w:sz="0" w:space="0" w:color="auto"/>
        <w:left w:val="none" w:sz="0" w:space="0" w:color="auto"/>
        <w:bottom w:val="none" w:sz="0" w:space="0" w:color="auto"/>
        <w:right w:val="none" w:sz="0" w:space="0" w:color="auto"/>
      </w:divBdr>
    </w:div>
    <w:div w:id="1981575318">
      <w:bodyDiv w:val="1"/>
      <w:marLeft w:val="0"/>
      <w:marRight w:val="0"/>
      <w:marTop w:val="0"/>
      <w:marBottom w:val="0"/>
      <w:divBdr>
        <w:top w:val="none" w:sz="0" w:space="0" w:color="auto"/>
        <w:left w:val="none" w:sz="0" w:space="0" w:color="auto"/>
        <w:bottom w:val="none" w:sz="0" w:space="0" w:color="auto"/>
        <w:right w:val="none" w:sz="0" w:space="0" w:color="auto"/>
      </w:divBdr>
    </w:div>
    <w:div w:id="2062707977">
      <w:bodyDiv w:val="1"/>
      <w:marLeft w:val="0"/>
      <w:marRight w:val="0"/>
      <w:marTop w:val="0"/>
      <w:marBottom w:val="0"/>
      <w:divBdr>
        <w:top w:val="none" w:sz="0" w:space="0" w:color="auto"/>
        <w:left w:val="none" w:sz="0" w:space="0" w:color="auto"/>
        <w:bottom w:val="none" w:sz="0" w:space="0" w:color="auto"/>
        <w:right w:val="none" w:sz="0" w:space="0" w:color="auto"/>
      </w:divBdr>
    </w:div>
    <w:div w:id="20913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uscis.gov/everify" TargetMode="External"/><Relationship Id="rId18"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ah.edu/business-services" TargetMode="External"/><Relationship Id="rId17"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kdh0017@uah.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UAH.EDU/BUSINESS-SERVICES" TargetMode="External"/><Relationship Id="rId14" Type="http://schemas.openxmlformats.org/officeDocument/2006/relationships/hyperlink" Target="http://www.uscis.gov/everif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EF64D-5325-4D9A-B34C-CA98594A1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4385</Words>
  <Characters>24957</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UAH / Microsoft MOLP Program</Company>
  <LinksUpToDate>false</LinksUpToDate>
  <CharactersWithSpaces>29284</CharactersWithSpaces>
  <SharedDoc>false</SharedDoc>
  <HLinks>
    <vt:vector size="6" baseType="variant">
      <vt:variant>
        <vt:i4>5242899</vt:i4>
      </vt:variant>
      <vt:variant>
        <vt:i4>0</vt:i4>
      </vt:variant>
      <vt:variant>
        <vt:i4>0</vt:i4>
      </vt:variant>
      <vt:variant>
        <vt:i4>5</vt:i4>
      </vt:variant>
      <vt:variant>
        <vt:lpwstr>http://www.uah.edu/admin/bussvcs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Keshia Askew</dc:creator>
  <cp:lastModifiedBy>Kelly D Haas</cp:lastModifiedBy>
  <cp:revision>3</cp:revision>
  <cp:lastPrinted>2020-02-10T19:55:00Z</cp:lastPrinted>
  <dcterms:created xsi:type="dcterms:W3CDTF">2020-02-12T15:23:00Z</dcterms:created>
  <dcterms:modified xsi:type="dcterms:W3CDTF">2020-02-12T15:26:00Z</dcterms:modified>
</cp:coreProperties>
</file>