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A5433F" w14:textId="173DEE3C" w:rsidR="00B651FA" w:rsidRDefault="00FA4350" w:rsidP="009A1C20">
      <w:pPr>
        <w:pStyle w:val="Heading1"/>
        <w:kinsoku w:val="0"/>
        <w:overflowPunct w:val="0"/>
        <w:spacing w:before="72"/>
        <w:ind w:left="2610" w:right="1300" w:hanging="282"/>
        <w:jc w:val="left"/>
      </w:pPr>
      <w:commentRangeStart w:id="0"/>
      <w:r>
        <w:t xml:space="preserve">INDEPENDENT CONSULTANT AGREEMENT FOR </w:t>
      </w:r>
      <w:r w:rsidR="009A1C20">
        <w:t>SERVICES GENERAL AND SPECIALIZED MOVING SERVICES</w:t>
      </w:r>
    </w:p>
    <w:p w14:paraId="3211C219" w14:textId="77777777" w:rsidR="00B651FA" w:rsidRDefault="00B651FA">
      <w:pPr>
        <w:pStyle w:val="BodyText"/>
        <w:kinsoku w:val="0"/>
        <w:overflowPunct w:val="0"/>
        <w:spacing w:before="11"/>
        <w:rPr>
          <w:b/>
          <w:bCs/>
          <w:sz w:val="19"/>
          <w:szCs w:val="19"/>
        </w:rPr>
      </w:pPr>
    </w:p>
    <w:p w14:paraId="4FC8ACE6" w14:textId="6F176AA3" w:rsidR="00B651FA" w:rsidRDefault="00FA4350" w:rsidP="001A7DBB">
      <w:pPr>
        <w:pStyle w:val="BodyText"/>
        <w:tabs>
          <w:tab w:val="left" w:pos="1572"/>
          <w:tab w:val="left" w:pos="3075"/>
          <w:tab w:val="left" w:pos="4426"/>
          <w:tab w:val="left" w:pos="5782"/>
          <w:tab w:val="left" w:pos="6311"/>
          <w:tab w:val="left" w:pos="7846"/>
          <w:tab w:val="left" w:pos="9714"/>
        </w:tabs>
        <w:kinsoku w:val="0"/>
        <w:overflowPunct w:val="0"/>
        <w:spacing w:before="1"/>
        <w:ind w:left="911"/>
      </w:pPr>
      <w:r>
        <w:t>This</w:t>
      </w:r>
      <w:r>
        <w:tab/>
        <w:t>Independent</w:t>
      </w:r>
      <w:r>
        <w:tab/>
        <w:t>Consultant</w:t>
      </w:r>
      <w:r>
        <w:tab/>
        <w:t>Agreement</w:t>
      </w:r>
      <w:r>
        <w:tab/>
        <w:t>for</w:t>
      </w:r>
      <w:r>
        <w:tab/>
      </w:r>
      <w:r w:rsidR="00057EEA">
        <w:t xml:space="preserve">Services General and Specialized Moving Services </w:t>
      </w:r>
      <w:r>
        <w:t>(“Agreement”) is made and entered into as</w:t>
      </w:r>
      <w:r>
        <w:rPr>
          <w:spacing w:val="-9"/>
        </w:rPr>
        <w:t xml:space="preserve"> </w:t>
      </w:r>
      <w:r>
        <w:t>of</w:t>
      </w:r>
      <w:r>
        <w:rPr>
          <w:spacing w:val="-1"/>
        </w:rPr>
        <w:t xml:space="preserve"> </w:t>
      </w:r>
      <w:r>
        <w:t>the</w:t>
      </w:r>
      <w:r>
        <w:rPr>
          <w:u w:val="single"/>
        </w:rPr>
        <w:t xml:space="preserve"> </w:t>
      </w:r>
      <w:r>
        <w:rPr>
          <w:u w:val="single"/>
        </w:rPr>
        <w:tab/>
      </w:r>
      <w:r>
        <w:t>day of</w:t>
      </w:r>
      <w:r>
        <w:rPr>
          <w:u w:val="single"/>
        </w:rPr>
        <w:t xml:space="preserve"> </w:t>
      </w:r>
      <w:r>
        <w:rPr>
          <w:u w:val="single"/>
        </w:rPr>
        <w:tab/>
      </w:r>
      <w:r w:rsidR="001A7DBB">
        <w:t xml:space="preserve">     </w:t>
      </w:r>
      <w:r>
        <w:t>20</w:t>
      </w:r>
      <w:r>
        <w:rPr>
          <w:u w:val="single"/>
        </w:rPr>
        <w:t xml:space="preserve"> </w:t>
      </w:r>
      <w:r>
        <w:rPr>
          <w:u w:val="single"/>
        </w:rPr>
        <w:tab/>
      </w:r>
      <w:r w:rsidR="001A7DBB">
        <w:rPr>
          <w:u w:val="single"/>
        </w:rPr>
        <w:tab/>
      </w:r>
      <w:r>
        <w:t>by</w:t>
      </w:r>
      <w:r w:rsidR="001A7DBB">
        <w:t xml:space="preserve"> </w:t>
      </w:r>
      <w:r>
        <w:t>and</w:t>
      </w:r>
      <w:r>
        <w:tab/>
        <w:t>between</w:t>
      </w:r>
      <w:r>
        <w:tab/>
        <w:t>the</w:t>
      </w:r>
      <w:r>
        <w:tab/>
        <w:t>Peralta</w:t>
      </w:r>
      <w:r>
        <w:tab/>
        <w:t>Community</w:t>
      </w:r>
      <w:r w:rsidR="001A7DBB">
        <w:t xml:space="preserve">         </w:t>
      </w:r>
      <w:r>
        <w:t>College</w:t>
      </w:r>
      <w:r>
        <w:tab/>
        <w:t>District,</w:t>
      </w:r>
      <w:r>
        <w:tab/>
        <w:t>(“District”)</w:t>
      </w:r>
      <w:r>
        <w:tab/>
        <w:t>and</w:t>
      </w:r>
      <w:r w:rsidR="001A7DBB">
        <w:tab/>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spacing w:val="-25"/>
        </w:rPr>
        <w:t xml:space="preserve"> </w:t>
      </w:r>
      <w:r>
        <w:t>(“Consultant”), (together,</w:t>
      </w:r>
      <w:r>
        <w:rPr>
          <w:spacing w:val="-1"/>
        </w:rPr>
        <w:t xml:space="preserve"> </w:t>
      </w:r>
      <w:r>
        <w:t>“Parties”).</w:t>
      </w:r>
    </w:p>
    <w:p w14:paraId="609DD8EE" w14:textId="77777777" w:rsidR="00B651FA" w:rsidRDefault="00B651FA">
      <w:pPr>
        <w:pStyle w:val="BodyText"/>
        <w:kinsoku w:val="0"/>
        <w:overflowPunct w:val="0"/>
        <w:spacing w:before="9"/>
        <w:rPr>
          <w:sz w:val="19"/>
          <w:szCs w:val="19"/>
        </w:rPr>
      </w:pPr>
    </w:p>
    <w:p w14:paraId="22981973" w14:textId="69AC9B4E" w:rsidR="00B651FA" w:rsidRDefault="006D2083">
      <w:pPr>
        <w:pStyle w:val="BodyText"/>
        <w:kinsoku w:val="0"/>
        <w:overflowPunct w:val="0"/>
        <w:ind w:left="192" w:right="169" w:firstLine="720"/>
        <w:jc w:val="both"/>
      </w:pPr>
      <w:r>
        <w:rPr>
          <w:noProof/>
        </w:rPr>
        <mc:AlternateContent>
          <mc:Choice Requires="wpg">
            <w:drawing>
              <wp:anchor distT="0" distB="0" distL="114300" distR="114300" simplePos="0" relativeHeight="251641856" behindDoc="1" locked="0" layoutInCell="0" allowOverlap="1" wp14:anchorId="7FD65A04" wp14:editId="0114E46C">
                <wp:simplePos x="0" y="0"/>
                <wp:positionH relativeFrom="page">
                  <wp:posOffset>1289685</wp:posOffset>
                </wp:positionH>
                <wp:positionV relativeFrom="paragraph">
                  <wp:posOffset>524510</wp:posOffset>
                </wp:positionV>
                <wp:extent cx="4999355" cy="5059680"/>
                <wp:effectExtent l="0" t="0" r="0" b="0"/>
                <wp:wrapNone/>
                <wp:docPr id="17573281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9680"/>
                          <a:chOff x="2031" y="826"/>
                          <a:chExt cx="7873" cy="7968"/>
                        </a:xfrm>
                      </wpg:grpSpPr>
                      <wps:wsp>
                        <wps:cNvPr id="1761268769" name="Freeform 6"/>
                        <wps:cNvSpPr>
                          <a:spLocks/>
                        </wps:cNvSpPr>
                        <wps:spPr bwMode="auto">
                          <a:xfrm>
                            <a:off x="2031" y="826"/>
                            <a:ext cx="7873" cy="7968"/>
                          </a:xfrm>
                          <a:custGeom>
                            <a:avLst/>
                            <a:gdLst>
                              <a:gd name="T0" fmla="*/ 2046 w 7873"/>
                              <a:gd name="T1" fmla="*/ 7216 h 7968"/>
                              <a:gd name="T2" fmla="*/ 1916 w 7873"/>
                              <a:gd name="T3" fmla="*/ 6961 h 7968"/>
                              <a:gd name="T4" fmla="*/ 1754 w 7873"/>
                              <a:gd name="T5" fmla="*/ 6786 h 7968"/>
                              <a:gd name="T6" fmla="*/ 1599 w 7873"/>
                              <a:gd name="T7" fmla="*/ 6676 h 7968"/>
                              <a:gd name="T8" fmla="*/ 1401 w 7873"/>
                              <a:gd name="T9" fmla="*/ 6607 h 7968"/>
                              <a:gd name="T10" fmla="*/ 1211 w 7873"/>
                              <a:gd name="T11" fmla="*/ 6600 h 7968"/>
                              <a:gd name="T12" fmla="*/ 1031 w 7873"/>
                              <a:gd name="T13" fmla="*/ 6627 h 7968"/>
                              <a:gd name="T14" fmla="*/ 774 w 7873"/>
                              <a:gd name="T15" fmla="*/ 6674 h 7968"/>
                              <a:gd name="T16" fmla="*/ 613 w 7873"/>
                              <a:gd name="T17" fmla="*/ 6669 h 7968"/>
                              <a:gd name="T18" fmla="*/ 458 w 7873"/>
                              <a:gd name="T19" fmla="*/ 6607 h 7968"/>
                              <a:gd name="T20" fmla="*/ 337 w 7873"/>
                              <a:gd name="T21" fmla="*/ 6492 h 7968"/>
                              <a:gd name="T22" fmla="*/ 274 w 7873"/>
                              <a:gd name="T23" fmla="*/ 6378 h 7968"/>
                              <a:gd name="T24" fmla="*/ 258 w 7873"/>
                              <a:gd name="T25" fmla="*/ 6263 h 7968"/>
                              <a:gd name="T26" fmla="*/ 297 w 7873"/>
                              <a:gd name="T27" fmla="*/ 6148 h 7968"/>
                              <a:gd name="T28" fmla="*/ 399 w 7873"/>
                              <a:gd name="T29" fmla="*/ 6046 h 7968"/>
                              <a:gd name="T30" fmla="*/ 523 w 7873"/>
                              <a:gd name="T31" fmla="*/ 5993 h 7968"/>
                              <a:gd name="T32" fmla="*/ 659 w 7873"/>
                              <a:gd name="T33" fmla="*/ 5970 h 7968"/>
                              <a:gd name="T34" fmla="*/ 733 w 7873"/>
                              <a:gd name="T35" fmla="*/ 5954 h 7968"/>
                              <a:gd name="T36" fmla="*/ 737 w 7873"/>
                              <a:gd name="T37" fmla="*/ 5928 h 7968"/>
                              <a:gd name="T38" fmla="*/ 715 w 7873"/>
                              <a:gd name="T39" fmla="*/ 5891 h 7968"/>
                              <a:gd name="T40" fmla="*/ 681 w 7873"/>
                              <a:gd name="T41" fmla="*/ 5850 h 7968"/>
                              <a:gd name="T42" fmla="*/ 624 w 7873"/>
                              <a:gd name="T43" fmla="*/ 5794 h 7968"/>
                              <a:gd name="T44" fmla="*/ 590 w 7873"/>
                              <a:gd name="T45" fmla="*/ 5765 h 7968"/>
                              <a:gd name="T46" fmla="*/ 559 w 7873"/>
                              <a:gd name="T47" fmla="*/ 5745 h 7968"/>
                              <a:gd name="T48" fmla="*/ 498 w 7873"/>
                              <a:gd name="T49" fmla="*/ 5736 h 7968"/>
                              <a:gd name="T50" fmla="*/ 404 w 7873"/>
                              <a:gd name="T51" fmla="*/ 5752 h 7968"/>
                              <a:gd name="T52" fmla="*/ 297 w 7873"/>
                              <a:gd name="T53" fmla="*/ 5791 h 7968"/>
                              <a:gd name="T54" fmla="*/ 195 w 7873"/>
                              <a:gd name="T55" fmla="*/ 5854 h 7968"/>
                              <a:gd name="T56" fmla="*/ 80 w 7873"/>
                              <a:gd name="T57" fmla="*/ 5978 h 7968"/>
                              <a:gd name="T58" fmla="*/ 4 w 7873"/>
                              <a:gd name="T59" fmla="*/ 6176 h 7968"/>
                              <a:gd name="T60" fmla="*/ 22 w 7873"/>
                              <a:gd name="T61" fmla="*/ 6395 h 7968"/>
                              <a:gd name="T62" fmla="*/ 139 w 7873"/>
                              <a:gd name="T63" fmla="*/ 6622 h 7968"/>
                              <a:gd name="T64" fmla="*/ 344 w 7873"/>
                              <a:gd name="T65" fmla="*/ 6828 h 7968"/>
                              <a:gd name="T66" fmla="*/ 547 w 7873"/>
                              <a:gd name="T67" fmla="*/ 6939 h 7968"/>
                              <a:gd name="T68" fmla="*/ 740 w 7873"/>
                              <a:gd name="T69" fmla="*/ 6977 h 7968"/>
                              <a:gd name="T70" fmla="*/ 925 w 7873"/>
                              <a:gd name="T71" fmla="*/ 6966 h 7968"/>
                              <a:gd name="T72" fmla="*/ 1228 w 7873"/>
                              <a:gd name="T73" fmla="*/ 6908 h 7968"/>
                              <a:gd name="T74" fmla="*/ 1389 w 7873"/>
                              <a:gd name="T75" fmla="*/ 6902 h 7968"/>
                              <a:gd name="T76" fmla="*/ 1545 w 7873"/>
                              <a:gd name="T77" fmla="*/ 6947 h 7968"/>
                              <a:gd name="T78" fmla="*/ 1692 w 7873"/>
                              <a:gd name="T79" fmla="*/ 7069 h 7968"/>
                              <a:gd name="T80" fmla="*/ 1783 w 7873"/>
                              <a:gd name="T81" fmla="*/ 7212 h 7968"/>
                              <a:gd name="T82" fmla="*/ 1810 w 7873"/>
                              <a:gd name="T83" fmla="*/ 7352 h 7968"/>
                              <a:gd name="T84" fmla="*/ 1777 w 7873"/>
                              <a:gd name="T85" fmla="*/ 7484 h 7968"/>
                              <a:gd name="T86" fmla="*/ 1676 w 7873"/>
                              <a:gd name="T87" fmla="*/ 7605 h 7968"/>
                              <a:gd name="T88" fmla="*/ 1525 w 7873"/>
                              <a:gd name="T89" fmla="*/ 7686 h 7968"/>
                              <a:gd name="T90" fmla="*/ 1387 w 7873"/>
                              <a:gd name="T91" fmla="*/ 7720 h 7968"/>
                              <a:gd name="T92" fmla="*/ 1284 w 7873"/>
                              <a:gd name="T93" fmla="*/ 7728 h 7968"/>
                              <a:gd name="T94" fmla="*/ 1239 w 7873"/>
                              <a:gd name="T95" fmla="*/ 7747 h 7968"/>
                              <a:gd name="T96" fmla="*/ 1238 w 7873"/>
                              <a:gd name="T97" fmla="*/ 7776 h 7968"/>
                              <a:gd name="T98" fmla="*/ 1261 w 7873"/>
                              <a:gd name="T99" fmla="*/ 7814 h 7968"/>
                              <a:gd name="T100" fmla="*/ 1303 w 7873"/>
                              <a:gd name="T101" fmla="*/ 7862 h 7968"/>
                              <a:gd name="T102" fmla="*/ 1374 w 7873"/>
                              <a:gd name="T103" fmla="*/ 7927 h 7968"/>
                              <a:gd name="T104" fmla="*/ 1435 w 7873"/>
                              <a:gd name="T105" fmla="*/ 7960 h 7968"/>
                              <a:gd name="T106" fmla="*/ 1503 w 7873"/>
                              <a:gd name="T107" fmla="*/ 7966 h 7968"/>
                              <a:gd name="T108" fmla="*/ 1612 w 7873"/>
                              <a:gd name="T109" fmla="*/ 7948 h 7968"/>
                              <a:gd name="T110" fmla="*/ 1742 w 7873"/>
                              <a:gd name="T111" fmla="*/ 7899 h 7968"/>
                              <a:gd name="T112" fmla="*/ 1874 w 7873"/>
                              <a:gd name="T113" fmla="*/ 7810 h 7968"/>
                              <a:gd name="T114" fmla="*/ 2014 w 7873"/>
                              <a:gd name="T115" fmla="*/ 7634 h 7968"/>
                              <a:gd name="T116" fmla="*/ 2072 w 7873"/>
                              <a:gd name="T117" fmla="*/ 740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73" h="7968">
                                <a:moveTo>
                                  <a:pt x="2072" y="7404"/>
                                </a:moveTo>
                                <a:lnTo>
                                  <a:pt x="2071" y="7342"/>
                                </a:lnTo>
                                <a:lnTo>
                                  <a:pt x="2061" y="7280"/>
                                </a:lnTo>
                                <a:lnTo>
                                  <a:pt x="2046" y="7216"/>
                                </a:lnTo>
                                <a:lnTo>
                                  <a:pt x="2024" y="7153"/>
                                </a:lnTo>
                                <a:lnTo>
                                  <a:pt x="1996" y="7088"/>
                                </a:lnTo>
                                <a:lnTo>
                                  <a:pt x="1960" y="7025"/>
                                </a:lnTo>
                                <a:lnTo>
                                  <a:pt x="1916" y="6961"/>
                                </a:lnTo>
                                <a:lnTo>
                                  <a:pt x="1866" y="6899"/>
                                </a:lnTo>
                                <a:lnTo>
                                  <a:pt x="1865" y="6898"/>
                                </a:lnTo>
                                <a:lnTo>
                                  <a:pt x="1806" y="6835"/>
                                </a:lnTo>
                                <a:lnTo>
                                  <a:pt x="1754" y="6786"/>
                                </a:lnTo>
                                <a:lnTo>
                                  <a:pt x="1702" y="6743"/>
                                </a:lnTo>
                                <a:lnTo>
                                  <a:pt x="1650" y="6706"/>
                                </a:lnTo>
                                <a:lnTo>
                                  <a:pt x="1601" y="6677"/>
                                </a:lnTo>
                                <a:lnTo>
                                  <a:pt x="1599" y="6676"/>
                                </a:lnTo>
                                <a:lnTo>
                                  <a:pt x="1549" y="6652"/>
                                </a:lnTo>
                                <a:lnTo>
                                  <a:pt x="1499" y="6633"/>
                                </a:lnTo>
                                <a:lnTo>
                                  <a:pt x="1449" y="6618"/>
                                </a:lnTo>
                                <a:lnTo>
                                  <a:pt x="1401" y="6607"/>
                                </a:lnTo>
                                <a:lnTo>
                                  <a:pt x="1353" y="6600"/>
                                </a:lnTo>
                                <a:lnTo>
                                  <a:pt x="1305" y="6597"/>
                                </a:lnTo>
                                <a:lnTo>
                                  <a:pt x="1258" y="6597"/>
                                </a:lnTo>
                                <a:lnTo>
                                  <a:pt x="1211" y="6600"/>
                                </a:lnTo>
                                <a:lnTo>
                                  <a:pt x="1165" y="6604"/>
                                </a:lnTo>
                                <a:lnTo>
                                  <a:pt x="1120" y="6611"/>
                                </a:lnTo>
                                <a:lnTo>
                                  <a:pt x="1075" y="6618"/>
                                </a:lnTo>
                                <a:lnTo>
                                  <a:pt x="1031" y="6627"/>
                                </a:lnTo>
                                <a:lnTo>
                                  <a:pt x="901" y="6654"/>
                                </a:lnTo>
                                <a:lnTo>
                                  <a:pt x="858" y="6662"/>
                                </a:lnTo>
                                <a:lnTo>
                                  <a:pt x="816" y="6669"/>
                                </a:lnTo>
                                <a:lnTo>
                                  <a:pt x="774" y="6674"/>
                                </a:lnTo>
                                <a:lnTo>
                                  <a:pt x="733" y="6677"/>
                                </a:lnTo>
                                <a:lnTo>
                                  <a:pt x="693" y="6677"/>
                                </a:lnTo>
                                <a:lnTo>
                                  <a:pt x="653" y="6675"/>
                                </a:lnTo>
                                <a:lnTo>
                                  <a:pt x="613" y="6669"/>
                                </a:lnTo>
                                <a:lnTo>
                                  <a:pt x="573" y="6660"/>
                                </a:lnTo>
                                <a:lnTo>
                                  <a:pt x="534" y="6647"/>
                                </a:lnTo>
                                <a:lnTo>
                                  <a:pt x="496" y="6630"/>
                                </a:lnTo>
                                <a:lnTo>
                                  <a:pt x="458" y="6607"/>
                                </a:lnTo>
                                <a:lnTo>
                                  <a:pt x="420" y="6578"/>
                                </a:lnTo>
                                <a:lnTo>
                                  <a:pt x="383" y="6544"/>
                                </a:lnTo>
                                <a:lnTo>
                                  <a:pt x="359" y="6518"/>
                                </a:lnTo>
                                <a:lnTo>
                                  <a:pt x="337" y="6492"/>
                                </a:lnTo>
                                <a:lnTo>
                                  <a:pt x="317" y="6465"/>
                                </a:lnTo>
                                <a:lnTo>
                                  <a:pt x="300" y="6436"/>
                                </a:lnTo>
                                <a:lnTo>
                                  <a:pt x="285" y="6407"/>
                                </a:lnTo>
                                <a:lnTo>
                                  <a:pt x="274" y="6378"/>
                                </a:lnTo>
                                <a:lnTo>
                                  <a:pt x="265" y="6349"/>
                                </a:lnTo>
                                <a:lnTo>
                                  <a:pt x="259" y="6321"/>
                                </a:lnTo>
                                <a:lnTo>
                                  <a:pt x="257" y="6292"/>
                                </a:lnTo>
                                <a:lnTo>
                                  <a:pt x="258" y="6263"/>
                                </a:lnTo>
                                <a:lnTo>
                                  <a:pt x="262" y="6234"/>
                                </a:lnTo>
                                <a:lnTo>
                                  <a:pt x="270" y="6204"/>
                                </a:lnTo>
                                <a:lnTo>
                                  <a:pt x="281" y="6175"/>
                                </a:lnTo>
                                <a:lnTo>
                                  <a:pt x="297" y="6148"/>
                                </a:lnTo>
                                <a:lnTo>
                                  <a:pt x="317" y="6121"/>
                                </a:lnTo>
                                <a:lnTo>
                                  <a:pt x="341" y="6095"/>
                                </a:lnTo>
                                <a:lnTo>
                                  <a:pt x="369" y="6068"/>
                                </a:lnTo>
                                <a:lnTo>
                                  <a:pt x="399" y="6046"/>
                                </a:lnTo>
                                <a:lnTo>
                                  <a:pt x="429" y="6027"/>
                                </a:lnTo>
                                <a:lnTo>
                                  <a:pt x="461" y="6013"/>
                                </a:lnTo>
                                <a:lnTo>
                                  <a:pt x="493" y="6002"/>
                                </a:lnTo>
                                <a:lnTo>
                                  <a:pt x="523" y="5993"/>
                                </a:lnTo>
                                <a:lnTo>
                                  <a:pt x="553" y="5985"/>
                                </a:lnTo>
                                <a:lnTo>
                                  <a:pt x="581" y="5980"/>
                                </a:lnTo>
                                <a:lnTo>
                                  <a:pt x="635" y="5973"/>
                                </a:lnTo>
                                <a:lnTo>
                                  <a:pt x="659" y="5970"/>
                                </a:lnTo>
                                <a:lnTo>
                                  <a:pt x="699" y="5966"/>
                                </a:lnTo>
                                <a:lnTo>
                                  <a:pt x="714" y="5963"/>
                                </a:lnTo>
                                <a:lnTo>
                                  <a:pt x="726" y="5959"/>
                                </a:lnTo>
                                <a:lnTo>
                                  <a:pt x="733" y="5954"/>
                                </a:lnTo>
                                <a:lnTo>
                                  <a:pt x="738" y="5949"/>
                                </a:lnTo>
                                <a:lnTo>
                                  <a:pt x="739" y="5943"/>
                                </a:lnTo>
                                <a:lnTo>
                                  <a:pt x="738" y="5935"/>
                                </a:lnTo>
                                <a:lnTo>
                                  <a:pt x="737" y="5928"/>
                                </a:lnTo>
                                <a:lnTo>
                                  <a:pt x="735" y="5919"/>
                                </a:lnTo>
                                <a:lnTo>
                                  <a:pt x="727" y="5908"/>
                                </a:lnTo>
                                <a:lnTo>
                                  <a:pt x="722" y="5900"/>
                                </a:lnTo>
                                <a:lnTo>
                                  <a:pt x="715" y="5891"/>
                                </a:lnTo>
                                <a:lnTo>
                                  <a:pt x="708" y="5881"/>
                                </a:lnTo>
                                <a:lnTo>
                                  <a:pt x="700" y="5872"/>
                                </a:lnTo>
                                <a:lnTo>
                                  <a:pt x="691" y="5861"/>
                                </a:lnTo>
                                <a:lnTo>
                                  <a:pt x="681" y="5850"/>
                                </a:lnTo>
                                <a:lnTo>
                                  <a:pt x="670" y="5839"/>
                                </a:lnTo>
                                <a:lnTo>
                                  <a:pt x="645" y="5814"/>
                                </a:lnTo>
                                <a:lnTo>
                                  <a:pt x="634" y="5803"/>
                                </a:lnTo>
                                <a:lnTo>
                                  <a:pt x="624" y="5794"/>
                                </a:lnTo>
                                <a:lnTo>
                                  <a:pt x="614" y="5786"/>
                                </a:lnTo>
                                <a:lnTo>
                                  <a:pt x="606" y="5778"/>
                                </a:lnTo>
                                <a:lnTo>
                                  <a:pt x="597" y="5772"/>
                                </a:lnTo>
                                <a:lnTo>
                                  <a:pt x="590" y="5765"/>
                                </a:lnTo>
                                <a:lnTo>
                                  <a:pt x="583" y="5760"/>
                                </a:lnTo>
                                <a:lnTo>
                                  <a:pt x="575" y="5754"/>
                                </a:lnTo>
                                <a:lnTo>
                                  <a:pt x="566" y="5749"/>
                                </a:lnTo>
                                <a:lnTo>
                                  <a:pt x="559" y="5745"/>
                                </a:lnTo>
                                <a:lnTo>
                                  <a:pt x="553" y="5743"/>
                                </a:lnTo>
                                <a:lnTo>
                                  <a:pt x="527" y="5736"/>
                                </a:lnTo>
                                <a:lnTo>
                                  <a:pt x="514" y="5736"/>
                                </a:lnTo>
                                <a:lnTo>
                                  <a:pt x="498" y="5736"/>
                                </a:lnTo>
                                <a:lnTo>
                                  <a:pt x="478" y="5738"/>
                                </a:lnTo>
                                <a:lnTo>
                                  <a:pt x="454" y="5741"/>
                                </a:lnTo>
                                <a:lnTo>
                                  <a:pt x="429" y="5746"/>
                                </a:lnTo>
                                <a:lnTo>
                                  <a:pt x="404" y="5752"/>
                                </a:lnTo>
                                <a:lnTo>
                                  <a:pt x="377" y="5759"/>
                                </a:lnTo>
                                <a:lnTo>
                                  <a:pt x="350" y="5768"/>
                                </a:lnTo>
                                <a:lnTo>
                                  <a:pt x="324" y="5779"/>
                                </a:lnTo>
                                <a:lnTo>
                                  <a:pt x="297" y="5791"/>
                                </a:lnTo>
                                <a:lnTo>
                                  <a:pt x="271" y="5804"/>
                                </a:lnTo>
                                <a:lnTo>
                                  <a:pt x="244" y="5819"/>
                                </a:lnTo>
                                <a:lnTo>
                                  <a:pt x="219" y="5836"/>
                                </a:lnTo>
                                <a:lnTo>
                                  <a:pt x="195" y="5854"/>
                                </a:lnTo>
                                <a:lnTo>
                                  <a:pt x="173" y="5873"/>
                                </a:lnTo>
                                <a:lnTo>
                                  <a:pt x="151" y="5893"/>
                                </a:lnTo>
                                <a:lnTo>
                                  <a:pt x="113" y="5935"/>
                                </a:lnTo>
                                <a:lnTo>
                                  <a:pt x="80" y="5978"/>
                                </a:lnTo>
                                <a:lnTo>
                                  <a:pt x="53" y="6024"/>
                                </a:lnTo>
                                <a:lnTo>
                                  <a:pt x="31" y="6073"/>
                                </a:lnTo>
                                <a:lnTo>
                                  <a:pt x="15" y="6125"/>
                                </a:lnTo>
                                <a:lnTo>
                                  <a:pt x="4" y="6176"/>
                                </a:lnTo>
                                <a:lnTo>
                                  <a:pt x="0" y="6229"/>
                                </a:lnTo>
                                <a:lnTo>
                                  <a:pt x="1" y="6284"/>
                                </a:lnTo>
                                <a:lnTo>
                                  <a:pt x="9" y="6339"/>
                                </a:lnTo>
                                <a:lnTo>
                                  <a:pt x="22" y="6395"/>
                                </a:lnTo>
                                <a:lnTo>
                                  <a:pt x="41" y="6451"/>
                                </a:lnTo>
                                <a:lnTo>
                                  <a:pt x="67" y="6507"/>
                                </a:lnTo>
                                <a:lnTo>
                                  <a:pt x="100" y="6565"/>
                                </a:lnTo>
                                <a:lnTo>
                                  <a:pt x="139" y="6622"/>
                                </a:lnTo>
                                <a:lnTo>
                                  <a:pt x="185" y="6679"/>
                                </a:lnTo>
                                <a:lnTo>
                                  <a:pt x="237" y="6734"/>
                                </a:lnTo>
                                <a:lnTo>
                                  <a:pt x="291" y="6785"/>
                                </a:lnTo>
                                <a:lnTo>
                                  <a:pt x="344" y="6828"/>
                                </a:lnTo>
                                <a:lnTo>
                                  <a:pt x="396" y="6864"/>
                                </a:lnTo>
                                <a:lnTo>
                                  <a:pt x="446" y="6894"/>
                                </a:lnTo>
                                <a:lnTo>
                                  <a:pt x="497" y="6919"/>
                                </a:lnTo>
                                <a:lnTo>
                                  <a:pt x="547" y="6939"/>
                                </a:lnTo>
                                <a:lnTo>
                                  <a:pt x="596" y="6954"/>
                                </a:lnTo>
                                <a:lnTo>
                                  <a:pt x="645" y="6966"/>
                                </a:lnTo>
                                <a:lnTo>
                                  <a:pt x="693" y="6973"/>
                                </a:lnTo>
                                <a:lnTo>
                                  <a:pt x="740" y="6977"/>
                                </a:lnTo>
                                <a:lnTo>
                                  <a:pt x="787" y="6978"/>
                                </a:lnTo>
                                <a:lnTo>
                                  <a:pt x="834" y="6976"/>
                                </a:lnTo>
                                <a:lnTo>
                                  <a:pt x="880" y="6972"/>
                                </a:lnTo>
                                <a:lnTo>
                                  <a:pt x="925" y="6966"/>
                                </a:lnTo>
                                <a:lnTo>
                                  <a:pt x="969" y="6958"/>
                                </a:lnTo>
                                <a:lnTo>
                                  <a:pt x="1014" y="6950"/>
                                </a:lnTo>
                                <a:lnTo>
                                  <a:pt x="1186" y="6915"/>
                                </a:lnTo>
                                <a:lnTo>
                                  <a:pt x="1228" y="6908"/>
                                </a:lnTo>
                                <a:lnTo>
                                  <a:pt x="1269" y="6903"/>
                                </a:lnTo>
                                <a:lnTo>
                                  <a:pt x="1309" y="6900"/>
                                </a:lnTo>
                                <a:lnTo>
                                  <a:pt x="1349" y="6899"/>
                                </a:lnTo>
                                <a:lnTo>
                                  <a:pt x="1389" y="6902"/>
                                </a:lnTo>
                                <a:lnTo>
                                  <a:pt x="1428" y="6908"/>
                                </a:lnTo>
                                <a:lnTo>
                                  <a:pt x="1468" y="6917"/>
                                </a:lnTo>
                                <a:lnTo>
                                  <a:pt x="1507" y="6930"/>
                                </a:lnTo>
                                <a:lnTo>
                                  <a:pt x="1545" y="6947"/>
                                </a:lnTo>
                                <a:lnTo>
                                  <a:pt x="1583" y="6970"/>
                                </a:lnTo>
                                <a:lnTo>
                                  <a:pt x="1621" y="6999"/>
                                </a:lnTo>
                                <a:lnTo>
                                  <a:pt x="1659" y="7034"/>
                                </a:lnTo>
                                <a:lnTo>
                                  <a:pt x="1692" y="7069"/>
                                </a:lnTo>
                                <a:lnTo>
                                  <a:pt x="1720" y="7104"/>
                                </a:lnTo>
                                <a:lnTo>
                                  <a:pt x="1745" y="7140"/>
                                </a:lnTo>
                                <a:lnTo>
                                  <a:pt x="1766" y="7176"/>
                                </a:lnTo>
                                <a:lnTo>
                                  <a:pt x="1783" y="7212"/>
                                </a:lnTo>
                                <a:lnTo>
                                  <a:pt x="1796" y="7247"/>
                                </a:lnTo>
                                <a:lnTo>
                                  <a:pt x="1804" y="7282"/>
                                </a:lnTo>
                                <a:lnTo>
                                  <a:pt x="1809" y="7317"/>
                                </a:lnTo>
                                <a:lnTo>
                                  <a:pt x="1810" y="7352"/>
                                </a:lnTo>
                                <a:lnTo>
                                  <a:pt x="1807" y="7386"/>
                                </a:lnTo>
                                <a:lnTo>
                                  <a:pt x="1801" y="7419"/>
                                </a:lnTo>
                                <a:lnTo>
                                  <a:pt x="1791" y="7452"/>
                                </a:lnTo>
                                <a:lnTo>
                                  <a:pt x="1777" y="7484"/>
                                </a:lnTo>
                                <a:lnTo>
                                  <a:pt x="1759" y="7515"/>
                                </a:lnTo>
                                <a:lnTo>
                                  <a:pt x="1737" y="7544"/>
                                </a:lnTo>
                                <a:lnTo>
                                  <a:pt x="1712" y="7572"/>
                                </a:lnTo>
                                <a:lnTo>
                                  <a:pt x="1676" y="7605"/>
                                </a:lnTo>
                                <a:lnTo>
                                  <a:pt x="1639" y="7632"/>
                                </a:lnTo>
                                <a:lnTo>
                                  <a:pt x="1601" y="7655"/>
                                </a:lnTo>
                                <a:lnTo>
                                  <a:pt x="1563" y="7672"/>
                                </a:lnTo>
                                <a:lnTo>
                                  <a:pt x="1525" y="7686"/>
                                </a:lnTo>
                                <a:lnTo>
                                  <a:pt x="1488" y="7698"/>
                                </a:lnTo>
                                <a:lnTo>
                                  <a:pt x="1453" y="7708"/>
                                </a:lnTo>
                                <a:lnTo>
                                  <a:pt x="1419" y="7715"/>
                                </a:lnTo>
                                <a:lnTo>
                                  <a:pt x="1387" y="7720"/>
                                </a:lnTo>
                                <a:lnTo>
                                  <a:pt x="1358" y="7723"/>
                                </a:lnTo>
                                <a:lnTo>
                                  <a:pt x="1331" y="7725"/>
                                </a:lnTo>
                                <a:lnTo>
                                  <a:pt x="1306" y="7727"/>
                                </a:lnTo>
                                <a:lnTo>
                                  <a:pt x="1284" y="7728"/>
                                </a:lnTo>
                                <a:lnTo>
                                  <a:pt x="1266" y="7731"/>
                                </a:lnTo>
                                <a:lnTo>
                                  <a:pt x="1253" y="7736"/>
                                </a:lnTo>
                                <a:lnTo>
                                  <a:pt x="1244" y="7742"/>
                                </a:lnTo>
                                <a:lnTo>
                                  <a:pt x="1239" y="7747"/>
                                </a:lnTo>
                                <a:lnTo>
                                  <a:pt x="1236" y="7753"/>
                                </a:lnTo>
                                <a:lnTo>
                                  <a:pt x="1235" y="7759"/>
                                </a:lnTo>
                                <a:lnTo>
                                  <a:pt x="1235" y="7767"/>
                                </a:lnTo>
                                <a:lnTo>
                                  <a:pt x="1238" y="7776"/>
                                </a:lnTo>
                                <a:lnTo>
                                  <a:pt x="1243" y="7787"/>
                                </a:lnTo>
                                <a:lnTo>
                                  <a:pt x="1248" y="7795"/>
                                </a:lnTo>
                                <a:lnTo>
                                  <a:pt x="1254" y="7804"/>
                                </a:lnTo>
                                <a:lnTo>
                                  <a:pt x="1261" y="7814"/>
                                </a:lnTo>
                                <a:lnTo>
                                  <a:pt x="1269" y="7824"/>
                                </a:lnTo>
                                <a:lnTo>
                                  <a:pt x="1279" y="7835"/>
                                </a:lnTo>
                                <a:lnTo>
                                  <a:pt x="1290" y="7848"/>
                                </a:lnTo>
                                <a:lnTo>
                                  <a:pt x="1303" y="7862"/>
                                </a:lnTo>
                                <a:lnTo>
                                  <a:pt x="1317" y="7877"/>
                                </a:lnTo>
                                <a:lnTo>
                                  <a:pt x="1338" y="7896"/>
                                </a:lnTo>
                                <a:lnTo>
                                  <a:pt x="1357" y="7913"/>
                                </a:lnTo>
                                <a:lnTo>
                                  <a:pt x="1374" y="7927"/>
                                </a:lnTo>
                                <a:lnTo>
                                  <a:pt x="1390" y="7938"/>
                                </a:lnTo>
                                <a:lnTo>
                                  <a:pt x="1405" y="7947"/>
                                </a:lnTo>
                                <a:lnTo>
                                  <a:pt x="1420" y="7955"/>
                                </a:lnTo>
                                <a:lnTo>
                                  <a:pt x="1435" y="7960"/>
                                </a:lnTo>
                                <a:lnTo>
                                  <a:pt x="1449" y="7964"/>
                                </a:lnTo>
                                <a:lnTo>
                                  <a:pt x="1464" y="7966"/>
                                </a:lnTo>
                                <a:lnTo>
                                  <a:pt x="1482" y="7967"/>
                                </a:lnTo>
                                <a:lnTo>
                                  <a:pt x="1503" y="7966"/>
                                </a:lnTo>
                                <a:lnTo>
                                  <a:pt x="1528" y="7964"/>
                                </a:lnTo>
                                <a:lnTo>
                                  <a:pt x="1554" y="7960"/>
                                </a:lnTo>
                                <a:lnTo>
                                  <a:pt x="1582" y="7955"/>
                                </a:lnTo>
                                <a:lnTo>
                                  <a:pt x="1612" y="7948"/>
                                </a:lnTo>
                                <a:lnTo>
                                  <a:pt x="1643" y="7939"/>
                                </a:lnTo>
                                <a:lnTo>
                                  <a:pt x="1676" y="7928"/>
                                </a:lnTo>
                                <a:lnTo>
                                  <a:pt x="1708" y="7915"/>
                                </a:lnTo>
                                <a:lnTo>
                                  <a:pt x="1742" y="7899"/>
                                </a:lnTo>
                                <a:lnTo>
                                  <a:pt x="1775" y="7881"/>
                                </a:lnTo>
                                <a:lnTo>
                                  <a:pt x="1809" y="7860"/>
                                </a:lnTo>
                                <a:lnTo>
                                  <a:pt x="1842" y="7836"/>
                                </a:lnTo>
                                <a:lnTo>
                                  <a:pt x="1874" y="7810"/>
                                </a:lnTo>
                                <a:lnTo>
                                  <a:pt x="1906" y="7780"/>
                                </a:lnTo>
                                <a:lnTo>
                                  <a:pt x="1948" y="7734"/>
                                </a:lnTo>
                                <a:lnTo>
                                  <a:pt x="1984" y="7686"/>
                                </a:lnTo>
                                <a:lnTo>
                                  <a:pt x="2014" y="7634"/>
                                </a:lnTo>
                                <a:lnTo>
                                  <a:pt x="2039" y="7579"/>
                                </a:lnTo>
                                <a:lnTo>
                                  <a:pt x="2056" y="7522"/>
                                </a:lnTo>
                                <a:lnTo>
                                  <a:pt x="2067" y="7464"/>
                                </a:lnTo>
                                <a:lnTo>
                                  <a:pt x="2072" y="74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200582" name="Freeform 7"/>
                        <wps:cNvSpPr>
                          <a:spLocks/>
                        </wps:cNvSpPr>
                        <wps:spPr bwMode="auto">
                          <a:xfrm>
                            <a:off x="2031" y="826"/>
                            <a:ext cx="7873" cy="7968"/>
                          </a:xfrm>
                          <a:custGeom>
                            <a:avLst/>
                            <a:gdLst>
                              <a:gd name="T0" fmla="*/ 3464 w 7873"/>
                              <a:gd name="T1" fmla="*/ 6156 h 7968"/>
                              <a:gd name="T2" fmla="*/ 3458 w 7873"/>
                              <a:gd name="T3" fmla="*/ 6138 h 7968"/>
                              <a:gd name="T4" fmla="*/ 3443 w 7873"/>
                              <a:gd name="T5" fmla="*/ 6120 h 7968"/>
                              <a:gd name="T6" fmla="*/ 3419 w 7873"/>
                              <a:gd name="T7" fmla="*/ 6102 h 7968"/>
                              <a:gd name="T8" fmla="*/ 3387 w 7873"/>
                              <a:gd name="T9" fmla="*/ 6080 h 7968"/>
                              <a:gd name="T10" fmla="*/ 2500 w 7873"/>
                              <a:gd name="T11" fmla="*/ 5553 h 7968"/>
                              <a:gd name="T12" fmla="*/ 2067 w 7873"/>
                              <a:gd name="T13" fmla="*/ 6262 h 7968"/>
                              <a:gd name="T14" fmla="*/ 1484 w 7873"/>
                              <a:gd name="T15" fmla="*/ 5303 h 7968"/>
                              <a:gd name="T16" fmla="*/ 1400 w 7873"/>
                              <a:gd name="T17" fmla="*/ 5166 h 7968"/>
                              <a:gd name="T18" fmla="*/ 1401 w 7873"/>
                              <a:gd name="T19" fmla="*/ 5165 h 7968"/>
                              <a:gd name="T20" fmla="*/ 2500 w 7873"/>
                              <a:gd name="T21" fmla="*/ 5553 h 7968"/>
                              <a:gd name="T22" fmla="*/ 1327 w 7873"/>
                              <a:gd name="T23" fmla="*/ 4855 h 7968"/>
                              <a:gd name="T24" fmla="*/ 1302 w 7873"/>
                              <a:gd name="T25" fmla="*/ 4841 h 7968"/>
                              <a:gd name="T26" fmla="*/ 1278 w 7873"/>
                              <a:gd name="T27" fmla="*/ 4837 h 7968"/>
                              <a:gd name="T28" fmla="*/ 1256 w 7873"/>
                              <a:gd name="T29" fmla="*/ 4843 h 7968"/>
                              <a:gd name="T30" fmla="*/ 1236 w 7873"/>
                              <a:gd name="T31" fmla="*/ 4853 h 7968"/>
                              <a:gd name="T32" fmla="*/ 1215 w 7873"/>
                              <a:gd name="T33" fmla="*/ 4868 h 7968"/>
                              <a:gd name="T34" fmla="*/ 1191 w 7873"/>
                              <a:gd name="T35" fmla="*/ 4889 h 7968"/>
                              <a:gd name="T36" fmla="*/ 1149 w 7873"/>
                              <a:gd name="T37" fmla="*/ 4931 h 7968"/>
                              <a:gd name="T38" fmla="*/ 1126 w 7873"/>
                              <a:gd name="T39" fmla="*/ 4955 h 7968"/>
                              <a:gd name="T40" fmla="*/ 1109 w 7873"/>
                              <a:gd name="T41" fmla="*/ 4976 h 7968"/>
                              <a:gd name="T42" fmla="*/ 1098 w 7873"/>
                              <a:gd name="T43" fmla="*/ 4996 h 7968"/>
                              <a:gd name="T44" fmla="*/ 1090 w 7873"/>
                              <a:gd name="T45" fmla="*/ 5018 h 7968"/>
                              <a:gd name="T46" fmla="*/ 1091 w 7873"/>
                              <a:gd name="T47" fmla="*/ 5038 h 7968"/>
                              <a:gd name="T48" fmla="*/ 1098 w 7873"/>
                              <a:gd name="T49" fmla="*/ 5061 h 7968"/>
                              <a:gd name="T50" fmla="*/ 1161 w 7873"/>
                              <a:gd name="T51" fmla="*/ 5166 h 7968"/>
                              <a:gd name="T52" fmla="*/ 1785 w 7873"/>
                              <a:gd name="T53" fmla="*/ 6217 h 7968"/>
                              <a:gd name="T54" fmla="*/ 2290 w 7873"/>
                              <a:gd name="T55" fmla="*/ 7065 h 7968"/>
                              <a:gd name="T56" fmla="*/ 2342 w 7873"/>
                              <a:gd name="T57" fmla="*/ 7151 h 7968"/>
                              <a:gd name="T58" fmla="*/ 2362 w 7873"/>
                              <a:gd name="T59" fmla="*/ 7179 h 7968"/>
                              <a:gd name="T60" fmla="*/ 2380 w 7873"/>
                              <a:gd name="T61" fmla="*/ 7198 h 7968"/>
                              <a:gd name="T62" fmla="*/ 2398 w 7873"/>
                              <a:gd name="T63" fmla="*/ 7208 h 7968"/>
                              <a:gd name="T64" fmla="*/ 2415 w 7873"/>
                              <a:gd name="T65" fmla="*/ 7211 h 7968"/>
                              <a:gd name="T66" fmla="*/ 2434 w 7873"/>
                              <a:gd name="T67" fmla="*/ 7206 h 7968"/>
                              <a:gd name="T68" fmla="*/ 2456 w 7873"/>
                              <a:gd name="T69" fmla="*/ 7191 h 7968"/>
                              <a:gd name="T70" fmla="*/ 2480 w 7873"/>
                              <a:gd name="T71" fmla="*/ 7170 h 7968"/>
                              <a:gd name="T72" fmla="*/ 2506 w 7873"/>
                              <a:gd name="T73" fmla="*/ 7144 h 7968"/>
                              <a:gd name="T74" fmla="*/ 2526 w 7873"/>
                              <a:gd name="T75" fmla="*/ 7120 h 7968"/>
                              <a:gd name="T76" fmla="*/ 2544 w 7873"/>
                              <a:gd name="T77" fmla="*/ 7098 h 7968"/>
                              <a:gd name="T78" fmla="*/ 2551 w 7873"/>
                              <a:gd name="T79" fmla="*/ 7075 h 7968"/>
                              <a:gd name="T80" fmla="*/ 2554 w 7873"/>
                              <a:gd name="T81" fmla="*/ 7056 h 7968"/>
                              <a:gd name="T82" fmla="*/ 2547 w 7873"/>
                              <a:gd name="T83" fmla="*/ 7038 h 7968"/>
                              <a:gd name="T84" fmla="*/ 2537 w 7873"/>
                              <a:gd name="T85" fmla="*/ 7018 h 7968"/>
                              <a:gd name="T86" fmla="*/ 2254 w 7873"/>
                              <a:gd name="T87" fmla="*/ 6557 h 7968"/>
                              <a:gd name="T88" fmla="*/ 2442 w 7873"/>
                              <a:gd name="T89" fmla="*/ 6262 h 7968"/>
                              <a:gd name="T90" fmla="*/ 3268 w 7873"/>
                              <a:gd name="T91" fmla="*/ 6298 h 7968"/>
                              <a:gd name="T92" fmla="*/ 3289 w 7873"/>
                              <a:gd name="T93" fmla="*/ 6307 h 7968"/>
                              <a:gd name="T94" fmla="*/ 3313 w 7873"/>
                              <a:gd name="T95" fmla="*/ 6312 h 7968"/>
                              <a:gd name="T96" fmla="*/ 3333 w 7873"/>
                              <a:gd name="T97" fmla="*/ 6307 h 7968"/>
                              <a:gd name="T98" fmla="*/ 3358 w 7873"/>
                              <a:gd name="T99" fmla="*/ 6290 h 7968"/>
                              <a:gd name="T100" fmla="*/ 3379 w 7873"/>
                              <a:gd name="T101" fmla="*/ 6271 h 7968"/>
                              <a:gd name="T102" fmla="*/ 3406 w 7873"/>
                              <a:gd name="T103" fmla="*/ 6244 h 7968"/>
                              <a:gd name="T104" fmla="*/ 3432 w 7873"/>
                              <a:gd name="T105" fmla="*/ 6216 h 7968"/>
                              <a:gd name="T106" fmla="*/ 3452 w 7873"/>
                              <a:gd name="T107" fmla="*/ 6193 h 7968"/>
                              <a:gd name="T108" fmla="*/ 3462 w 7873"/>
                              <a:gd name="T109" fmla="*/ 617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73" h="7968">
                                <a:moveTo>
                                  <a:pt x="3465" y="6165"/>
                                </a:moveTo>
                                <a:lnTo>
                                  <a:pt x="3464" y="6156"/>
                                </a:lnTo>
                                <a:lnTo>
                                  <a:pt x="3462" y="6147"/>
                                </a:lnTo>
                                <a:lnTo>
                                  <a:pt x="3458" y="6138"/>
                                </a:lnTo>
                                <a:lnTo>
                                  <a:pt x="3451" y="6129"/>
                                </a:lnTo>
                                <a:lnTo>
                                  <a:pt x="3443" y="6120"/>
                                </a:lnTo>
                                <a:lnTo>
                                  <a:pt x="3432" y="6111"/>
                                </a:lnTo>
                                <a:lnTo>
                                  <a:pt x="3419" y="6102"/>
                                </a:lnTo>
                                <a:lnTo>
                                  <a:pt x="3404" y="6092"/>
                                </a:lnTo>
                                <a:lnTo>
                                  <a:pt x="3387" y="6080"/>
                                </a:lnTo>
                                <a:lnTo>
                                  <a:pt x="3209" y="5974"/>
                                </a:lnTo>
                                <a:lnTo>
                                  <a:pt x="2500" y="5553"/>
                                </a:lnTo>
                                <a:lnTo>
                                  <a:pt x="2500" y="5830"/>
                                </a:lnTo>
                                <a:lnTo>
                                  <a:pt x="2067" y="6262"/>
                                </a:lnTo>
                                <a:lnTo>
                                  <a:pt x="1817" y="5851"/>
                                </a:lnTo>
                                <a:lnTo>
                                  <a:pt x="1484" y="5303"/>
                                </a:lnTo>
                                <a:lnTo>
                                  <a:pt x="1400" y="5166"/>
                                </a:lnTo>
                                <a:lnTo>
                                  <a:pt x="1400" y="5166"/>
                                </a:lnTo>
                                <a:lnTo>
                                  <a:pt x="1401" y="5166"/>
                                </a:lnTo>
                                <a:lnTo>
                                  <a:pt x="1401" y="5165"/>
                                </a:lnTo>
                                <a:lnTo>
                                  <a:pt x="2500" y="5830"/>
                                </a:lnTo>
                                <a:lnTo>
                                  <a:pt x="2500" y="5553"/>
                                </a:lnTo>
                                <a:lnTo>
                                  <a:pt x="1847" y="5165"/>
                                </a:lnTo>
                                <a:lnTo>
                                  <a:pt x="1327" y="4855"/>
                                </a:lnTo>
                                <a:lnTo>
                                  <a:pt x="1314" y="4848"/>
                                </a:lnTo>
                                <a:lnTo>
                                  <a:pt x="1302" y="4841"/>
                                </a:lnTo>
                                <a:lnTo>
                                  <a:pt x="1290" y="4839"/>
                                </a:lnTo>
                                <a:lnTo>
                                  <a:pt x="1278" y="4837"/>
                                </a:lnTo>
                                <a:lnTo>
                                  <a:pt x="1269" y="4839"/>
                                </a:lnTo>
                                <a:lnTo>
                                  <a:pt x="1256" y="4843"/>
                                </a:lnTo>
                                <a:lnTo>
                                  <a:pt x="1246" y="4847"/>
                                </a:lnTo>
                                <a:lnTo>
                                  <a:pt x="1236" y="4853"/>
                                </a:lnTo>
                                <a:lnTo>
                                  <a:pt x="1226" y="4859"/>
                                </a:lnTo>
                                <a:lnTo>
                                  <a:pt x="1215" y="4868"/>
                                </a:lnTo>
                                <a:lnTo>
                                  <a:pt x="1203" y="4878"/>
                                </a:lnTo>
                                <a:lnTo>
                                  <a:pt x="1191" y="4889"/>
                                </a:lnTo>
                                <a:lnTo>
                                  <a:pt x="1177" y="4903"/>
                                </a:lnTo>
                                <a:lnTo>
                                  <a:pt x="1149" y="4931"/>
                                </a:lnTo>
                                <a:lnTo>
                                  <a:pt x="1137" y="4943"/>
                                </a:lnTo>
                                <a:lnTo>
                                  <a:pt x="1126" y="4955"/>
                                </a:lnTo>
                                <a:lnTo>
                                  <a:pt x="1117" y="4966"/>
                                </a:lnTo>
                                <a:lnTo>
                                  <a:pt x="1109" y="4976"/>
                                </a:lnTo>
                                <a:lnTo>
                                  <a:pt x="1103" y="4986"/>
                                </a:lnTo>
                                <a:lnTo>
                                  <a:pt x="1098" y="4996"/>
                                </a:lnTo>
                                <a:lnTo>
                                  <a:pt x="1094" y="5005"/>
                                </a:lnTo>
                                <a:lnTo>
                                  <a:pt x="1090" y="5018"/>
                                </a:lnTo>
                                <a:lnTo>
                                  <a:pt x="1088" y="5027"/>
                                </a:lnTo>
                                <a:lnTo>
                                  <a:pt x="1091" y="5038"/>
                                </a:lnTo>
                                <a:lnTo>
                                  <a:pt x="1093" y="5050"/>
                                </a:lnTo>
                                <a:lnTo>
                                  <a:pt x="1098" y="5061"/>
                                </a:lnTo>
                                <a:lnTo>
                                  <a:pt x="1105" y="5073"/>
                                </a:lnTo>
                                <a:lnTo>
                                  <a:pt x="1161" y="5166"/>
                                </a:lnTo>
                                <a:lnTo>
                                  <a:pt x="1310" y="5416"/>
                                </a:lnTo>
                                <a:lnTo>
                                  <a:pt x="1785" y="6217"/>
                                </a:lnTo>
                                <a:lnTo>
                                  <a:pt x="1881" y="6378"/>
                                </a:lnTo>
                                <a:lnTo>
                                  <a:pt x="2290" y="7065"/>
                                </a:lnTo>
                                <a:lnTo>
                                  <a:pt x="2331" y="7133"/>
                                </a:lnTo>
                                <a:lnTo>
                                  <a:pt x="2342" y="7151"/>
                                </a:lnTo>
                                <a:lnTo>
                                  <a:pt x="2352" y="7166"/>
                                </a:lnTo>
                                <a:lnTo>
                                  <a:pt x="2362" y="7179"/>
                                </a:lnTo>
                                <a:lnTo>
                                  <a:pt x="2371" y="7189"/>
                                </a:lnTo>
                                <a:lnTo>
                                  <a:pt x="2380" y="7198"/>
                                </a:lnTo>
                                <a:lnTo>
                                  <a:pt x="2389" y="7204"/>
                                </a:lnTo>
                                <a:lnTo>
                                  <a:pt x="2398" y="7208"/>
                                </a:lnTo>
                                <a:lnTo>
                                  <a:pt x="2407" y="7211"/>
                                </a:lnTo>
                                <a:lnTo>
                                  <a:pt x="2415" y="7211"/>
                                </a:lnTo>
                                <a:lnTo>
                                  <a:pt x="2425" y="7210"/>
                                </a:lnTo>
                                <a:lnTo>
                                  <a:pt x="2434" y="7206"/>
                                </a:lnTo>
                                <a:lnTo>
                                  <a:pt x="2445" y="7200"/>
                                </a:lnTo>
                                <a:lnTo>
                                  <a:pt x="2456" y="7191"/>
                                </a:lnTo>
                                <a:lnTo>
                                  <a:pt x="2467" y="7181"/>
                                </a:lnTo>
                                <a:lnTo>
                                  <a:pt x="2480" y="7170"/>
                                </a:lnTo>
                                <a:lnTo>
                                  <a:pt x="2493" y="7157"/>
                                </a:lnTo>
                                <a:lnTo>
                                  <a:pt x="2506" y="7144"/>
                                </a:lnTo>
                                <a:lnTo>
                                  <a:pt x="2517" y="7132"/>
                                </a:lnTo>
                                <a:lnTo>
                                  <a:pt x="2526" y="7120"/>
                                </a:lnTo>
                                <a:lnTo>
                                  <a:pt x="2535" y="7110"/>
                                </a:lnTo>
                                <a:lnTo>
                                  <a:pt x="2544" y="7098"/>
                                </a:lnTo>
                                <a:lnTo>
                                  <a:pt x="2550" y="7087"/>
                                </a:lnTo>
                                <a:lnTo>
                                  <a:pt x="2551" y="7075"/>
                                </a:lnTo>
                                <a:lnTo>
                                  <a:pt x="2553" y="7065"/>
                                </a:lnTo>
                                <a:lnTo>
                                  <a:pt x="2554" y="7056"/>
                                </a:lnTo>
                                <a:lnTo>
                                  <a:pt x="2549" y="7046"/>
                                </a:lnTo>
                                <a:lnTo>
                                  <a:pt x="2547" y="7038"/>
                                </a:lnTo>
                                <a:lnTo>
                                  <a:pt x="2543" y="7028"/>
                                </a:lnTo>
                                <a:lnTo>
                                  <a:pt x="2537" y="7018"/>
                                </a:lnTo>
                                <a:lnTo>
                                  <a:pt x="2456" y="6886"/>
                                </a:lnTo>
                                <a:lnTo>
                                  <a:pt x="2254" y="6557"/>
                                </a:lnTo>
                                <a:lnTo>
                                  <a:pt x="2213" y="6491"/>
                                </a:lnTo>
                                <a:lnTo>
                                  <a:pt x="2442" y="6262"/>
                                </a:lnTo>
                                <a:lnTo>
                                  <a:pt x="2731" y="5974"/>
                                </a:lnTo>
                                <a:lnTo>
                                  <a:pt x="3268" y="6298"/>
                                </a:lnTo>
                                <a:lnTo>
                                  <a:pt x="3279" y="6303"/>
                                </a:lnTo>
                                <a:lnTo>
                                  <a:pt x="3289" y="6307"/>
                                </a:lnTo>
                                <a:lnTo>
                                  <a:pt x="3305" y="6312"/>
                                </a:lnTo>
                                <a:lnTo>
                                  <a:pt x="3313" y="6312"/>
                                </a:lnTo>
                                <a:lnTo>
                                  <a:pt x="3323" y="6309"/>
                                </a:lnTo>
                                <a:lnTo>
                                  <a:pt x="3333" y="6307"/>
                                </a:lnTo>
                                <a:lnTo>
                                  <a:pt x="3344" y="6301"/>
                                </a:lnTo>
                                <a:lnTo>
                                  <a:pt x="3358" y="6290"/>
                                </a:lnTo>
                                <a:lnTo>
                                  <a:pt x="3368" y="6281"/>
                                </a:lnTo>
                                <a:lnTo>
                                  <a:pt x="3379" y="6271"/>
                                </a:lnTo>
                                <a:lnTo>
                                  <a:pt x="3392" y="6258"/>
                                </a:lnTo>
                                <a:lnTo>
                                  <a:pt x="3406" y="6244"/>
                                </a:lnTo>
                                <a:lnTo>
                                  <a:pt x="3420" y="6229"/>
                                </a:lnTo>
                                <a:lnTo>
                                  <a:pt x="3432" y="6216"/>
                                </a:lnTo>
                                <a:lnTo>
                                  <a:pt x="3443" y="6204"/>
                                </a:lnTo>
                                <a:lnTo>
                                  <a:pt x="3452" y="6193"/>
                                </a:lnTo>
                                <a:lnTo>
                                  <a:pt x="3458" y="6184"/>
                                </a:lnTo>
                                <a:lnTo>
                                  <a:pt x="3462" y="6174"/>
                                </a:lnTo>
                                <a:lnTo>
                                  <a:pt x="3465" y="61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896298" name="Freeform 8"/>
                        <wps:cNvSpPr>
                          <a:spLocks/>
                        </wps:cNvSpPr>
                        <wps:spPr bwMode="auto">
                          <a:xfrm>
                            <a:off x="2031" y="826"/>
                            <a:ext cx="7873" cy="7968"/>
                          </a:xfrm>
                          <a:custGeom>
                            <a:avLst/>
                            <a:gdLst>
                              <a:gd name="T0" fmla="*/ 5007 w 7873"/>
                              <a:gd name="T1" fmla="*/ 4583 h 7968"/>
                              <a:gd name="T2" fmla="*/ 3368 w 7873"/>
                              <a:gd name="T3" fmla="*/ 2942 h 7968"/>
                              <a:gd name="T4" fmla="*/ 3326 w 7873"/>
                              <a:gd name="T5" fmla="*/ 2907 h 7968"/>
                              <a:gd name="T6" fmla="*/ 3288 w 7873"/>
                              <a:gd name="T7" fmla="*/ 2888 h 7968"/>
                              <a:gd name="T8" fmla="*/ 3254 w 7873"/>
                              <a:gd name="T9" fmla="*/ 2880 h 7968"/>
                              <a:gd name="T10" fmla="*/ 3223 w 7873"/>
                              <a:gd name="T11" fmla="*/ 2884 h 7968"/>
                              <a:gd name="T12" fmla="*/ 3197 w 7873"/>
                              <a:gd name="T13" fmla="*/ 2900 h 7968"/>
                              <a:gd name="T14" fmla="*/ 3072 w 7873"/>
                              <a:gd name="T15" fmla="*/ 3025 h 7968"/>
                              <a:gd name="T16" fmla="*/ 3047 w 7873"/>
                              <a:gd name="T17" fmla="*/ 3063 h 7968"/>
                              <a:gd name="T18" fmla="*/ 3038 w 7873"/>
                              <a:gd name="T19" fmla="*/ 3106 h 7968"/>
                              <a:gd name="T20" fmla="*/ 3044 w 7873"/>
                              <a:gd name="T21" fmla="*/ 3157 h 7968"/>
                              <a:gd name="T22" fmla="*/ 3065 w 7873"/>
                              <a:gd name="T23" fmla="*/ 3217 h 7968"/>
                              <a:gd name="T24" fmla="*/ 3103 w 7873"/>
                              <a:gd name="T25" fmla="*/ 3289 h 7968"/>
                              <a:gd name="T26" fmla="*/ 3613 w 7873"/>
                              <a:gd name="T27" fmla="*/ 4215 h 7968"/>
                              <a:gd name="T28" fmla="*/ 3908 w 7873"/>
                              <a:gd name="T29" fmla="*/ 4752 h 7968"/>
                              <a:gd name="T30" fmla="*/ 3507 w 7873"/>
                              <a:gd name="T31" fmla="*/ 4658 h 7968"/>
                              <a:gd name="T32" fmla="*/ 2324 w 7873"/>
                              <a:gd name="T33" fmla="*/ 3990 h 7968"/>
                              <a:gd name="T34" fmla="*/ 2264 w 7873"/>
                              <a:gd name="T35" fmla="*/ 3965 h 7968"/>
                              <a:gd name="T36" fmla="*/ 2209 w 7873"/>
                              <a:gd name="T37" fmla="*/ 3955 h 7968"/>
                              <a:gd name="T38" fmla="*/ 2158 w 7873"/>
                              <a:gd name="T39" fmla="*/ 3964 h 7968"/>
                              <a:gd name="T40" fmla="*/ 2111 w 7873"/>
                              <a:gd name="T41" fmla="*/ 3990 h 7968"/>
                              <a:gd name="T42" fmla="*/ 1978 w 7873"/>
                              <a:gd name="T43" fmla="*/ 4118 h 7968"/>
                              <a:gd name="T44" fmla="*/ 1955 w 7873"/>
                              <a:gd name="T45" fmla="*/ 4169 h 7968"/>
                              <a:gd name="T46" fmla="*/ 1960 w 7873"/>
                              <a:gd name="T47" fmla="*/ 4215 h 7968"/>
                              <a:gd name="T48" fmla="*/ 2016 w 7873"/>
                              <a:gd name="T49" fmla="*/ 4294 h 7968"/>
                              <a:gd name="T50" fmla="*/ 3665 w 7873"/>
                              <a:gd name="T51" fmla="*/ 5936 h 7968"/>
                              <a:gd name="T52" fmla="*/ 3690 w 7873"/>
                              <a:gd name="T53" fmla="*/ 5936 h 7968"/>
                              <a:gd name="T54" fmla="*/ 3725 w 7873"/>
                              <a:gd name="T55" fmla="*/ 5920 h 7968"/>
                              <a:gd name="T56" fmla="*/ 3755 w 7873"/>
                              <a:gd name="T57" fmla="*/ 5895 h 7968"/>
                              <a:gd name="T58" fmla="*/ 3789 w 7873"/>
                              <a:gd name="T59" fmla="*/ 5860 h 7968"/>
                              <a:gd name="T60" fmla="*/ 3813 w 7873"/>
                              <a:gd name="T61" fmla="*/ 5826 h 7968"/>
                              <a:gd name="T62" fmla="*/ 3825 w 7873"/>
                              <a:gd name="T63" fmla="*/ 5796 h 7968"/>
                              <a:gd name="T64" fmla="*/ 3820 w 7873"/>
                              <a:gd name="T65" fmla="*/ 5770 h 7968"/>
                              <a:gd name="T66" fmla="*/ 2267 w 7873"/>
                              <a:gd name="T67" fmla="*/ 4214 h 7968"/>
                              <a:gd name="T68" fmla="*/ 3040 w 7873"/>
                              <a:gd name="T69" fmla="*/ 4658 h 7968"/>
                              <a:gd name="T70" fmla="*/ 4249 w 7873"/>
                              <a:gd name="T71" fmla="*/ 5349 h 7968"/>
                              <a:gd name="T72" fmla="*/ 4273 w 7873"/>
                              <a:gd name="T73" fmla="*/ 5350 h 7968"/>
                              <a:gd name="T74" fmla="*/ 4304 w 7873"/>
                              <a:gd name="T75" fmla="*/ 5338 h 7968"/>
                              <a:gd name="T76" fmla="*/ 4332 w 7873"/>
                              <a:gd name="T77" fmla="*/ 5316 h 7968"/>
                              <a:gd name="T78" fmla="*/ 4361 w 7873"/>
                              <a:gd name="T79" fmla="*/ 5289 h 7968"/>
                              <a:gd name="T80" fmla="*/ 4384 w 7873"/>
                              <a:gd name="T81" fmla="*/ 5263 h 7968"/>
                              <a:gd name="T82" fmla="*/ 4400 w 7873"/>
                              <a:gd name="T83" fmla="*/ 5231 h 7968"/>
                              <a:gd name="T84" fmla="*/ 4405 w 7873"/>
                              <a:gd name="T85" fmla="*/ 5205 h 7968"/>
                              <a:gd name="T86" fmla="*/ 4396 w 7873"/>
                              <a:gd name="T87" fmla="*/ 5181 h 7968"/>
                              <a:gd name="T88" fmla="*/ 4102 w 7873"/>
                              <a:gd name="T89" fmla="*/ 4658 h 7968"/>
                              <a:gd name="T90" fmla="*/ 3486 w 7873"/>
                              <a:gd name="T91" fmla="*/ 3549 h 7968"/>
                              <a:gd name="T92" fmla="*/ 3289 w 7873"/>
                              <a:gd name="T93" fmla="*/ 3193 h 7968"/>
                              <a:gd name="T94" fmla="*/ 4844 w 7873"/>
                              <a:gd name="T95" fmla="*/ 4746 h 7968"/>
                              <a:gd name="T96" fmla="*/ 4878 w 7873"/>
                              <a:gd name="T97" fmla="*/ 4748 h 7968"/>
                              <a:gd name="T98" fmla="*/ 4912 w 7873"/>
                              <a:gd name="T99" fmla="*/ 4732 h 7968"/>
                              <a:gd name="T100" fmla="*/ 4943 w 7873"/>
                              <a:gd name="T101" fmla="*/ 4707 h 7968"/>
                              <a:gd name="T102" fmla="*/ 4976 w 7873"/>
                              <a:gd name="T103" fmla="*/ 4672 h 7968"/>
                              <a:gd name="T104" fmla="*/ 5000 w 7873"/>
                              <a:gd name="T105" fmla="*/ 4639 h 7968"/>
                              <a:gd name="T106" fmla="*/ 5012 w 7873"/>
                              <a:gd name="T107" fmla="*/ 4609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873" h="7968">
                                <a:moveTo>
                                  <a:pt x="5012" y="4600"/>
                                </a:moveTo>
                                <a:lnTo>
                                  <a:pt x="5010" y="4591"/>
                                </a:lnTo>
                                <a:lnTo>
                                  <a:pt x="5007" y="4583"/>
                                </a:lnTo>
                                <a:lnTo>
                                  <a:pt x="5001" y="4575"/>
                                </a:lnTo>
                                <a:lnTo>
                                  <a:pt x="3619" y="3193"/>
                                </a:lnTo>
                                <a:lnTo>
                                  <a:pt x="3368" y="2942"/>
                                </a:lnTo>
                                <a:lnTo>
                                  <a:pt x="3354" y="2928"/>
                                </a:lnTo>
                                <a:lnTo>
                                  <a:pt x="3340" y="2916"/>
                                </a:lnTo>
                                <a:lnTo>
                                  <a:pt x="3326" y="2907"/>
                                </a:lnTo>
                                <a:lnTo>
                                  <a:pt x="3313" y="2898"/>
                                </a:lnTo>
                                <a:lnTo>
                                  <a:pt x="3300" y="2893"/>
                                </a:lnTo>
                                <a:lnTo>
                                  <a:pt x="3288" y="2888"/>
                                </a:lnTo>
                                <a:lnTo>
                                  <a:pt x="3276" y="2884"/>
                                </a:lnTo>
                                <a:lnTo>
                                  <a:pt x="3265" y="2881"/>
                                </a:lnTo>
                                <a:lnTo>
                                  <a:pt x="3254" y="2880"/>
                                </a:lnTo>
                                <a:lnTo>
                                  <a:pt x="3243" y="2880"/>
                                </a:lnTo>
                                <a:lnTo>
                                  <a:pt x="3233" y="2881"/>
                                </a:lnTo>
                                <a:lnTo>
                                  <a:pt x="3223" y="2884"/>
                                </a:lnTo>
                                <a:lnTo>
                                  <a:pt x="3214" y="2888"/>
                                </a:lnTo>
                                <a:lnTo>
                                  <a:pt x="3205" y="2893"/>
                                </a:lnTo>
                                <a:lnTo>
                                  <a:pt x="3197" y="2900"/>
                                </a:lnTo>
                                <a:lnTo>
                                  <a:pt x="3189" y="2907"/>
                                </a:lnTo>
                                <a:lnTo>
                                  <a:pt x="3083" y="3013"/>
                                </a:lnTo>
                                <a:lnTo>
                                  <a:pt x="3072" y="3025"/>
                                </a:lnTo>
                                <a:lnTo>
                                  <a:pt x="3062" y="3038"/>
                                </a:lnTo>
                                <a:lnTo>
                                  <a:pt x="3054" y="3050"/>
                                </a:lnTo>
                                <a:lnTo>
                                  <a:pt x="3047" y="3063"/>
                                </a:lnTo>
                                <a:lnTo>
                                  <a:pt x="3043" y="3077"/>
                                </a:lnTo>
                                <a:lnTo>
                                  <a:pt x="3040" y="3091"/>
                                </a:lnTo>
                                <a:lnTo>
                                  <a:pt x="3038" y="3106"/>
                                </a:lnTo>
                                <a:lnTo>
                                  <a:pt x="3038" y="3121"/>
                                </a:lnTo>
                                <a:lnTo>
                                  <a:pt x="3040" y="3138"/>
                                </a:lnTo>
                                <a:lnTo>
                                  <a:pt x="3044" y="3157"/>
                                </a:lnTo>
                                <a:lnTo>
                                  <a:pt x="3049" y="3175"/>
                                </a:lnTo>
                                <a:lnTo>
                                  <a:pt x="3057" y="3196"/>
                                </a:lnTo>
                                <a:lnTo>
                                  <a:pt x="3065" y="3217"/>
                                </a:lnTo>
                                <a:lnTo>
                                  <a:pt x="3076" y="3240"/>
                                </a:lnTo>
                                <a:lnTo>
                                  <a:pt x="3089" y="3263"/>
                                </a:lnTo>
                                <a:lnTo>
                                  <a:pt x="3103" y="3289"/>
                                </a:lnTo>
                                <a:lnTo>
                                  <a:pt x="3143" y="3360"/>
                                </a:lnTo>
                                <a:lnTo>
                                  <a:pt x="3301" y="3646"/>
                                </a:lnTo>
                                <a:lnTo>
                                  <a:pt x="3613" y="4215"/>
                                </a:lnTo>
                                <a:lnTo>
                                  <a:pt x="3812" y="4578"/>
                                </a:lnTo>
                                <a:lnTo>
                                  <a:pt x="3856" y="4658"/>
                                </a:lnTo>
                                <a:lnTo>
                                  <a:pt x="3908" y="4752"/>
                                </a:lnTo>
                                <a:lnTo>
                                  <a:pt x="4010" y="4935"/>
                                </a:lnTo>
                                <a:lnTo>
                                  <a:pt x="4005" y="4940"/>
                                </a:lnTo>
                                <a:lnTo>
                                  <a:pt x="3507" y="4658"/>
                                </a:lnTo>
                                <a:lnTo>
                                  <a:pt x="2719" y="4214"/>
                                </a:lnTo>
                                <a:lnTo>
                                  <a:pt x="2346" y="4002"/>
                                </a:lnTo>
                                <a:lnTo>
                                  <a:pt x="2324" y="3990"/>
                                </a:lnTo>
                                <a:lnTo>
                                  <a:pt x="2303" y="3980"/>
                                </a:lnTo>
                                <a:lnTo>
                                  <a:pt x="2283" y="3972"/>
                                </a:lnTo>
                                <a:lnTo>
                                  <a:pt x="2264" y="3965"/>
                                </a:lnTo>
                                <a:lnTo>
                                  <a:pt x="2246" y="3960"/>
                                </a:lnTo>
                                <a:lnTo>
                                  <a:pt x="2227" y="3957"/>
                                </a:lnTo>
                                <a:lnTo>
                                  <a:pt x="2209" y="3955"/>
                                </a:lnTo>
                                <a:lnTo>
                                  <a:pt x="2191" y="3956"/>
                                </a:lnTo>
                                <a:lnTo>
                                  <a:pt x="2174" y="3959"/>
                                </a:lnTo>
                                <a:lnTo>
                                  <a:pt x="2158" y="3964"/>
                                </a:lnTo>
                                <a:lnTo>
                                  <a:pt x="2142" y="3971"/>
                                </a:lnTo>
                                <a:lnTo>
                                  <a:pt x="2126" y="3979"/>
                                </a:lnTo>
                                <a:lnTo>
                                  <a:pt x="2111" y="3990"/>
                                </a:lnTo>
                                <a:lnTo>
                                  <a:pt x="2095" y="4002"/>
                                </a:lnTo>
                                <a:lnTo>
                                  <a:pt x="2079" y="4017"/>
                                </a:lnTo>
                                <a:lnTo>
                                  <a:pt x="1978" y="4118"/>
                                </a:lnTo>
                                <a:lnTo>
                                  <a:pt x="1966" y="4133"/>
                                </a:lnTo>
                                <a:lnTo>
                                  <a:pt x="1959" y="4150"/>
                                </a:lnTo>
                                <a:lnTo>
                                  <a:pt x="1955" y="4169"/>
                                </a:lnTo>
                                <a:lnTo>
                                  <a:pt x="1955" y="4191"/>
                                </a:lnTo>
                                <a:lnTo>
                                  <a:pt x="1960" y="4214"/>
                                </a:lnTo>
                                <a:lnTo>
                                  <a:pt x="1960" y="4215"/>
                                </a:lnTo>
                                <a:lnTo>
                                  <a:pt x="1972" y="4240"/>
                                </a:lnTo>
                                <a:lnTo>
                                  <a:pt x="1990" y="4266"/>
                                </a:lnTo>
                                <a:lnTo>
                                  <a:pt x="2016" y="4294"/>
                                </a:lnTo>
                                <a:lnTo>
                                  <a:pt x="3649" y="5927"/>
                                </a:lnTo>
                                <a:lnTo>
                                  <a:pt x="3657" y="5933"/>
                                </a:lnTo>
                                <a:lnTo>
                                  <a:pt x="3665" y="5936"/>
                                </a:lnTo>
                                <a:lnTo>
                                  <a:pt x="3672" y="5940"/>
                                </a:lnTo>
                                <a:lnTo>
                                  <a:pt x="3680" y="5940"/>
                                </a:lnTo>
                                <a:lnTo>
                                  <a:pt x="3690" y="5936"/>
                                </a:lnTo>
                                <a:lnTo>
                                  <a:pt x="3700" y="5934"/>
                                </a:lnTo>
                                <a:lnTo>
                                  <a:pt x="3711" y="5928"/>
                                </a:lnTo>
                                <a:lnTo>
                                  <a:pt x="3725" y="5920"/>
                                </a:lnTo>
                                <a:lnTo>
                                  <a:pt x="3734" y="5913"/>
                                </a:lnTo>
                                <a:lnTo>
                                  <a:pt x="3744" y="5905"/>
                                </a:lnTo>
                                <a:lnTo>
                                  <a:pt x="3755" y="5895"/>
                                </a:lnTo>
                                <a:lnTo>
                                  <a:pt x="3767" y="5884"/>
                                </a:lnTo>
                                <a:lnTo>
                                  <a:pt x="3778" y="5871"/>
                                </a:lnTo>
                                <a:lnTo>
                                  <a:pt x="3789" y="5860"/>
                                </a:lnTo>
                                <a:lnTo>
                                  <a:pt x="3798" y="5849"/>
                                </a:lnTo>
                                <a:lnTo>
                                  <a:pt x="3805" y="5840"/>
                                </a:lnTo>
                                <a:lnTo>
                                  <a:pt x="3813" y="5826"/>
                                </a:lnTo>
                                <a:lnTo>
                                  <a:pt x="3818" y="5816"/>
                                </a:lnTo>
                                <a:lnTo>
                                  <a:pt x="3821" y="5805"/>
                                </a:lnTo>
                                <a:lnTo>
                                  <a:pt x="3825" y="5796"/>
                                </a:lnTo>
                                <a:lnTo>
                                  <a:pt x="3825" y="5787"/>
                                </a:lnTo>
                                <a:lnTo>
                                  <a:pt x="3823" y="5778"/>
                                </a:lnTo>
                                <a:lnTo>
                                  <a:pt x="3820" y="5770"/>
                                </a:lnTo>
                                <a:lnTo>
                                  <a:pt x="3814" y="5762"/>
                                </a:lnTo>
                                <a:lnTo>
                                  <a:pt x="2267" y="4215"/>
                                </a:lnTo>
                                <a:lnTo>
                                  <a:pt x="2267" y="4214"/>
                                </a:lnTo>
                                <a:lnTo>
                                  <a:pt x="2268" y="4214"/>
                                </a:lnTo>
                                <a:lnTo>
                                  <a:pt x="2268" y="4214"/>
                                </a:lnTo>
                                <a:lnTo>
                                  <a:pt x="3040" y="4658"/>
                                </a:lnTo>
                                <a:lnTo>
                                  <a:pt x="4234" y="5342"/>
                                </a:lnTo>
                                <a:lnTo>
                                  <a:pt x="4241" y="5347"/>
                                </a:lnTo>
                                <a:lnTo>
                                  <a:pt x="4249" y="5349"/>
                                </a:lnTo>
                                <a:lnTo>
                                  <a:pt x="4257" y="5350"/>
                                </a:lnTo>
                                <a:lnTo>
                                  <a:pt x="4264" y="5351"/>
                                </a:lnTo>
                                <a:lnTo>
                                  <a:pt x="4273" y="5350"/>
                                </a:lnTo>
                                <a:lnTo>
                                  <a:pt x="4282" y="5346"/>
                                </a:lnTo>
                                <a:lnTo>
                                  <a:pt x="4293" y="5343"/>
                                </a:lnTo>
                                <a:lnTo>
                                  <a:pt x="4304" y="5338"/>
                                </a:lnTo>
                                <a:lnTo>
                                  <a:pt x="4315" y="5330"/>
                                </a:lnTo>
                                <a:lnTo>
                                  <a:pt x="4323" y="5324"/>
                                </a:lnTo>
                                <a:lnTo>
                                  <a:pt x="4332" y="5316"/>
                                </a:lnTo>
                                <a:lnTo>
                                  <a:pt x="4342" y="5308"/>
                                </a:lnTo>
                                <a:lnTo>
                                  <a:pt x="4352" y="5298"/>
                                </a:lnTo>
                                <a:lnTo>
                                  <a:pt x="4361" y="5289"/>
                                </a:lnTo>
                                <a:lnTo>
                                  <a:pt x="4370" y="5280"/>
                                </a:lnTo>
                                <a:lnTo>
                                  <a:pt x="4377" y="5272"/>
                                </a:lnTo>
                                <a:lnTo>
                                  <a:pt x="4384" y="5263"/>
                                </a:lnTo>
                                <a:lnTo>
                                  <a:pt x="4392" y="5253"/>
                                </a:lnTo>
                                <a:lnTo>
                                  <a:pt x="4398" y="5242"/>
                                </a:lnTo>
                                <a:lnTo>
                                  <a:pt x="4400" y="5231"/>
                                </a:lnTo>
                                <a:lnTo>
                                  <a:pt x="4404" y="5222"/>
                                </a:lnTo>
                                <a:lnTo>
                                  <a:pt x="4405" y="5213"/>
                                </a:lnTo>
                                <a:lnTo>
                                  <a:pt x="4405" y="5205"/>
                                </a:lnTo>
                                <a:lnTo>
                                  <a:pt x="4403" y="5198"/>
                                </a:lnTo>
                                <a:lnTo>
                                  <a:pt x="4401" y="5189"/>
                                </a:lnTo>
                                <a:lnTo>
                                  <a:pt x="4396" y="5181"/>
                                </a:lnTo>
                                <a:lnTo>
                                  <a:pt x="4260" y="4940"/>
                                </a:lnTo>
                                <a:lnTo>
                                  <a:pt x="4155" y="4752"/>
                                </a:lnTo>
                                <a:lnTo>
                                  <a:pt x="4102" y="4658"/>
                                </a:lnTo>
                                <a:lnTo>
                                  <a:pt x="4058" y="4577"/>
                                </a:lnTo>
                                <a:lnTo>
                                  <a:pt x="3856" y="4214"/>
                                </a:lnTo>
                                <a:lnTo>
                                  <a:pt x="3486" y="3549"/>
                                </a:lnTo>
                                <a:lnTo>
                                  <a:pt x="3327" y="3266"/>
                                </a:lnTo>
                                <a:lnTo>
                                  <a:pt x="3287" y="3195"/>
                                </a:lnTo>
                                <a:lnTo>
                                  <a:pt x="3289" y="3193"/>
                                </a:lnTo>
                                <a:lnTo>
                                  <a:pt x="4829" y="4734"/>
                                </a:lnTo>
                                <a:lnTo>
                                  <a:pt x="4836" y="4741"/>
                                </a:lnTo>
                                <a:lnTo>
                                  <a:pt x="4844" y="4746"/>
                                </a:lnTo>
                                <a:lnTo>
                                  <a:pt x="4860" y="4752"/>
                                </a:lnTo>
                                <a:lnTo>
                                  <a:pt x="4868" y="4752"/>
                                </a:lnTo>
                                <a:lnTo>
                                  <a:pt x="4878" y="4748"/>
                                </a:lnTo>
                                <a:lnTo>
                                  <a:pt x="4888" y="4746"/>
                                </a:lnTo>
                                <a:lnTo>
                                  <a:pt x="4899" y="4740"/>
                                </a:lnTo>
                                <a:lnTo>
                                  <a:pt x="4912" y="4732"/>
                                </a:lnTo>
                                <a:lnTo>
                                  <a:pt x="4922" y="4725"/>
                                </a:lnTo>
                                <a:lnTo>
                                  <a:pt x="4932" y="4716"/>
                                </a:lnTo>
                                <a:lnTo>
                                  <a:pt x="4943" y="4707"/>
                                </a:lnTo>
                                <a:lnTo>
                                  <a:pt x="4955" y="4696"/>
                                </a:lnTo>
                                <a:lnTo>
                                  <a:pt x="4966" y="4684"/>
                                </a:lnTo>
                                <a:lnTo>
                                  <a:pt x="4976" y="4672"/>
                                </a:lnTo>
                                <a:lnTo>
                                  <a:pt x="4985" y="4662"/>
                                </a:lnTo>
                                <a:lnTo>
                                  <a:pt x="4992" y="4653"/>
                                </a:lnTo>
                                <a:lnTo>
                                  <a:pt x="5000" y="4639"/>
                                </a:lnTo>
                                <a:lnTo>
                                  <a:pt x="5005" y="4629"/>
                                </a:lnTo>
                                <a:lnTo>
                                  <a:pt x="5008" y="4618"/>
                                </a:lnTo>
                                <a:lnTo>
                                  <a:pt x="5012" y="4609"/>
                                </a:lnTo>
                                <a:lnTo>
                                  <a:pt x="5012" y="460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459592" name="Freeform 9"/>
                        <wps:cNvSpPr>
                          <a:spLocks/>
                        </wps:cNvSpPr>
                        <wps:spPr bwMode="auto">
                          <a:xfrm>
                            <a:off x="2031" y="826"/>
                            <a:ext cx="7873" cy="7968"/>
                          </a:xfrm>
                          <a:custGeom>
                            <a:avLst/>
                            <a:gdLst>
                              <a:gd name="T0" fmla="*/ 5506 w 7873"/>
                              <a:gd name="T1" fmla="*/ 4095 h 7968"/>
                              <a:gd name="T2" fmla="*/ 5497 w 7873"/>
                              <a:gd name="T3" fmla="*/ 4079 h 7968"/>
                              <a:gd name="T4" fmla="*/ 4853 w 7873"/>
                              <a:gd name="T5" fmla="*/ 3436 h 7968"/>
                              <a:gd name="T6" fmla="*/ 5042 w 7873"/>
                              <a:gd name="T7" fmla="*/ 3243 h 7968"/>
                              <a:gd name="T8" fmla="*/ 5092 w 7873"/>
                              <a:gd name="T9" fmla="*/ 3177 h 7968"/>
                              <a:gd name="T10" fmla="*/ 5153 w 7873"/>
                              <a:gd name="T11" fmla="*/ 3054 h 7968"/>
                              <a:gd name="T12" fmla="*/ 5180 w 7873"/>
                              <a:gd name="T13" fmla="*/ 2928 h 7968"/>
                              <a:gd name="T14" fmla="*/ 5177 w 7873"/>
                              <a:gd name="T15" fmla="*/ 2798 h 7968"/>
                              <a:gd name="T16" fmla="*/ 5144 w 7873"/>
                              <a:gd name="T17" fmla="*/ 2664 h 7968"/>
                              <a:gd name="T18" fmla="*/ 5082 w 7873"/>
                              <a:gd name="T19" fmla="*/ 2529 h 7968"/>
                              <a:gd name="T20" fmla="*/ 4992 w 7873"/>
                              <a:gd name="T21" fmla="*/ 2393 h 7968"/>
                              <a:gd name="T22" fmla="*/ 4920 w 7873"/>
                              <a:gd name="T23" fmla="*/ 2307 h 7968"/>
                              <a:gd name="T24" fmla="*/ 4916 w 7873"/>
                              <a:gd name="T25" fmla="*/ 2903 h 7968"/>
                              <a:gd name="T26" fmla="*/ 4892 w 7873"/>
                              <a:gd name="T27" fmla="*/ 2980 h 7968"/>
                              <a:gd name="T28" fmla="*/ 4844 w 7873"/>
                              <a:gd name="T29" fmla="*/ 3056 h 7968"/>
                              <a:gd name="T30" fmla="*/ 4661 w 7873"/>
                              <a:gd name="T31" fmla="*/ 3243 h 7968"/>
                              <a:gd name="T32" fmla="*/ 3951 w 7873"/>
                              <a:gd name="T33" fmla="*/ 2533 h 7968"/>
                              <a:gd name="T34" fmla="*/ 4126 w 7873"/>
                              <a:gd name="T35" fmla="*/ 2360 h 7968"/>
                              <a:gd name="T36" fmla="*/ 4174 w 7873"/>
                              <a:gd name="T37" fmla="*/ 2320 h 7968"/>
                              <a:gd name="T38" fmla="*/ 4230 w 7873"/>
                              <a:gd name="T39" fmla="*/ 2287 h 7968"/>
                              <a:gd name="T40" fmla="*/ 4296 w 7873"/>
                              <a:gd name="T41" fmla="*/ 2266 h 7968"/>
                              <a:gd name="T42" fmla="*/ 4373 w 7873"/>
                              <a:gd name="T43" fmla="*/ 2261 h 7968"/>
                              <a:gd name="T44" fmla="*/ 4462 w 7873"/>
                              <a:gd name="T45" fmla="*/ 2280 h 7968"/>
                              <a:gd name="T46" fmla="*/ 4561 w 7873"/>
                              <a:gd name="T47" fmla="*/ 2325 h 7968"/>
                              <a:gd name="T48" fmla="*/ 4665 w 7873"/>
                              <a:gd name="T49" fmla="*/ 2401 h 7968"/>
                              <a:gd name="T50" fmla="*/ 4757 w 7873"/>
                              <a:gd name="T51" fmla="*/ 2492 h 7968"/>
                              <a:gd name="T52" fmla="*/ 4821 w 7873"/>
                              <a:gd name="T53" fmla="*/ 2573 h 7968"/>
                              <a:gd name="T54" fmla="*/ 4871 w 7873"/>
                              <a:gd name="T55" fmla="*/ 2658 h 7968"/>
                              <a:gd name="T56" fmla="*/ 4904 w 7873"/>
                              <a:gd name="T57" fmla="*/ 2742 h 7968"/>
                              <a:gd name="T58" fmla="*/ 4919 w 7873"/>
                              <a:gd name="T59" fmla="*/ 2823 h 7968"/>
                              <a:gd name="T60" fmla="*/ 4920 w 7873"/>
                              <a:gd name="T61" fmla="*/ 2307 h 7968"/>
                              <a:gd name="T62" fmla="*/ 4874 w 7873"/>
                              <a:gd name="T63" fmla="*/ 2259 h 7968"/>
                              <a:gd name="T64" fmla="*/ 4773 w 7873"/>
                              <a:gd name="T65" fmla="*/ 2168 h 7968"/>
                              <a:gd name="T66" fmla="*/ 4672 w 7873"/>
                              <a:gd name="T67" fmla="*/ 2095 h 7968"/>
                              <a:gd name="T68" fmla="*/ 4570 w 7873"/>
                              <a:gd name="T69" fmla="*/ 2042 h 7968"/>
                              <a:gd name="T70" fmla="*/ 4470 w 7873"/>
                              <a:gd name="T71" fmla="*/ 2006 h 7968"/>
                              <a:gd name="T72" fmla="*/ 4371 w 7873"/>
                              <a:gd name="T73" fmla="*/ 1988 h 7968"/>
                              <a:gd name="T74" fmla="*/ 4275 w 7873"/>
                              <a:gd name="T75" fmla="*/ 1988 h 7968"/>
                              <a:gd name="T76" fmla="*/ 4187 w 7873"/>
                              <a:gd name="T77" fmla="*/ 2004 h 7968"/>
                              <a:gd name="T78" fmla="*/ 4113 w 7873"/>
                              <a:gd name="T79" fmla="*/ 2032 h 7968"/>
                              <a:gd name="T80" fmla="*/ 4054 w 7873"/>
                              <a:gd name="T81" fmla="*/ 2067 h 7968"/>
                              <a:gd name="T82" fmla="*/ 4005 w 7873"/>
                              <a:gd name="T83" fmla="*/ 2099 h 7968"/>
                              <a:gd name="T84" fmla="*/ 3964 w 7873"/>
                              <a:gd name="T85" fmla="*/ 2134 h 7968"/>
                              <a:gd name="T86" fmla="*/ 3923 w 7873"/>
                              <a:gd name="T87" fmla="*/ 2173 h 7968"/>
                              <a:gd name="T88" fmla="*/ 3771 w 7873"/>
                              <a:gd name="T89" fmla="*/ 2325 h 7968"/>
                              <a:gd name="T90" fmla="*/ 3647 w 7873"/>
                              <a:gd name="T91" fmla="*/ 2453 h 7968"/>
                              <a:gd name="T92" fmla="*/ 3635 w 7873"/>
                              <a:gd name="T93" fmla="*/ 2487 h 7968"/>
                              <a:gd name="T94" fmla="*/ 3640 w 7873"/>
                              <a:gd name="T95" fmla="*/ 2530 h 7968"/>
                              <a:gd name="T96" fmla="*/ 3669 w 7873"/>
                              <a:gd name="T97" fmla="*/ 2579 h 7968"/>
                              <a:gd name="T98" fmla="*/ 5332 w 7873"/>
                              <a:gd name="T99" fmla="*/ 4245 h 7968"/>
                              <a:gd name="T100" fmla="*/ 5348 w 7873"/>
                              <a:gd name="T101" fmla="*/ 4253 h 7968"/>
                              <a:gd name="T102" fmla="*/ 5364 w 7873"/>
                              <a:gd name="T103" fmla="*/ 4256 h 7968"/>
                              <a:gd name="T104" fmla="*/ 5385 w 7873"/>
                              <a:gd name="T105" fmla="*/ 4249 h 7968"/>
                              <a:gd name="T106" fmla="*/ 5409 w 7873"/>
                              <a:gd name="T107" fmla="*/ 4236 h 7968"/>
                              <a:gd name="T108" fmla="*/ 5429 w 7873"/>
                              <a:gd name="T109" fmla="*/ 4220 h 7968"/>
                              <a:gd name="T110" fmla="*/ 5451 w 7873"/>
                              <a:gd name="T111" fmla="*/ 4199 h 7968"/>
                              <a:gd name="T112" fmla="*/ 5473 w 7873"/>
                              <a:gd name="T113" fmla="*/ 4176 h 7968"/>
                              <a:gd name="T114" fmla="*/ 5489 w 7873"/>
                              <a:gd name="T115" fmla="*/ 4156 h 7968"/>
                              <a:gd name="T116" fmla="*/ 5502 w 7873"/>
                              <a:gd name="T117" fmla="*/ 4132 h 7968"/>
                              <a:gd name="T118" fmla="*/ 5507 w 7873"/>
                              <a:gd name="T119" fmla="*/ 4113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3" h="7968">
                                <a:moveTo>
                                  <a:pt x="5508" y="4104"/>
                                </a:moveTo>
                                <a:lnTo>
                                  <a:pt x="5506" y="4095"/>
                                </a:lnTo>
                                <a:lnTo>
                                  <a:pt x="5503" y="4087"/>
                                </a:lnTo>
                                <a:lnTo>
                                  <a:pt x="5497" y="4079"/>
                                </a:lnTo>
                                <a:lnTo>
                                  <a:pt x="5490" y="4072"/>
                                </a:lnTo>
                                <a:lnTo>
                                  <a:pt x="4853" y="3436"/>
                                </a:lnTo>
                                <a:lnTo>
                                  <a:pt x="4995" y="3294"/>
                                </a:lnTo>
                                <a:lnTo>
                                  <a:pt x="5042" y="3243"/>
                                </a:lnTo>
                                <a:lnTo>
                                  <a:pt x="5048" y="3236"/>
                                </a:lnTo>
                                <a:lnTo>
                                  <a:pt x="5092" y="3177"/>
                                </a:lnTo>
                                <a:lnTo>
                                  <a:pt x="5127" y="3116"/>
                                </a:lnTo>
                                <a:lnTo>
                                  <a:pt x="5153" y="3054"/>
                                </a:lnTo>
                                <a:lnTo>
                                  <a:pt x="5169" y="2992"/>
                                </a:lnTo>
                                <a:lnTo>
                                  <a:pt x="5180" y="2928"/>
                                </a:lnTo>
                                <a:lnTo>
                                  <a:pt x="5182" y="2864"/>
                                </a:lnTo>
                                <a:lnTo>
                                  <a:pt x="5177" y="2798"/>
                                </a:lnTo>
                                <a:lnTo>
                                  <a:pt x="5163" y="2731"/>
                                </a:lnTo>
                                <a:lnTo>
                                  <a:pt x="5144" y="2664"/>
                                </a:lnTo>
                                <a:lnTo>
                                  <a:pt x="5117" y="2597"/>
                                </a:lnTo>
                                <a:lnTo>
                                  <a:pt x="5082" y="2529"/>
                                </a:lnTo>
                                <a:lnTo>
                                  <a:pt x="5041" y="2460"/>
                                </a:lnTo>
                                <a:lnTo>
                                  <a:pt x="4992" y="2393"/>
                                </a:lnTo>
                                <a:lnTo>
                                  <a:pt x="4937" y="2325"/>
                                </a:lnTo>
                                <a:lnTo>
                                  <a:pt x="4920" y="2307"/>
                                </a:lnTo>
                                <a:lnTo>
                                  <a:pt x="4920" y="2863"/>
                                </a:lnTo>
                                <a:lnTo>
                                  <a:pt x="4916" y="2903"/>
                                </a:lnTo>
                                <a:lnTo>
                                  <a:pt x="4907" y="2942"/>
                                </a:lnTo>
                                <a:lnTo>
                                  <a:pt x="4892" y="2980"/>
                                </a:lnTo>
                                <a:lnTo>
                                  <a:pt x="4871" y="3018"/>
                                </a:lnTo>
                                <a:lnTo>
                                  <a:pt x="4844" y="3056"/>
                                </a:lnTo>
                                <a:lnTo>
                                  <a:pt x="4810" y="3094"/>
                                </a:lnTo>
                                <a:lnTo>
                                  <a:pt x="4661" y="3243"/>
                                </a:lnTo>
                                <a:lnTo>
                                  <a:pt x="4281" y="2863"/>
                                </a:lnTo>
                                <a:lnTo>
                                  <a:pt x="3951" y="2533"/>
                                </a:lnTo>
                                <a:lnTo>
                                  <a:pt x="4104" y="2381"/>
                                </a:lnTo>
                                <a:lnTo>
                                  <a:pt x="4126" y="2360"/>
                                </a:lnTo>
                                <a:lnTo>
                                  <a:pt x="4149" y="2340"/>
                                </a:lnTo>
                                <a:lnTo>
                                  <a:pt x="4174" y="2320"/>
                                </a:lnTo>
                                <a:lnTo>
                                  <a:pt x="4201" y="2303"/>
                                </a:lnTo>
                                <a:lnTo>
                                  <a:pt x="4230" y="2287"/>
                                </a:lnTo>
                                <a:lnTo>
                                  <a:pt x="4261" y="2275"/>
                                </a:lnTo>
                                <a:lnTo>
                                  <a:pt x="4296" y="2266"/>
                                </a:lnTo>
                                <a:lnTo>
                                  <a:pt x="4333" y="2261"/>
                                </a:lnTo>
                                <a:lnTo>
                                  <a:pt x="4373" y="2261"/>
                                </a:lnTo>
                                <a:lnTo>
                                  <a:pt x="4416" y="2268"/>
                                </a:lnTo>
                                <a:lnTo>
                                  <a:pt x="4462" y="2280"/>
                                </a:lnTo>
                                <a:lnTo>
                                  <a:pt x="4511" y="2299"/>
                                </a:lnTo>
                                <a:lnTo>
                                  <a:pt x="4561" y="2325"/>
                                </a:lnTo>
                                <a:lnTo>
                                  <a:pt x="4612" y="2359"/>
                                </a:lnTo>
                                <a:lnTo>
                                  <a:pt x="4665" y="2401"/>
                                </a:lnTo>
                                <a:lnTo>
                                  <a:pt x="4719" y="2452"/>
                                </a:lnTo>
                                <a:lnTo>
                                  <a:pt x="4757" y="2492"/>
                                </a:lnTo>
                                <a:lnTo>
                                  <a:pt x="4791" y="2532"/>
                                </a:lnTo>
                                <a:lnTo>
                                  <a:pt x="4821" y="2573"/>
                                </a:lnTo>
                                <a:lnTo>
                                  <a:pt x="4848" y="2615"/>
                                </a:lnTo>
                                <a:lnTo>
                                  <a:pt x="4871" y="2658"/>
                                </a:lnTo>
                                <a:lnTo>
                                  <a:pt x="4890" y="2700"/>
                                </a:lnTo>
                                <a:lnTo>
                                  <a:pt x="4904" y="2742"/>
                                </a:lnTo>
                                <a:lnTo>
                                  <a:pt x="4913" y="2782"/>
                                </a:lnTo>
                                <a:lnTo>
                                  <a:pt x="4919" y="2823"/>
                                </a:lnTo>
                                <a:lnTo>
                                  <a:pt x="4920" y="2863"/>
                                </a:lnTo>
                                <a:lnTo>
                                  <a:pt x="4920" y="2307"/>
                                </a:lnTo>
                                <a:lnTo>
                                  <a:pt x="4876" y="2261"/>
                                </a:lnTo>
                                <a:lnTo>
                                  <a:pt x="4874" y="2259"/>
                                </a:lnTo>
                                <a:lnTo>
                                  <a:pt x="4824" y="2211"/>
                                </a:lnTo>
                                <a:lnTo>
                                  <a:pt x="4773" y="2168"/>
                                </a:lnTo>
                                <a:lnTo>
                                  <a:pt x="4723" y="2129"/>
                                </a:lnTo>
                                <a:lnTo>
                                  <a:pt x="4672" y="2095"/>
                                </a:lnTo>
                                <a:lnTo>
                                  <a:pt x="4621" y="2066"/>
                                </a:lnTo>
                                <a:lnTo>
                                  <a:pt x="4570" y="2042"/>
                                </a:lnTo>
                                <a:lnTo>
                                  <a:pt x="4520" y="2022"/>
                                </a:lnTo>
                                <a:lnTo>
                                  <a:pt x="4470" y="2006"/>
                                </a:lnTo>
                                <a:lnTo>
                                  <a:pt x="4420" y="1995"/>
                                </a:lnTo>
                                <a:lnTo>
                                  <a:pt x="4371" y="1988"/>
                                </a:lnTo>
                                <a:lnTo>
                                  <a:pt x="4323" y="1986"/>
                                </a:lnTo>
                                <a:lnTo>
                                  <a:pt x="4275" y="1988"/>
                                </a:lnTo>
                                <a:lnTo>
                                  <a:pt x="4229" y="1994"/>
                                </a:lnTo>
                                <a:lnTo>
                                  <a:pt x="4187" y="2004"/>
                                </a:lnTo>
                                <a:lnTo>
                                  <a:pt x="4148" y="2017"/>
                                </a:lnTo>
                                <a:lnTo>
                                  <a:pt x="4113" y="2032"/>
                                </a:lnTo>
                                <a:lnTo>
                                  <a:pt x="4082" y="2050"/>
                                </a:lnTo>
                                <a:lnTo>
                                  <a:pt x="4054" y="2067"/>
                                </a:lnTo>
                                <a:lnTo>
                                  <a:pt x="4028" y="2084"/>
                                </a:lnTo>
                                <a:lnTo>
                                  <a:pt x="4005" y="2099"/>
                                </a:lnTo>
                                <a:lnTo>
                                  <a:pt x="3985" y="2116"/>
                                </a:lnTo>
                                <a:lnTo>
                                  <a:pt x="3964" y="2134"/>
                                </a:lnTo>
                                <a:lnTo>
                                  <a:pt x="3944" y="2153"/>
                                </a:lnTo>
                                <a:lnTo>
                                  <a:pt x="3923" y="2173"/>
                                </a:lnTo>
                                <a:lnTo>
                                  <a:pt x="3835" y="2261"/>
                                </a:lnTo>
                                <a:lnTo>
                                  <a:pt x="3771" y="2325"/>
                                </a:lnTo>
                                <a:lnTo>
                                  <a:pt x="3657" y="2439"/>
                                </a:lnTo>
                                <a:lnTo>
                                  <a:pt x="3647" y="2453"/>
                                </a:lnTo>
                                <a:lnTo>
                                  <a:pt x="3639" y="2469"/>
                                </a:lnTo>
                                <a:lnTo>
                                  <a:pt x="3635" y="2487"/>
                                </a:lnTo>
                                <a:lnTo>
                                  <a:pt x="3635" y="2508"/>
                                </a:lnTo>
                                <a:lnTo>
                                  <a:pt x="3640" y="2530"/>
                                </a:lnTo>
                                <a:lnTo>
                                  <a:pt x="3651" y="2553"/>
                                </a:lnTo>
                                <a:lnTo>
                                  <a:pt x="3669" y="2579"/>
                                </a:lnTo>
                                <a:lnTo>
                                  <a:pt x="3693" y="2606"/>
                                </a:lnTo>
                                <a:lnTo>
                                  <a:pt x="5332" y="4245"/>
                                </a:lnTo>
                                <a:lnTo>
                                  <a:pt x="5340" y="4250"/>
                                </a:lnTo>
                                <a:lnTo>
                                  <a:pt x="5348" y="4253"/>
                                </a:lnTo>
                                <a:lnTo>
                                  <a:pt x="5356" y="4256"/>
                                </a:lnTo>
                                <a:lnTo>
                                  <a:pt x="5364" y="4256"/>
                                </a:lnTo>
                                <a:lnTo>
                                  <a:pt x="5374" y="4252"/>
                                </a:lnTo>
                                <a:lnTo>
                                  <a:pt x="5385" y="4249"/>
                                </a:lnTo>
                                <a:lnTo>
                                  <a:pt x="5396" y="4243"/>
                                </a:lnTo>
                                <a:lnTo>
                                  <a:pt x="5409" y="4236"/>
                                </a:lnTo>
                                <a:lnTo>
                                  <a:pt x="5419" y="4228"/>
                                </a:lnTo>
                                <a:lnTo>
                                  <a:pt x="5429" y="4220"/>
                                </a:lnTo>
                                <a:lnTo>
                                  <a:pt x="5440" y="4210"/>
                                </a:lnTo>
                                <a:lnTo>
                                  <a:pt x="5451" y="4199"/>
                                </a:lnTo>
                                <a:lnTo>
                                  <a:pt x="5463" y="4187"/>
                                </a:lnTo>
                                <a:lnTo>
                                  <a:pt x="5473" y="4176"/>
                                </a:lnTo>
                                <a:lnTo>
                                  <a:pt x="5482" y="4165"/>
                                </a:lnTo>
                                <a:lnTo>
                                  <a:pt x="5489" y="4156"/>
                                </a:lnTo>
                                <a:lnTo>
                                  <a:pt x="5497" y="4142"/>
                                </a:lnTo>
                                <a:lnTo>
                                  <a:pt x="5502" y="4132"/>
                                </a:lnTo>
                                <a:lnTo>
                                  <a:pt x="5504" y="4121"/>
                                </a:lnTo>
                                <a:lnTo>
                                  <a:pt x="5507" y="4113"/>
                                </a:lnTo>
                                <a:lnTo>
                                  <a:pt x="5508"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063679" name="Freeform 10"/>
                        <wps:cNvSpPr>
                          <a:spLocks/>
                        </wps:cNvSpPr>
                        <wps:spPr bwMode="auto">
                          <a:xfrm>
                            <a:off x="2031" y="826"/>
                            <a:ext cx="7873" cy="7968"/>
                          </a:xfrm>
                          <a:custGeom>
                            <a:avLst/>
                            <a:gdLst>
                              <a:gd name="T0" fmla="*/ 6997 w 7873"/>
                              <a:gd name="T1" fmla="*/ 2615 h 7968"/>
                              <a:gd name="T2" fmla="*/ 6989 w 7873"/>
                              <a:gd name="T3" fmla="*/ 2593 h 7968"/>
                              <a:gd name="T4" fmla="*/ 6978 w 7873"/>
                              <a:gd name="T5" fmla="*/ 2575 h 7968"/>
                              <a:gd name="T6" fmla="*/ 6963 w 7873"/>
                              <a:gd name="T7" fmla="*/ 2556 h 7968"/>
                              <a:gd name="T8" fmla="*/ 6944 w 7873"/>
                              <a:gd name="T9" fmla="*/ 2534 h 7968"/>
                              <a:gd name="T10" fmla="*/ 6920 w 7873"/>
                              <a:gd name="T11" fmla="*/ 2509 h 7968"/>
                              <a:gd name="T12" fmla="*/ 6894 w 7873"/>
                              <a:gd name="T13" fmla="*/ 2484 h 7968"/>
                              <a:gd name="T14" fmla="*/ 6871 w 7873"/>
                              <a:gd name="T15" fmla="*/ 2465 h 7968"/>
                              <a:gd name="T16" fmla="*/ 6852 w 7873"/>
                              <a:gd name="T17" fmla="*/ 2449 h 7968"/>
                              <a:gd name="T18" fmla="*/ 6834 w 7873"/>
                              <a:gd name="T19" fmla="*/ 2439 h 7968"/>
                              <a:gd name="T20" fmla="*/ 6814 w 7873"/>
                              <a:gd name="T21" fmla="*/ 2432 h 7968"/>
                              <a:gd name="T22" fmla="*/ 6797 w 7873"/>
                              <a:gd name="T23" fmla="*/ 2432 h 7968"/>
                              <a:gd name="T24" fmla="*/ 6339 w 7873"/>
                              <a:gd name="T25" fmla="*/ 2887 h 7968"/>
                              <a:gd name="T26" fmla="*/ 4795 w 7873"/>
                              <a:gd name="T27" fmla="*/ 1345 h 7968"/>
                              <a:gd name="T28" fmla="*/ 4778 w 7873"/>
                              <a:gd name="T29" fmla="*/ 1340 h 7968"/>
                              <a:gd name="T30" fmla="*/ 4759 w 7873"/>
                              <a:gd name="T31" fmla="*/ 1342 h 7968"/>
                              <a:gd name="T32" fmla="*/ 4740 w 7873"/>
                              <a:gd name="T33" fmla="*/ 1352 h 7968"/>
                              <a:gd name="T34" fmla="*/ 4717 w 7873"/>
                              <a:gd name="T35" fmla="*/ 1367 h 7968"/>
                              <a:gd name="T36" fmla="*/ 4695 w 7873"/>
                              <a:gd name="T37" fmla="*/ 1385 h 7968"/>
                              <a:gd name="T38" fmla="*/ 4672 w 7873"/>
                              <a:gd name="T39" fmla="*/ 1408 h 7968"/>
                              <a:gd name="T40" fmla="*/ 4654 w 7873"/>
                              <a:gd name="T41" fmla="*/ 1429 h 7968"/>
                              <a:gd name="T42" fmla="*/ 4639 w 7873"/>
                              <a:gd name="T43" fmla="*/ 1452 h 7968"/>
                              <a:gd name="T44" fmla="*/ 4629 w 7873"/>
                              <a:gd name="T45" fmla="*/ 1473 h 7968"/>
                              <a:gd name="T46" fmla="*/ 4626 w 7873"/>
                              <a:gd name="T47" fmla="*/ 1492 h 7968"/>
                              <a:gd name="T48" fmla="*/ 4632 w 7873"/>
                              <a:gd name="T49" fmla="*/ 1509 h 7968"/>
                              <a:gd name="T50" fmla="*/ 4644 w 7873"/>
                              <a:gd name="T51" fmla="*/ 1523 h 7968"/>
                              <a:gd name="T52" fmla="*/ 6308 w 7873"/>
                              <a:gd name="T53" fmla="*/ 3184 h 7968"/>
                              <a:gd name="T54" fmla="*/ 6355 w 7873"/>
                              <a:gd name="T55" fmla="*/ 3211 h 7968"/>
                              <a:gd name="T56" fmla="*/ 6395 w 7873"/>
                              <a:gd name="T57" fmla="*/ 3215 h 7968"/>
                              <a:gd name="T58" fmla="*/ 6427 w 7873"/>
                              <a:gd name="T59" fmla="*/ 3204 h 7968"/>
                              <a:gd name="T60" fmla="*/ 6746 w 7873"/>
                              <a:gd name="T61" fmla="*/ 2887 h 7968"/>
                              <a:gd name="T62" fmla="*/ 6997 w 7873"/>
                              <a:gd name="T63" fmla="*/ 2632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73" h="7968">
                                <a:moveTo>
                                  <a:pt x="6997" y="2623"/>
                                </a:moveTo>
                                <a:lnTo>
                                  <a:pt x="6997" y="2615"/>
                                </a:lnTo>
                                <a:lnTo>
                                  <a:pt x="6995" y="2606"/>
                                </a:lnTo>
                                <a:lnTo>
                                  <a:pt x="6989" y="2593"/>
                                </a:lnTo>
                                <a:lnTo>
                                  <a:pt x="6984" y="2585"/>
                                </a:lnTo>
                                <a:lnTo>
                                  <a:pt x="6978" y="2575"/>
                                </a:lnTo>
                                <a:lnTo>
                                  <a:pt x="6971" y="2566"/>
                                </a:lnTo>
                                <a:lnTo>
                                  <a:pt x="6963" y="2556"/>
                                </a:lnTo>
                                <a:lnTo>
                                  <a:pt x="6954" y="2546"/>
                                </a:lnTo>
                                <a:lnTo>
                                  <a:pt x="6944" y="2534"/>
                                </a:lnTo>
                                <a:lnTo>
                                  <a:pt x="6932" y="2522"/>
                                </a:lnTo>
                                <a:lnTo>
                                  <a:pt x="6920" y="2509"/>
                                </a:lnTo>
                                <a:lnTo>
                                  <a:pt x="6907" y="2496"/>
                                </a:lnTo>
                                <a:lnTo>
                                  <a:pt x="6894" y="2484"/>
                                </a:lnTo>
                                <a:lnTo>
                                  <a:pt x="6882" y="2474"/>
                                </a:lnTo>
                                <a:lnTo>
                                  <a:pt x="6871" y="2465"/>
                                </a:lnTo>
                                <a:lnTo>
                                  <a:pt x="6862" y="2456"/>
                                </a:lnTo>
                                <a:lnTo>
                                  <a:pt x="6852" y="2449"/>
                                </a:lnTo>
                                <a:lnTo>
                                  <a:pt x="6843" y="2444"/>
                                </a:lnTo>
                                <a:lnTo>
                                  <a:pt x="6834" y="2439"/>
                                </a:lnTo>
                                <a:lnTo>
                                  <a:pt x="6825" y="2435"/>
                                </a:lnTo>
                                <a:lnTo>
                                  <a:pt x="6814" y="2432"/>
                                </a:lnTo>
                                <a:lnTo>
                                  <a:pt x="6806" y="2432"/>
                                </a:lnTo>
                                <a:lnTo>
                                  <a:pt x="6797" y="2432"/>
                                </a:lnTo>
                                <a:lnTo>
                                  <a:pt x="6791" y="2436"/>
                                </a:lnTo>
                                <a:lnTo>
                                  <a:pt x="6339" y="2887"/>
                                </a:lnTo>
                                <a:lnTo>
                                  <a:pt x="4803" y="1351"/>
                                </a:lnTo>
                                <a:lnTo>
                                  <a:pt x="4795" y="1345"/>
                                </a:lnTo>
                                <a:lnTo>
                                  <a:pt x="4786" y="1343"/>
                                </a:lnTo>
                                <a:lnTo>
                                  <a:pt x="4778" y="1340"/>
                                </a:lnTo>
                                <a:lnTo>
                                  <a:pt x="4770" y="1340"/>
                                </a:lnTo>
                                <a:lnTo>
                                  <a:pt x="4759" y="1342"/>
                                </a:lnTo>
                                <a:lnTo>
                                  <a:pt x="4750" y="1346"/>
                                </a:lnTo>
                                <a:lnTo>
                                  <a:pt x="4740" y="1352"/>
                                </a:lnTo>
                                <a:lnTo>
                                  <a:pt x="4726" y="1359"/>
                                </a:lnTo>
                                <a:lnTo>
                                  <a:pt x="4717" y="1367"/>
                                </a:lnTo>
                                <a:lnTo>
                                  <a:pt x="4706" y="1375"/>
                                </a:lnTo>
                                <a:lnTo>
                                  <a:pt x="4695" y="1385"/>
                                </a:lnTo>
                                <a:lnTo>
                                  <a:pt x="4683" y="1397"/>
                                </a:lnTo>
                                <a:lnTo>
                                  <a:pt x="4672" y="1408"/>
                                </a:lnTo>
                                <a:lnTo>
                                  <a:pt x="4662" y="1419"/>
                                </a:lnTo>
                                <a:lnTo>
                                  <a:pt x="4654" y="1429"/>
                                </a:lnTo>
                                <a:lnTo>
                                  <a:pt x="4646" y="1439"/>
                                </a:lnTo>
                                <a:lnTo>
                                  <a:pt x="4639" y="1452"/>
                                </a:lnTo>
                                <a:lnTo>
                                  <a:pt x="4633" y="1464"/>
                                </a:lnTo>
                                <a:lnTo>
                                  <a:pt x="4629" y="1473"/>
                                </a:lnTo>
                                <a:lnTo>
                                  <a:pt x="4626" y="1484"/>
                                </a:lnTo>
                                <a:lnTo>
                                  <a:pt x="4626" y="1492"/>
                                </a:lnTo>
                                <a:lnTo>
                                  <a:pt x="4629" y="1500"/>
                                </a:lnTo>
                                <a:lnTo>
                                  <a:pt x="4632" y="1509"/>
                                </a:lnTo>
                                <a:lnTo>
                                  <a:pt x="4637" y="1516"/>
                                </a:lnTo>
                                <a:lnTo>
                                  <a:pt x="4644" y="1523"/>
                                </a:lnTo>
                                <a:lnTo>
                                  <a:pt x="6282" y="3161"/>
                                </a:lnTo>
                                <a:lnTo>
                                  <a:pt x="6308" y="3184"/>
                                </a:lnTo>
                                <a:lnTo>
                                  <a:pt x="6332" y="3201"/>
                                </a:lnTo>
                                <a:lnTo>
                                  <a:pt x="6355" y="3211"/>
                                </a:lnTo>
                                <a:lnTo>
                                  <a:pt x="6376" y="3215"/>
                                </a:lnTo>
                                <a:lnTo>
                                  <a:pt x="6395" y="3215"/>
                                </a:lnTo>
                                <a:lnTo>
                                  <a:pt x="6412" y="3211"/>
                                </a:lnTo>
                                <a:lnTo>
                                  <a:pt x="6427" y="3204"/>
                                </a:lnTo>
                                <a:lnTo>
                                  <a:pt x="6439" y="3195"/>
                                </a:lnTo>
                                <a:lnTo>
                                  <a:pt x="6746" y="2887"/>
                                </a:lnTo>
                                <a:lnTo>
                                  <a:pt x="6994" y="2639"/>
                                </a:lnTo>
                                <a:lnTo>
                                  <a:pt x="6997" y="2632"/>
                                </a:lnTo>
                                <a:lnTo>
                                  <a:pt x="6997"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989562" name="Freeform 11"/>
                        <wps:cNvSpPr>
                          <a:spLocks/>
                        </wps:cNvSpPr>
                        <wps:spPr bwMode="auto">
                          <a:xfrm>
                            <a:off x="2031" y="826"/>
                            <a:ext cx="7873" cy="7968"/>
                          </a:xfrm>
                          <a:custGeom>
                            <a:avLst/>
                            <a:gdLst>
                              <a:gd name="T0" fmla="*/ 7872 w 7873"/>
                              <a:gd name="T1" fmla="*/ 1743 h 7968"/>
                              <a:gd name="T2" fmla="*/ 7865 w 7873"/>
                              <a:gd name="T3" fmla="*/ 1722 h 7968"/>
                              <a:gd name="T4" fmla="*/ 7855 w 7873"/>
                              <a:gd name="T5" fmla="*/ 1704 h 7968"/>
                              <a:gd name="T6" fmla="*/ 7840 w 7873"/>
                              <a:gd name="T7" fmla="*/ 1684 h 7968"/>
                              <a:gd name="T8" fmla="*/ 7822 w 7873"/>
                              <a:gd name="T9" fmla="*/ 1663 h 7968"/>
                              <a:gd name="T10" fmla="*/ 7800 w 7873"/>
                              <a:gd name="T11" fmla="*/ 1640 h 7968"/>
                              <a:gd name="T12" fmla="*/ 7774 w 7873"/>
                              <a:gd name="T13" fmla="*/ 1615 h 7968"/>
                              <a:gd name="T14" fmla="*/ 7751 w 7873"/>
                              <a:gd name="T15" fmla="*/ 1595 h 7968"/>
                              <a:gd name="T16" fmla="*/ 7732 w 7873"/>
                              <a:gd name="T17" fmla="*/ 1581 h 7968"/>
                              <a:gd name="T18" fmla="*/ 7715 w 7873"/>
                              <a:gd name="T19" fmla="*/ 1572 h 7968"/>
                              <a:gd name="T20" fmla="*/ 7696 w 7873"/>
                              <a:gd name="T21" fmla="*/ 1567 h 7968"/>
                              <a:gd name="T22" fmla="*/ 7679 w 7873"/>
                              <a:gd name="T23" fmla="*/ 1567 h 7968"/>
                              <a:gd name="T24" fmla="*/ 7175 w 7873"/>
                              <a:gd name="T25" fmla="*/ 2068 h 7968"/>
                              <a:gd name="T26" fmla="*/ 6732 w 7873"/>
                              <a:gd name="T27" fmla="*/ 1245 h 7968"/>
                              <a:gd name="T28" fmla="*/ 6967 w 7873"/>
                              <a:gd name="T29" fmla="*/ 1007 h 7968"/>
                              <a:gd name="T30" fmla="*/ 6969 w 7873"/>
                              <a:gd name="T31" fmla="*/ 992 h 7968"/>
                              <a:gd name="T32" fmla="*/ 6963 w 7873"/>
                              <a:gd name="T33" fmla="*/ 973 h 7968"/>
                              <a:gd name="T34" fmla="*/ 6955 w 7873"/>
                              <a:gd name="T35" fmla="*/ 957 h 7968"/>
                              <a:gd name="T36" fmla="*/ 6941 w 7873"/>
                              <a:gd name="T37" fmla="*/ 938 h 7968"/>
                              <a:gd name="T38" fmla="*/ 6922 w 7873"/>
                              <a:gd name="T39" fmla="*/ 917 h 7968"/>
                              <a:gd name="T40" fmla="*/ 6900 w 7873"/>
                              <a:gd name="T41" fmla="*/ 894 h 7968"/>
                              <a:gd name="T42" fmla="*/ 6875 w 7873"/>
                              <a:gd name="T43" fmla="*/ 870 h 7968"/>
                              <a:gd name="T44" fmla="*/ 6853 w 7873"/>
                              <a:gd name="T45" fmla="*/ 851 h 7968"/>
                              <a:gd name="T46" fmla="*/ 6834 w 7873"/>
                              <a:gd name="T47" fmla="*/ 836 h 7968"/>
                              <a:gd name="T48" fmla="*/ 6817 w 7873"/>
                              <a:gd name="T49" fmla="*/ 827 h 7968"/>
                              <a:gd name="T50" fmla="*/ 6797 w 7873"/>
                              <a:gd name="T51" fmla="*/ 820 h 7968"/>
                              <a:gd name="T52" fmla="*/ 6780 w 7873"/>
                              <a:gd name="T53" fmla="*/ 820 h 7968"/>
                              <a:gd name="T54" fmla="*/ 6352 w 7873"/>
                              <a:gd name="T55" fmla="*/ 1245 h 7968"/>
                              <a:gd name="T56" fmla="*/ 6288 w 7873"/>
                              <a:gd name="T57" fmla="*/ 199 h 7968"/>
                              <a:gd name="T58" fmla="*/ 6292 w 7873"/>
                              <a:gd name="T59" fmla="*/ 184 h 7968"/>
                              <a:gd name="T60" fmla="*/ 6289 w 7873"/>
                              <a:gd name="T61" fmla="*/ 168 h 7968"/>
                              <a:gd name="T62" fmla="*/ 6280 w 7873"/>
                              <a:gd name="T63" fmla="*/ 149 h 7968"/>
                              <a:gd name="T64" fmla="*/ 6268 w 7873"/>
                              <a:gd name="T65" fmla="*/ 130 h 7968"/>
                              <a:gd name="T66" fmla="*/ 6252 w 7873"/>
                              <a:gd name="T67" fmla="*/ 110 h 7968"/>
                              <a:gd name="T68" fmla="*/ 6232 w 7873"/>
                              <a:gd name="T69" fmla="*/ 88 h 7968"/>
                              <a:gd name="T70" fmla="*/ 6207 w 7873"/>
                              <a:gd name="T71" fmla="*/ 63 h 7968"/>
                              <a:gd name="T72" fmla="*/ 6182 w 7873"/>
                              <a:gd name="T73" fmla="*/ 40 h 7968"/>
                              <a:gd name="T74" fmla="*/ 6162 w 7873"/>
                              <a:gd name="T75" fmla="*/ 24 h 7968"/>
                              <a:gd name="T76" fmla="*/ 6143 w 7873"/>
                              <a:gd name="T77" fmla="*/ 12 h 7968"/>
                              <a:gd name="T78" fmla="*/ 6124 w 7873"/>
                              <a:gd name="T79" fmla="*/ 2 h 7968"/>
                              <a:gd name="T80" fmla="*/ 6108 w 7873"/>
                              <a:gd name="T81" fmla="*/ 0 h 7968"/>
                              <a:gd name="T82" fmla="*/ 6092 w 7873"/>
                              <a:gd name="T83" fmla="*/ 4 h 7968"/>
                              <a:gd name="T84" fmla="*/ 5488 w 7873"/>
                              <a:gd name="T85" fmla="*/ 611 h 7968"/>
                              <a:gd name="T86" fmla="*/ 5477 w 7873"/>
                              <a:gd name="T87" fmla="*/ 642 h 7968"/>
                              <a:gd name="T88" fmla="*/ 5481 w 7873"/>
                              <a:gd name="T89" fmla="*/ 682 h 7968"/>
                              <a:gd name="T90" fmla="*/ 5508 w 7873"/>
                              <a:gd name="T91" fmla="*/ 730 h 7968"/>
                              <a:gd name="T92" fmla="*/ 7109 w 7873"/>
                              <a:gd name="T93" fmla="*/ 2333 h 7968"/>
                              <a:gd name="T94" fmla="*/ 7159 w 7873"/>
                              <a:gd name="T95" fmla="*/ 2373 h 7968"/>
                              <a:gd name="T96" fmla="*/ 7203 w 7873"/>
                              <a:gd name="T97" fmla="*/ 2387 h 7968"/>
                              <a:gd name="T98" fmla="*/ 7240 w 7873"/>
                              <a:gd name="T99" fmla="*/ 2384 h 7968"/>
                              <a:gd name="T100" fmla="*/ 7266 w 7873"/>
                              <a:gd name="T101" fmla="*/ 2368 h 7968"/>
                              <a:gd name="T102" fmla="*/ 7868 w 7873"/>
                              <a:gd name="T103" fmla="*/ 1766 h 7968"/>
                              <a:gd name="T104" fmla="*/ 7872 w 7873"/>
                              <a:gd name="T105" fmla="*/ 1751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73" h="7968">
                                <a:moveTo>
                                  <a:pt x="7872" y="1751"/>
                                </a:moveTo>
                                <a:lnTo>
                                  <a:pt x="7872" y="1743"/>
                                </a:lnTo>
                                <a:lnTo>
                                  <a:pt x="7870" y="1733"/>
                                </a:lnTo>
                                <a:lnTo>
                                  <a:pt x="7865" y="1722"/>
                                </a:lnTo>
                                <a:lnTo>
                                  <a:pt x="7860" y="1714"/>
                                </a:lnTo>
                                <a:lnTo>
                                  <a:pt x="7855" y="1704"/>
                                </a:lnTo>
                                <a:lnTo>
                                  <a:pt x="7848" y="1694"/>
                                </a:lnTo>
                                <a:lnTo>
                                  <a:pt x="7840" y="1684"/>
                                </a:lnTo>
                                <a:lnTo>
                                  <a:pt x="7831" y="1674"/>
                                </a:lnTo>
                                <a:lnTo>
                                  <a:pt x="7822" y="1663"/>
                                </a:lnTo>
                                <a:lnTo>
                                  <a:pt x="7811" y="1652"/>
                                </a:lnTo>
                                <a:lnTo>
                                  <a:pt x="7800" y="1640"/>
                                </a:lnTo>
                                <a:lnTo>
                                  <a:pt x="7787" y="1627"/>
                                </a:lnTo>
                                <a:lnTo>
                                  <a:pt x="7774" y="1615"/>
                                </a:lnTo>
                                <a:lnTo>
                                  <a:pt x="7762" y="1605"/>
                                </a:lnTo>
                                <a:lnTo>
                                  <a:pt x="7751" y="1595"/>
                                </a:lnTo>
                                <a:lnTo>
                                  <a:pt x="7742" y="1588"/>
                                </a:lnTo>
                                <a:lnTo>
                                  <a:pt x="7732" y="1581"/>
                                </a:lnTo>
                                <a:lnTo>
                                  <a:pt x="7723" y="1576"/>
                                </a:lnTo>
                                <a:lnTo>
                                  <a:pt x="7715" y="1572"/>
                                </a:lnTo>
                                <a:lnTo>
                                  <a:pt x="7705" y="1568"/>
                                </a:lnTo>
                                <a:lnTo>
                                  <a:pt x="7696" y="1567"/>
                                </a:lnTo>
                                <a:lnTo>
                                  <a:pt x="7688" y="1566"/>
                                </a:lnTo>
                                <a:lnTo>
                                  <a:pt x="7679" y="1567"/>
                                </a:lnTo>
                                <a:lnTo>
                                  <a:pt x="7673" y="1570"/>
                                </a:lnTo>
                                <a:lnTo>
                                  <a:pt x="7175" y="2068"/>
                                </a:lnTo>
                                <a:lnTo>
                                  <a:pt x="6542" y="1435"/>
                                </a:lnTo>
                                <a:lnTo>
                                  <a:pt x="6732" y="1245"/>
                                </a:lnTo>
                                <a:lnTo>
                                  <a:pt x="6964" y="1013"/>
                                </a:lnTo>
                                <a:lnTo>
                                  <a:pt x="6967" y="1007"/>
                                </a:lnTo>
                                <a:lnTo>
                                  <a:pt x="6968" y="998"/>
                                </a:lnTo>
                                <a:lnTo>
                                  <a:pt x="6969" y="992"/>
                                </a:lnTo>
                                <a:lnTo>
                                  <a:pt x="6968" y="982"/>
                                </a:lnTo>
                                <a:lnTo>
                                  <a:pt x="6963" y="973"/>
                                </a:lnTo>
                                <a:lnTo>
                                  <a:pt x="6960" y="965"/>
                                </a:lnTo>
                                <a:lnTo>
                                  <a:pt x="6955" y="957"/>
                                </a:lnTo>
                                <a:lnTo>
                                  <a:pt x="6948" y="948"/>
                                </a:lnTo>
                                <a:lnTo>
                                  <a:pt x="6941" y="938"/>
                                </a:lnTo>
                                <a:lnTo>
                                  <a:pt x="6932" y="928"/>
                                </a:lnTo>
                                <a:lnTo>
                                  <a:pt x="6922" y="917"/>
                                </a:lnTo>
                                <a:lnTo>
                                  <a:pt x="6912" y="906"/>
                                </a:lnTo>
                                <a:lnTo>
                                  <a:pt x="6900" y="894"/>
                                </a:lnTo>
                                <a:lnTo>
                                  <a:pt x="6887" y="881"/>
                                </a:lnTo>
                                <a:lnTo>
                                  <a:pt x="6875" y="870"/>
                                </a:lnTo>
                                <a:lnTo>
                                  <a:pt x="6863" y="860"/>
                                </a:lnTo>
                                <a:lnTo>
                                  <a:pt x="6853" y="851"/>
                                </a:lnTo>
                                <a:lnTo>
                                  <a:pt x="6843" y="843"/>
                                </a:lnTo>
                                <a:lnTo>
                                  <a:pt x="6834" y="836"/>
                                </a:lnTo>
                                <a:lnTo>
                                  <a:pt x="6825" y="830"/>
                                </a:lnTo>
                                <a:lnTo>
                                  <a:pt x="6817" y="827"/>
                                </a:lnTo>
                                <a:lnTo>
                                  <a:pt x="6807" y="822"/>
                                </a:lnTo>
                                <a:lnTo>
                                  <a:pt x="6797" y="820"/>
                                </a:lnTo>
                                <a:lnTo>
                                  <a:pt x="6789" y="819"/>
                                </a:lnTo>
                                <a:lnTo>
                                  <a:pt x="6780" y="820"/>
                                </a:lnTo>
                                <a:lnTo>
                                  <a:pt x="6774" y="823"/>
                                </a:lnTo>
                                <a:lnTo>
                                  <a:pt x="6352" y="1245"/>
                                </a:lnTo>
                                <a:lnTo>
                                  <a:pt x="5797" y="690"/>
                                </a:lnTo>
                                <a:lnTo>
                                  <a:pt x="6288" y="199"/>
                                </a:lnTo>
                                <a:lnTo>
                                  <a:pt x="6292" y="193"/>
                                </a:lnTo>
                                <a:lnTo>
                                  <a:pt x="6292" y="184"/>
                                </a:lnTo>
                                <a:lnTo>
                                  <a:pt x="6292" y="176"/>
                                </a:lnTo>
                                <a:lnTo>
                                  <a:pt x="6289" y="168"/>
                                </a:lnTo>
                                <a:lnTo>
                                  <a:pt x="6284" y="157"/>
                                </a:lnTo>
                                <a:lnTo>
                                  <a:pt x="6280" y="149"/>
                                </a:lnTo>
                                <a:lnTo>
                                  <a:pt x="6275" y="140"/>
                                </a:lnTo>
                                <a:lnTo>
                                  <a:pt x="6268" y="130"/>
                                </a:lnTo>
                                <a:lnTo>
                                  <a:pt x="6261" y="120"/>
                                </a:lnTo>
                                <a:lnTo>
                                  <a:pt x="6252" y="110"/>
                                </a:lnTo>
                                <a:lnTo>
                                  <a:pt x="6242" y="99"/>
                                </a:lnTo>
                                <a:lnTo>
                                  <a:pt x="6232" y="88"/>
                                </a:lnTo>
                                <a:lnTo>
                                  <a:pt x="6220" y="76"/>
                                </a:lnTo>
                                <a:lnTo>
                                  <a:pt x="6207" y="63"/>
                                </a:lnTo>
                                <a:lnTo>
                                  <a:pt x="6194" y="51"/>
                                </a:lnTo>
                                <a:lnTo>
                                  <a:pt x="6182" y="40"/>
                                </a:lnTo>
                                <a:lnTo>
                                  <a:pt x="6172" y="31"/>
                                </a:lnTo>
                                <a:lnTo>
                                  <a:pt x="6162" y="24"/>
                                </a:lnTo>
                                <a:lnTo>
                                  <a:pt x="6152" y="18"/>
                                </a:lnTo>
                                <a:lnTo>
                                  <a:pt x="6143" y="12"/>
                                </a:lnTo>
                                <a:lnTo>
                                  <a:pt x="6135" y="8"/>
                                </a:lnTo>
                                <a:lnTo>
                                  <a:pt x="6124" y="2"/>
                                </a:lnTo>
                                <a:lnTo>
                                  <a:pt x="6116" y="0"/>
                                </a:lnTo>
                                <a:lnTo>
                                  <a:pt x="6108" y="0"/>
                                </a:lnTo>
                                <a:lnTo>
                                  <a:pt x="6099" y="0"/>
                                </a:lnTo>
                                <a:lnTo>
                                  <a:pt x="6092" y="4"/>
                                </a:lnTo>
                                <a:lnTo>
                                  <a:pt x="5498" y="599"/>
                                </a:lnTo>
                                <a:lnTo>
                                  <a:pt x="5488" y="611"/>
                                </a:lnTo>
                                <a:lnTo>
                                  <a:pt x="5481" y="625"/>
                                </a:lnTo>
                                <a:lnTo>
                                  <a:pt x="5477" y="642"/>
                                </a:lnTo>
                                <a:lnTo>
                                  <a:pt x="5477" y="661"/>
                                </a:lnTo>
                                <a:lnTo>
                                  <a:pt x="5481" y="682"/>
                                </a:lnTo>
                                <a:lnTo>
                                  <a:pt x="5492" y="705"/>
                                </a:lnTo>
                                <a:lnTo>
                                  <a:pt x="5508" y="730"/>
                                </a:lnTo>
                                <a:lnTo>
                                  <a:pt x="5532" y="756"/>
                                </a:lnTo>
                                <a:lnTo>
                                  <a:pt x="7109" y="2333"/>
                                </a:lnTo>
                                <a:lnTo>
                                  <a:pt x="7135" y="2357"/>
                                </a:lnTo>
                                <a:lnTo>
                                  <a:pt x="7159" y="2373"/>
                                </a:lnTo>
                                <a:lnTo>
                                  <a:pt x="7182" y="2383"/>
                                </a:lnTo>
                                <a:lnTo>
                                  <a:pt x="7203" y="2387"/>
                                </a:lnTo>
                                <a:lnTo>
                                  <a:pt x="7223" y="2387"/>
                                </a:lnTo>
                                <a:lnTo>
                                  <a:pt x="7240" y="2384"/>
                                </a:lnTo>
                                <a:lnTo>
                                  <a:pt x="7254" y="2377"/>
                                </a:lnTo>
                                <a:lnTo>
                                  <a:pt x="7266" y="2368"/>
                                </a:lnTo>
                                <a:lnTo>
                                  <a:pt x="7565" y="2068"/>
                                </a:lnTo>
                                <a:lnTo>
                                  <a:pt x="7868" y="1766"/>
                                </a:lnTo>
                                <a:lnTo>
                                  <a:pt x="7872" y="1760"/>
                                </a:lnTo>
                                <a:lnTo>
                                  <a:pt x="7872"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2F21D" id="Group 5" o:spid="_x0000_s1026" style="position:absolute;margin-left:101.55pt;margin-top:41.3pt;width:393.65pt;height:398.4pt;z-index:-251674624;mso-position-horizontal-relative:page" coordorigin="2031,826" coordsize="7873,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" o:allowincell="f">
                <v:shape id="Freeform 6" o:spid="_x0000_s1027" style="position:absolute;left:2031;top:826;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" path="m2072,7404r-1,-62l2061,7280r-15,-64l2024,7153r-28,-65l1960,7025r-44,-64l1866,6899r-1,-1l1806,6835r-52,-49l1702,6743r-52,-37l1601,6677r-2,-1l1549,6652r-50,-19l1449,6618r-48,-11l1353,6600r-48,-3l1258,6597r-47,3l1165,6604r-45,7l1075,6618r-44,9l901,6654r-43,8l816,6669r-42,5l733,6677r-40,l653,6675r-40,-6l573,6660r-39,-13l496,6630r-38,-23l420,6578r-37,-34l359,6518r-22,-26l317,6465r-17,-29l285,6407r-11,-29l265,6349r-6,-28l257,6292r1,-29l262,6234r8,-30l281,6175r16,-27l317,6121r24,-26l369,6068r30,-22l429,6027r32,-14l493,6002r30,-9l553,5985r28,-5l635,5973r24,-3l699,5966r15,-3l726,5959r7,-5l738,5949r1,-6l738,5935r-1,-7l735,5919r-8,-11l722,5900r-7,-9l708,5881r-8,-9l691,5861r-10,-11l670,5839r-25,-25l634,5803r-10,-9l614,5786r-8,-8l597,5772r-7,-7l583,5760r-8,-6l566,5749r-7,-4l553,5743r-26,-7l514,5736r-16,l478,5738r-24,3l429,5746r-25,6l377,5759r-27,9l324,5779r-27,12l271,5804r-27,15l219,5836r-24,18l173,5873r-22,20l113,5935r-33,43l53,6024r-22,49l15,6125,4,6176,,6229r1,55l9,6339r13,56l41,6451r26,56l100,6565r39,57l185,6679r52,55l291,6785r53,43l396,6864r50,30l497,6919r50,20l596,6954r49,12l693,6973r47,4l787,6978r47,-2l880,6972r45,-6l969,6958r45,-8l1186,6915r42,-7l1269,6903r40,-3l1349,6899r40,3l1428,6908r40,9l1507,6930r38,17l1583,6970r38,29l1659,7034r33,35l1720,7104r25,36l1766,7176r17,36l1796,7247r8,35l1809,7317r1,35l1807,7386r-6,33l1791,7452r-14,32l1759,7515r-22,29l1712,7572r-36,33l1639,7632r-38,23l1563,7672r-38,14l1488,7698r-35,10l1419,7715r-32,5l1358,7723r-27,2l1306,7727r-22,1l1266,7731r-13,5l1244,7742r-5,5l1236,7753r-1,6l1235,7767r3,9l1243,7787r5,8l1254,7804r7,10l1269,7824r10,11l1290,7848r13,14l1317,7877r21,19l1357,7913r17,14l1390,7938r15,9l1420,7955r15,5l1449,7964r15,2l1482,7967r21,-1l1528,7964r26,-4l1582,7955r30,-7l1643,7939r33,-11l1708,7915r34,-16l1775,7881r34,-21l1842,7836r32,-26l1906,7780r42,-46l1984,7686r30,-52l2039,7579r17,-57l2067,7464r5,-60e" fillcolor="silver" stroked="f">
                  <v:fill opacity="32896f"/>
                  <v:path arrowok="t" o:connecttype="custom" o:connectlocs="2046,7216;1916,6961;1754,6786;1599,6676;1401,6607;1211,6600;1031,6627;774,6674;613,6669;458,6607;337,6492;274,6378;258,6263;297,6148;399,6046;523,5993;659,5970;733,5954;737,5928;715,5891;681,5850;624,5794;590,5765;559,5745;498,5736;404,5752;297,5791;195,5854;80,5978;4,6176;22,6395;139,6622;344,6828;547,6939;740,6977;925,6966;1228,6908;1389,6902;1545,6947;1692,7069;1783,7212;1810,7352;1777,7484;1676,7605;1525,7686;1387,7720;1284,7728;1239,7747;1238,7776;1261,7814;1303,7862;1374,7927;1435,7960;1503,7966;1612,7948;1742,7899;1874,7810;2014,7634;2072,7404" o:connectangles="0,0,0,0,0,0,0,0,0,0,0,0,0,0,0,0,0,0,0,0,0,0,0,0,0,0,0,0,0,0,0,0,0,0,0,0,0,0,0,0,0,0,0,0,0,0,0,0,0,0,0,0,0,0,0,0,0,0,0"/>
                </v:shape>
                <v:shape id="Freeform 7" o:spid="_x0000_s1028" style="position:absolute;left:2031;top:826;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" path="m3465,6165r-1,-9l3462,6147r-4,-9l3451,6129r-8,-9l3432,6111r-13,-9l3404,6092r-17,-12l3209,5974,2500,5553r,277l2067,6262,1817,5851,1484,5303r-84,-137l1400,5166r1,l1401,5165r1099,665l2500,5553,1847,5165,1327,4855r-13,-7l1302,4841r-12,-2l1278,4837r-9,2l1256,4843r-10,4l1236,4853r-10,6l1215,4868r-12,10l1191,4889r-14,14l1149,4931r-12,12l1126,4955r-9,11l1109,4976r-6,10l1098,4996r-4,9l1090,5018r-2,9l1091,5038r2,12l1098,5061r7,12l1161,5166r149,250l1785,6217r96,161l2290,7065r41,68l2342,7151r10,15l2362,7179r9,10l2380,7198r9,6l2398,7208r9,3l2415,7211r10,-1l2434,7206r11,-6l2456,7191r11,-10l2480,7170r13,-13l2506,7144r11,-12l2526,7120r9,-10l2544,7098r6,-11l2551,7075r2,-10l2554,7056r-5,-10l2547,7038r-4,-10l2537,7018r-81,-132l2254,6557r-41,-66l2442,6262r289,-288l3268,6298r11,5l3289,6307r16,5l3313,6312r10,-3l3333,6307r11,-6l3358,6290r10,-9l3379,6271r13,-13l3406,6244r14,-15l3432,6216r11,-12l3452,6193r6,-9l3462,6174r3,-9e" fillcolor="silver" stroked="f">
                  <v:fill opacity="32896f"/>
                  <v:path arrowok="t" o:connecttype="custom" o:connectlocs="3464,6156;3458,6138;3443,6120;3419,6102;3387,6080;2500,5553;2067,6262;1484,5303;1400,5166;1401,5165;2500,5553;1327,4855;1302,4841;1278,4837;1256,4843;1236,4853;1215,4868;1191,4889;1149,4931;1126,4955;1109,4976;1098,4996;1090,5018;1091,5038;1098,5061;1161,5166;1785,6217;2290,7065;2342,7151;2362,7179;2380,7198;2398,7208;2415,7211;2434,7206;2456,7191;2480,7170;2506,7144;2526,7120;2544,7098;2551,7075;2554,7056;2547,7038;2537,7018;2254,6557;2442,6262;3268,6298;3289,6307;3313,6312;3333,6307;3358,6290;3379,6271;3406,6244;3432,6216;3452,6193;3462,6174" o:connectangles="0,0,0,0,0,0,0,0,0,0,0,0,0,0,0,0,0,0,0,0,0,0,0,0,0,0,0,0,0,0,0,0,0,0,0,0,0,0,0,0,0,0,0,0,0,0,0,0,0,0,0,0,0,0,0"/>
                </v:shape>
                <v:shape id="Freeform 8" o:spid="_x0000_s1029" style="position:absolute;left:2031;top:826;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" path="m5012,4600r-2,-9l5007,4583r-6,-8l3619,3193,3368,2942r-14,-14l3340,2916r-14,-9l3313,2898r-13,-5l3288,2888r-12,-4l3265,2881r-11,-1l3243,2880r-10,1l3223,2884r-9,4l3205,2893r-8,7l3189,2907r-106,106l3072,3025r-10,13l3054,3050r-7,13l3043,3077r-3,14l3038,3106r,15l3040,3138r4,19l3049,3175r8,21l3065,3217r11,23l3089,3263r14,26l3143,3360r158,286l3613,4215r199,363l3856,4658r52,94l4010,4935r-5,5l3507,4658,2719,4214,2346,4002r-22,-12l2303,3980r-20,-8l2264,3965r-18,-5l2227,3957r-18,-2l2191,3956r-17,3l2158,3964r-16,7l2126,3979r-15,11l2095,4002r-16,15l1978,4118r-12,15l1959,4150r-4,19l1955,4191r5,23l1960,4215r12,25l1990,4266r26,28l3649,5927r8,6l3665,5936r7,4l3680,5940r10,-4l3700,5934r11,-6l3725,5920r9,-7l3744,5905r11,-10l3767,5884r11,-13l3789,5860r9,-11l3805,5840r8,-14l3818,5816r3,-11l3825,5796r,-9l3823,5778r-3,-8l3814,5762,2267,4215r,-1l2268,4214r,l3040,4658r1194,684l4241,5347r8,2l4257,5350r7,1l4273,5350r9,-4l4293,5343r11,-5l4315,5330r8,-6l4332,5316r10,-8l4352,5298r9,-9l4370,5280r7,-8l4384,5263r8,-10l4398,5242r2,-11l4404,5222r1,-9l4405,5205r-2,-7l4401,5189r-5,-8l4260,4940,4155,4752r-53,-94l4058,4577,3856,4214,3486,3549,3327,3266r-40,-71l3289,3193,4829,4734r7,7l4844,4746r16,6l4868,4752r10,-4l4888,4746r11,-6l4912,4732r10,-7l4932,4716r11,-9l4955,4696r11,-12l4976,4672r9,-10l4992,4653r8,-14l5005,4629r3,-11l5012,4609r,-9e" fillcolor="silver" stroked="f">
                  <v:fill opacity="32896f"/>
                  <v:path arrowok="t" o:connecttype="custom" o:connectlocs="5007,4583;3368,2942;3326,2907;3288,2888;3254,2880;3223,2884;3197,2900;3072,3025;3047,3063;3038,3106;3044,3157;3065,3217;3103,3289;3613,4215;3908,4752;3507,4658;2324,3990;2264,3965;2209,3955;2158,3964;2111,3990;1978,4118;1955,4169;1960,4215;2016,4294;3665,5936;3690,5936;3725,5920;3755,5895;3789,5860;3813,5826;3825,5796;3820,5770;2267,4214;3040,4658;4249,5349;4273,5350;4304,5338;4332,5316;4361,5289;4384,5263;4400,5231;4405,5205;4396,5181;4102,4658;3486,3549;3289,3193;4844,4746;4878,4748;4912,4732;4943,4707;4976,4672;5000,4639;5012,4609" o:connectangles="0,0,0,0,0,0,0,0,0,0,0,0,0,0,0,0,0,0,0,0,0,0,0,0,0,0,0,0,0,0,0,0,0,0,0,0,0,0,0,0,0,0,0,0,0,0,0,0,0,0,0,0,0,0"/>
                </v:shape>
                <v:shape id="Freeform 9" o:spid="_x0000_s1030" style="position:absolute;left:2031;top:826;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" path="m5508,4104r-2,-9l5503,4087r-6,-8l5490,4072,4853,3436r142,-142l5042,3243r6,-7l5092,3177r35,-61l5153,3054r16,-62l5180,2928r2,-64l5177,2798r-14,-67l5144,2664r-27,-67l5082,2529r-41,-69l4992,2393r-55,-68l4920,2307r,556l4916,2903r-9,39l4892,2980r-21,38l4844,3056r-34,38l4661,3243,4281,2863,3951,2533r153,-152l4126,2360r23,-20l4174,2320r27,-17l4230,2287r31,-12l4296,2266r37,-5l4373,2261r43,7l4462,2280r49,19l4561,2325r51,34l4665,2401r54,51l4757,2492r34,40l4821,2573r27,42l4871,2658r19,42l4904,2742r9,40l4919,2823r1,40l4920,2307r-44,-46l4874,2259r-50,-48l4773,2168r-50,-39l4672,2095r-51,-29l4570,2042r-50,-20l4470,2006r-50,-11l4371,1988r-48,-2l4275,1988r-46,6l4187,2004r-39,13l4113,2032r-31,18l4054,2067r-26,17l4005,2099r-20,17l3964,2134r-20,19l3923,2173r-88,88l3771,2325r-114,114l3647,2453r-8,16l3635,2487r,21l3640,2530r11,23l3669,2579r24,27l5332,4245r8,5l5348,4253r8,3l5364,4256r10,-4l5385,4249r11,-6l5409,4236r10,-8l5429,4220r11,-10l5451,4199r12,-12l5473,4176r9,-11l5489,4156r8,-14l5502,4132r2,-11l5507,4113r1,-9e" fillcolor="silver" stroked="f">
                  <v:fill opacity="32896f"/>
                  <v:path arrowok="t" o:connecttype="custom" o:connectlocs="5506,4095;5497,4079;4853,3436;5042,3243;5092,3177;5153,3054;5180,2928;5177,2798;5144,2664;5082,2529;4992,2393;4920,2307;4916,2903;4892,2980;4844,3056;4661,3243;3951,2533;4126,2360;4174,2320;4230,2287;4296,2266;4373,2261;4462,2280;4561,2325;4665,2401;4757,2492;4821,2573;4871,2658;4904,2742;4919,2823;4920,2307;4874,2259;4773,2168;4672,2095;4570,2042;4470,2006;4371,1988;4275,1988;4187,2004;4113,2032;4054,2067;4005,2099;3964,2134;3923,2173;3771,2325;3647,2453;3635,2487;3640,2530;3669,2579;5332,4245;5348,4253;5364,4256;5385,4249;5409,4236;5429,4220;5451,4199;5473,4176;5489,4156;5502,4132;5507,4113" o:connectangles="0,0,0,0,0,0,0,0,0,0,0,0,0,0,0,0,0,0,0,0,0,0,0,0,0,0,0,0,0,0,0,0,0,0,0,0,0,0,0,0,0,0,0,0,0,0,0,0,0,0,0,0,0,0,0,0,0,0,0,0"/>
                </v:shape>
                <v:shape id="Freeform 10" o:spid="_x0000_s1031" style="position:absolute;left:2031;top:826;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" path="m6997,2623r,-8l6995,2606r-6,-13l6984,2585r-6,-10l6971,2566r-8,-10l6954,2546r-10,-12l6932,2522r-12,-13l6907,2496r-13,-12l6882,2474r-11,-9l6862,2456r-10,-7l6843,2444r-9,-5l6825,2435r-11,-3l6806,2432r-9,l6791,2436r-452,451l4803,1351r-8,-6l4786,1343r-8,-3l4770,1340r-11,2l4750,1346r-10,6l4726,1359r-9,8l4706,1375r-11,10l4683,1397r-11,11l4662,1419r-8,10l4646,1439r-7,13l4633,1464r-4,9l4626,1484r,8l4629,1500r3,9l4637,1516r7,7l6282,3161r26,23l6332,3201r23,10l6376,3215r19,l6412,3211r15,-7l6439,3195r307,-308l6994,2639r3,-7l6997,2623e" fillcolor="silver" stroked="f">
                  <v:fill opacity="32896f"/>
                  <v:path arrowok="t" o:connecttype="custom" o:connectlocs="6997,2615;6989,2593;6978,2575;6963,2556;6944,2534;6920,2509;6894,2484;6871,2465;6852,2449;6834,2439;6814,2432;6797,2432;6339,2887;4795,1345;4778,1340;4759,1342;4740,1352;4717,1367;4695,1385;4672,1408;4654,1429;4639,1452;4629,1473;4626,1492;4632,1509;4644,1523;6308,3184;6355,3211;6395,3215;6427,3204;6746,2887;6997,2632" o:connectangles="0,0,0,0,0,0,0,0,0,0,0,0,0,0,0,0,0,0,0,0,0,0,0,0,0,0,0,0,0,0,0,0"/>
                </v:shape>
                <v:shape id="Freeform 11" o:spid="_x0000_s1032" style="position:absolute;left:2031;top:826;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" path="m7872,1751r,-8l7870,1733r-5,-11l7860,1714r-5,-10l7848,1694r-8,-10l7831,1674r-9,-11l7811,1652r-11,-12l7787,1627r-13,-12l7762,1605r-11,-10l7742,1588r-10,-7l7723,1576r-8,-4l7705,1568r-9,-1l7688,1566r-9,1l7673,1570r-498,498l6542,1435r190,-190l6964,1013r3,-6l6968,998r1,-6l6968,982r-5,-9l6960,965r-5,-8l6948,948r-7,-10l6932,928r-10,-11l6912,906r-12,-12l6887,881r-12,-11l6863,860r-10,-9l6843,843r-9,-7l6825,830r-8,-3l6807,822r-10,-2l6789,819r-9,1l6774,823r-422,422l5797,690,6288,199r4,-6l6292,184r,-8l6289,168r-5,-11l6280,149r-5,-9l6268,130r-7,-10l6252,110,6242,99,6232,88,6220,76,6207,63,6194,51,6182,40r-10,-9l6162,24r-10,-6l6143,12r-8,-4l6124,2,6116,r-8,l6099,r-7,4l5498,599r-10,12l5481,625r-4,17l5477,661r4,21l5492,705r16,25l5532,756,7109,2333r26,24l7159,2373r23,10l7203,2387r20,l7240,2384r14,-7l7266,2368r299,-300l7868,1766r4,-6l7872,1751e" fillcolor="silver" stroked="f">
                  <v:fill opacity="32896f"/>
                  <v:path arrowok="t" o:connecttype="custom" o:connectlocs="7872,1743;7865,1722;7855,1704;7840,1684;7822,1663;7800,1640;7774,1615;7751,1595;7732,1581;7715,1572;7696,1567;7679,1567;7175,2068;6732,1245;6967,1007;6969,992;6963,973;6955,957;6941,938;6922,917;6900,894;6875,870;6853,851;6834,836;6817,827;6797,820;6780,820;6352,1245;6288,199;6292,184;6289,168;6280,149;6268,130;6252,110;6232,88;6207,63;6182,40;6162,24;6143,12;6124,2;6108,0;6092,4;5488,611;5477,642;5481,682;5508,730;7109,2333;7159,2373;7203,2387;7240,2384;7266,2368;7868,1766;7872,1751" o:connectangles="0,0,0,0,0,0,0,0,0,0,0,0,0,0,0,0,0,0,0,0,0,0,0,0,0,0,0,0,0,0,0,0,0,0,0,0,0,0,0,0,0,0,0,0,0,0,0,0,0,0,0,0,0"/>
                </v:shape>
                <w10:wrap anchorx="page"/>
              </v:group>
            </w:pict>
          </mc:Fallback>
        </mc:AlternateContent>
      </w:r>
      <w:r>
        <w:t xml:space="preserve">WHEREAS, </w:t>
      </w:r>
      <w:r w:rsidR="00511AB0">
        <w:t>Consultant is specially trained and experienced and competent to perform the general</w:t>
      </w:r>
      <w:r w:rsidR="00A52393">
        <w:t xml:space="preserve"> and special moving services required by District, and those services are needed on a limited basis</w:t>
      </w:r>
      <w:r>
        <w:t>; and</w:t>
      </w:r>
      <w:commentRangeEnd w:id="0"/>
      <w:r w:rsidR="00C456B9">
        <w:rPr>
          <w:rStyle w:val="CommentReference"/>
        </w:rPr>
        <w:commentReference w:id="0"/>
      </w:r>
    </w:p>
    <w:p w14:paraId="40151556" w14:textId="77777777" w:rsidR="00B651FA" w:rsidRDefault="00B651FA">
      <w:pPr>
        <w:pStyle w:val="BodyText"/>
        <w:kinsoku w:val="0"/>
        <w:overflowPunct w:val="0"/>
        <w:spacing w:before="9"/>
        <w:rPr>
          <w:sz w:val="19"/>
          <w:szCs w:val="19"/>
        </w:rPr>
      </w:pPr>
    </w:p>
    <w:p w14:paraId="03E065CE" w14:textId="77777777" w:rsidR="00B651FA" w:rsidRDefault="00FA4350">
      <w:pPr>
        <w:pStyle w:val="BodyText"/>
        <w:kinsoku w:val="0"/>
        <w:overflowPunct w:val="0"/>
        <w:ind w:left="911"/>
      </w:pPr>
      <w:r>
        <w:t>WHEREAS, the District duly determined that it needs some or all of the services (collectively,</w:t>
      </w:r>
    </w:p>
    <w:p w14:paraId="52AE2FFB" w14:textId="77777777" w:rsidR="00B651FA" w:rsidRDefault="00FA4350">
      <w:pPr>
        <w:pStyle w:val="BodyText"/>
        <w:kinsoku w:val="0"/>
        <w:overflowPunct w:val="0"/>
        <w:spacing w:before="1"/>
        <w:ind w:left="192"/>
      </w:pPr>
      <w:r>
        <w:t>“Services”) to be provided pursuant to this Agreement; and</w:t>
      </w:r>
    </w:p>
    <w:p w14:paraId="7F738719" w14:textId="77777777" w:rsidR="00B651FA" w:rsidRDefault="00B651FA">
      <w:pPr>
        <w:pStyle w:val="BodyText"/>
        <w:kinsoku w:val="0"/>
        <w:overflowPunct w:val="0"/>
        <w:spacing w:before="12"/>
        <w:rPr>
          <w:sz w:val="19"/>
          <w:szCs w:val="19"/>
        </w:rPr>
      </w:pPr>
    </w:p>
    <w:p w14:paraId="0E12BEE6" w14:textId="77777777" w:rsidR="00B651FA" w:rsidRDefault="00FA4350">
      <w:pPr>
        <w:pStyle w:val="BodyText"/>
        <w:kinsoku w:val="0"/>
        <w:overflowPunct w:val="0"/>
        <w:ind w:left="192" w:right="170" w:firstLine="720"/>
        <w:jc w:val="both"/>
      </w:pPr>
      <w:r>
        <w:t>WHEREAS, the Consultant is specially trained, experienced, and competent to perform the Services required by the District, as needed on the basis set forth in this Agreement; and</w:t>
      </w:r>
    </w:p>
    <w:p w14:paraId="003237EE" w14:textId="77777777" w:rsidR="00B651FA" w:rsidRDefault="00B651FA">
      <w:pPr>
        <w:pStyle w:val="BodyText"/>
        <w:kinsoku w:val="0"/>
        <w:overflowPunct w:val="0"/>
        <w:spacing w:before="9"/>
        <w:rPr>
          <w:sz w:val="19"/>
          <w:szCs w:val="19"/>
        </w:rPr>
      </w:pPr>
    </w:p>
    <w:p w14:paraId="219845AF" w14:textId="77777777" w:rsidR="00B651FA" w:rsidRDefault="00FA4350">
      <w:pPr>
        <w:pStyle w:val="BodyText"/>
        <w:kinsoku w:val="0"/>
        <w:overflowPunct w:val="0"/>
        <w:ind w:left="192" w:right="167" w:firstLine="720"/>
        <w:jc w:val="both"/>
      </w:pPr>
      <w:r>
        <w:t>WHEREAS,</w:t>
      </w:r>
      <w:r>
        <w:rPr>
          <w:spacing w:val="-12"/>
        </w:rPr>
        <w:t xml:space="preserve"> </w:t>
      </w:r>
      <w:r>
        <w:t>Consultant</w:t>
      </w:r>
      <w:r>
        <w:rPr>
          <w:spacing w:val="-11"/>
        </w:rPr>
        <w:t xml:space="preserve"> </w:t>
      </w:r>
      <w:r>
        <w:t>is</w:t>
      </w:r>
      <w:r>
        <w:rPr>
          <w:spacing w:val="-13"/>
        </w:rPr>
        <w:t xml:space="preserve"> </w:t>
      </w:r>
      <w:r>
        <w:t>free</w:t>
      </w:r>
      <w:r>
        <w:rPr>
          <w:spacing w:val="-11"/>
        </w:rPr>
        <w:t xml:space="preserve"> </w:t>
      </w:r>
      <w:r>
        <w:t>from</w:t>
      </w:r>
      <w:r>
        <w:rPr>
          <w:spacing w:val="-13"/>
        </w:rPr>
        <w:t xml:space="preserve"> </w:t>
      </w:r>
      <w:r>
        <w:t>the</w:t>
      </w:r>
      <w:r>
        <w:rPr>
          <w:spacing w:val="-11"/>
        </w:rPr>
        <w:t xml:space="preserve"> </w:t>
      </w:r>
      <w:r>
        <w:t>control</w:t>
      </w:r>
      <w:r>
        <w:rPr>
          <w:spacing w:val="-11"/>
        </w:rPr>
        <w:t xml:space="preserve"> </w:t>
      </w:r>
      <w:r>
        <w:t>and</w:t>
      </w:r>
      <w:r>
        <w:rPr>
          <w:spacing w:val="-12"/>
        </w:rPr>
        <w:t xml:space="preserve"> </w:t>
      </w:r>
      <w:r>
        <w:t>direction</w:t>
      </w:r>
      <w:r>
        <w:rPr>
          <w:spacing w:val="-10"/>
        </w:rPr>
        <w:t xml:space="preserve"> </w:t>
      </w:r>
      <w:r>
        <w:t>of</w:t>
      </w:r>
      <w:r>
        <w:rPr>
          <w:spacing w:val="-12"/>
        </w:rPr>
        <w:t xml:space="preserve"> </w:t>
      </w:r>
      <w:r>
        <w:t>District</w:t>
      </w:r>
      <w:r>
        <w:rPr>
          <w:spacing w:val="-12"/>
        </w:rPr>
        <w:t xml:space="preserve"> </w:t>
      </w:r>
      <w:r>
        <w:t>in</w:t>
      </w:r>
      <w:r>
        <w:rPr>
          <w:spacing w:val="-10"/>
        </w:rPr>
        <w:t xml:space="preserve"> </w:t>
      </w:r>
      <w:r>
        <w:t>connection</w:t>
      </w:r>
      <w:r>
        <w:rPr>
          <w:spacing w:val="-12"/>
        </w:rPr>
        <w:t xml:space="preserve"> </w:t>
      </w:r>
      <w:r>
        <w:t>with</w:t>
      </w:r>
      <w:r>
        <w:rPr>
          <w:spacing w:val="-11"/>
        </w:rPr>
        <w:t xml:space="preserve"> </w:t>
      </w:r>
      <w:r>
        <w:t>the performance</w:t>
      </w:r>
      <w:r>
        <w:rPr>
          <w:spacing w:val="-16"/>
        </w:rPr>
        <w:t xml:space="preserve"> </w:t>
      </w:r>
      <w:r>
        <w:t>of</w:t>
      </w:r>
      <w:r>
        <w:rPr>
          <w:spacing w:val="-15"/>
        </w:rPr>
        <w:t xml:space="preserve"> </w:t>
      </w:r>
      <w:r>
        <w:t>the</w:t>
      </w:r>
      <w:r>
        <w:rPr>
          <w:spacing w:val="-16"/>
        </w:rPr>
        <w:t xml:space="preserve"> </w:t>
      </w:r>
      <w:r>
        <w:t>Services</w:t>
      </w:r>
      <w:r>
        <w:rPr>
          <w:spacing w:val="-15"/>
        </w:rPr>
        <w:t xml:space="preserve"> </w:t>
      </w:r>
      <w:r>
        <w:t>(as</w:t>
      </w:r>
      <w:r>
        <w:rPr>
          <w:spacing w:val="-16"/>
        </w:rPr>
        <w:t xml:space="preserve"> </w:t>
      </w:r>
      <w:r>
        <w:t>defined</w:t>
      </w:r>
      <w:r>
        <w:rPr>
          <w:spacing w:val="-16"/>
        </w:rPr>
        <w:t xml:space="preserve"> </w:t>
      </w:r>
      <w:r>
        <w:t>below),</w:t>
      </w:r>
      <w:r>
        <w:rPr>
          <w:spacing w:val="-16"/>
        </w:rPr>
        <w:t xml:space="preserve"> </w:t>
      </w:r>
      <w:r>
        <w:t>both</w:t>
      </w:r>
      <w:r>
        <w:rPr>
          <w:spacing w:val="-17"/>
        </w:rPr>
        <w:t xml:space="preserve"> </w:t>
      </w:r>
      <w:r>
        <w:t>under</w:t>
      </w:r>
      <w:r>
        <w:rPr>
          <w:spacing w:val="-17"/>
        </w:rPr>
        <w:t xml:space="preserve"> </w:t>
      </w:r>
      <w:r>
        <w:t>the</w:t>
      </w:r>
      <w:r>
        <w:rPr>
          <w:spacing w:val="-15"/>
        </w:rPr>
        <w:t xml:space="preserve"> </w:t>
      </w:r>
      <w:r>
        <w:t>Agreement</w:t>
      </w:r>
      <w:r>
        <w:rPr>
          <w:spacing w:val="-15"/>
        </w:rPr>
        <w:t xml:space="preserve"> </w:t>
      </w:r>
      <w:r>
        <w:t>and</w:t>
      </w:r>
      <w:r>
        <w:rPr>
          <w:spacing w:val="-16"/>
        </w:rPr>
        <w:t xml:space="preserve"> </w:t>
      </w:r>
      <w:r>
        <w:t>in</w:t>
      </w:r>
      <w:r>
        <w:rPr>
          <w:spacing w:val="-16"/>
        </w:rPr>
        <w:t xml:space="preserve"> </w:t>
      </w:r>
      <w:r>
        <w:t>fact;</w:t>
      </w:r>
      <w:r>
        <w:rPr>
          <w:spacing w:val="-15"/>
        </w:rPr>
        <w:t xml:space="preserve"> </w:t>
      </w:r>
      <w:r>
        <w:t>Consultant’s Services</w:t>
      </w:r>
      <w:r>
        <w:rPr>
          <w:spacing w:val="-6"/>
        </w:rPr>
        <w:t xml:space="preserve"> </w:t>
      </w:r>
      <w:r>
        <w:t>are</w:t>
      </w:r>
      <w:r>
        <w:rPr>
          <w:spacing w:val="-5"/>
        </w:rPr>
        <w:t xml:space="preserve"> </w:t>
      </w:r>
      <w:r>
        <w:t>outside</w:t>
      </w:r>
      <w:r>
        <w:rPr>
          <w:spacing w:val="-5"/>
        </w:rPr>
        <w:t xml:space="preserve"> </w:t>
      </w:r>
      <w:r>
        <w:t>the</w:t>
      </w:r>
      <w:r>
        <w:rPr>
          <w:spacing w:val="-5"/>
        </w:rPr>
        <w:t xml:space="preserve"> </w:t>
      </w:r>
      <w:r>
        <w:t>usual</w:t>
      </w:r>
      <w:r>
        <w:rPr>
          <w:spacing w:val="-5"/>
        </w:rPr>
        <w:t xml:space="preserve"> </w:t>
      </w:r>
      <w:r>
        <w:t>course</w:t>
      </w:r>
      <w:r>
        <w:rPr>
          <w:spacing w:val="-5"/>
        </w:rPr>
        <w:t xml:space="preserve"> </w:t>
      </w:r>
      <w:r>
        <w:t>of</w:t>
      </w:r>
      <w:r>
        <w:rPr>
          <w:spacing w:val="-7"/>
        </w:rPr>
        <w:t xml:space="preserve"> </w:t>
      </w:r>
      <w:r>
        <w:t>District’s</w:t>
      </w:r>
      <w:r>
        <w:rPr>
          <w:spacing w:val="-5"/>
        </w:rPr>
        <w:t xml:space="preserve"> </w:t>
      </w:r>
      <w:r>
        <w:t>business;</w:t>
      </w:r>
      <w:r>
        <w:rPr>
          <w:spacing w:val="-6"/>
        </w:rPr>
        <w:t xml:space="preserve"> </w:t>
      </w:r>
      <w:r>
        <w:t>and</w:t>
      </w:r>
      <w:r>
        <w:rPr>
          <w:spacing w:val="-7"/>
        </w:rPr>
        <w:t xml:space="preserve"> </w:t>
      </w:r>
      <w:r>
        <w:t>Consultant</w:t>
      </w:r>
      <w:r>
        <w:rPr>
          <w:spacing w:val="-6"/>
        </w:rPr>
        <w:t xml:space="preserve"> </w:t>
      </w:r>
      <w:r>
        <w:t>is</w:t>
      </w:r>
      <w:r>
        <w:rPr>
          <w:spacing w:val="-6"/>
        </w:rPr>
        <w:t xml:space="preserve"> </w:t>
      </w:r>
      <w:r>
        <w:t>customarily</w:t>
      </w:r>
      <w:r>
        <w:rPr>
          <w:spacing w:val="-5"/>
        </w:rPr>
        <w:t xml:space="preserve"> </w:t>
      </w:r>
      <w:r>
        <w:t>engaged in</w:t>
      </w:r>
      <w:r>
        <w:rPr>
          <w:spacing w:val="-4"/>
        </w:rPr>
        <w:t xml:space="preserve"> </w:t>
      </w:r>
      <w:r>
        <w:t>an</w:t>
      </w:r>
      <w:r>
        <w:rPr>
          <w:spacing w:val="-5"/>
        </w:rPr>
        <w:t xml:space="preserve"> </w:t>
      </w:r>
      <w:r>
        <w:t>independently</w:t>
      </w:r>
      <w:r>
        <w:rPr>
          <w:spacing w:val="-4"/>
        </w:rPr>
        <w:t xml:space="preserve"> </w:t>
      </w:r>
      <w:r>
        <w:t>established</w:t>
      </w:r>
      <w:r>
        <w:rPr>
          <w:spacing w:val="-4"/>
        </w:rPr>
        <w:t xml:space="preserve"> </w:t>
      </w:r>
      <w:r>
        <w:t>trade,</w:t>
      </w:r>
      <w:r>
        <w:rPr>
          <w:spacing w:val="-3"/>
        </w:rPr>
        <w:t xml:space="preserve"> </w:t>
      </w:r>
      <w:r>
        <w:t>occupation,</w:t>
      </w:r>
      <w:r>
        <w:rPr>
          <w:spacing w:val="-4"/>
        </w:rPr>
        <w:t xml:space="preserve"> </w:t>
      </w:r>
      <w:r>
        <w:t>or</w:t>
      </w:r>
      <w:r>
        <w:rPr>
          <w:spacing w:val="-4"/>
        </w:rPr>
        <w:t xml:space="preserve"> </w:t>
      </w:r>
      <w:r>
        <w:t>business</w:t>
      </w:r>
      <w:r>
        <w:rPr>
          <w:spacing w:val="-3"/>
        </w:rPr>
        <w:t xml:space="preserve"> </w:t>
      </w:r>
      <w:r>
        <w:t>of</w:t>
      </w:r>
      <w:r>
        <w:rPr>
          <w:spacing w:val="-5"/>
        </w:rPr>
        <w:t xml:space="preserve"> </w:t>
      </w:r>
      <w:r>
        <w:t>the</w:t>
      </w:r>
      <w:r>
        <w:rPr>
          <w:spacing w:val="-5"/>
        </w:rPr>
        <w:t xml:space="preserve"> </w:t>
      </w:r>
      <w:r>
        <w:t>same</w:t>
      </w:r>
      <w:r>
        <w:rPr>
          <w:spacing w:val="-3"/>
        </w:rPr>
        <w:t xml:space="preserve"> </w:t>
      </w:r>
      <w:r>
        <w:t>nature</w:t>
      </w:r>
      <w:r>
        <w:rPr>
          <w:spacing w:val="-3"/>
        </w:rPr>
        <w:t xml:space="preserve"> </w:t>
      </w:r>
      <w:r>
        <w:t>as</w:t>
      </w:r>
      <w:r>
        <w:rPr>
          <w:spacing w:val="-5"/>
        </w:rPr>
        <w:t xml:space="preserve"> </w:t>
      </w:r>
      <w:r>
        <w:t>that</w:t>
      </w:r>
      <w:r>
        <w:rPr>
          <w:spacing w:val="-4"/>
        </w:rPr>
        <w:t xml:space="preserve"> </w:t>
      </w:r>
      <w:r>
        <w:t>involved in the</w:t>
      </w:r>
      <w:r>
        <w:rPr>
          <w:spacing w:val="-1"/>
        </w:rPr>
        <w:t xml:space="preserve"> </w:t>
      </w:r>
      <w:r>
        <w:t>Services.</w:t>
      </w:r>
    </w:p>
    <w:p w14:paraId="69B60218" w14:textId="77777777" w:rsidR="00B651FA" w:rsidRDefault="00B651FA">
      <w:pPr>
        <w:pStyle w:val="BodyText"/>
        <w:kinsoku w:val="0"/>
        <w:overflowPunct w:val="0"/>
        <w:spacing w:before="11"/>
        <w:rPr>
          <w:sz w:val="19"/>
          <w:szCs w:val="19"/>
        </w:rPr>
      </w:pPr>
    </w:p>
    <w:p w14:paraId="067B51CD" w14:textId="77777777" w:rsidR="00B651FA" w:rsidRDefault="00FA4350">
      <w:pPr>
        <w:pStyle w:val="BodyText"/>
        <w:kinsoku w:val="0"/>
        <w:overflowPunct w:val="0"/>
        <w:ind w:left="911"/>
      </w:pPr>
      <w:r>
        <w:t>NOW, THEREFORE, the Parties agree as follows:</w:t>
      </w:r>
    </w:p>
    <w:p w14:paraId="43FDDB59" w14:textId="77777777" w:rsidR="00B651FA" w:rsidRDefault="00B651FA">
      <w:pPr>
        <w:pStyle w:val="BodyText"/>
        <w:kinsoku w:val="0"/>
        <w:overflowPunct w:val="0"/>
      </w:pPr>
    </w:p>
    <w:p w14:paraId="7CD4AFCF" w14:textId="77777777" w:rsidR="00B651FA" w:rsidRDefault="00FA4350">
      <w:pPr>
        <w:pStyle w:val="ListParagraph"/>
        <w:numPr>
          <w:ilvl w:val="0"/>
          <w:numId w:val="4"/>
        </w:numPr>
        <w:tabs>
          <w:tab w:val="left" w:pos="552"/>
        </w:tabs>
        <w:kinsoku w:val="0"/>
        <w:overflowPunct w:val="0"/>
        <w:ind w:left="551" w:right="168"/>
        <w:rPr>
          <w:sz w:val="20"/>
          <w:szCs w:val="20"/>
        </w:rPr>
      </w:pPr>
      <w:r>
        <w:rPr>
          <w:b/>
          <w:bCs/>
          <w:sz w:val="20"/>
          <w:szCs w:val="20"/>
        </w:rPr>
        <w:t>Services</w:t>
      </w:r>
      <w:r>
        <w:rPr>
          <w:sz w:val="20"/>
          <w:szCs w:val="20"/>
        </w:rPr>
        <w:t xml:space="preserve">. The Consultant shall provide geotechnical engineering services as further described in </w:t>
      </w:r>
      <w:r>
        <w:rPr>
          <w:b/>
          <w:bCs/>
          <w:sz w:val="20"/>
          <w:szCs w:val="20"/>
        </w:rPr>
        <w:t xml:space="preserve">Exhibit "A," </w:t>
      </w:r>
      <w:r>
        <w:rPr>
          <w:sz w:val="20"/>
          <w:szCs w:val="20"/>
        </w:rPr>
        <w:t>attached hereto and incorporated herein by this reference</w:t>
      </w:r>
      <w:r>
        <w:rPr>
          <w:spacing w:val="-11"/>
          <w:sz w:val="20"/>
          <w:szCs w:val="20"/>
        </w:rPr>
        <w:t xml:space="preserve"> </w:t>
      </w:r>
      <w:r>
        <w:rPr>
          <w:sz w:val="20"/>
          <w:szCs w:val="20"/>
        </w:rPr>
        <w:t>(“Services”).</w:t>
      </w:r>
    </w:p>
    <w:p w14:paraId="0669872C" w14:textId="77777777" w:rsidR="00B651FA" w:rsidRDefault="00B651FA">
      <w:pPr>
        <w:pStyle w:val="BodyText"/>
        <w:kinsoku w:val="0"/>
        <w:overflowPunct w:val="0"/>
        <w:spacing w:before="1"/>
      </w:pPr>
    </w:p>
    <w:p w14:paraId="197356EA" w14:textId="77777777" w:rsidR="00B651FA" w:rsidRDefault="00FA4350">
      <w:pPr>
        <w:pStyle w:val="ListParagraph"/>
        <w:numPr>
          <w:ilvl w:val="0"/>
          <w:numId w:val="4"/>
        </w:numPr>
        <w:tabs>
          <w:tab w:val="left" w:pos="552"/>
          <w:tab w:val="left" w:pos="8931"/>
          <w:tab w:val="left" w:pos="9479"/>
        </w:tabs>
        <w:kinsoku w:val="0"/>
        <w:overflowPunct w:val="0"/>
        <w:ind w:left="551" w:right="105"/>
        <w:rPr>
          <w:sz w:val="20"/>
          <w:szCs w:val="20"/>
        </w:rPr>
      </w:pPr>
      <w:r>
        <w:rPr>
          <w:b/>
          <w:bCs/>
          <w:sz w:val="20"/>
          <w:szCs w:val="20"/>
        </w:rPr>
        <w:t>Term</w:t>
      </w:r>
      <w:r>
        <w:rPr>
          <w:sz w:val="20"/>
          <w:szCs w:val="20"/>
        </w:rPr>
        <w:t>. Consultant shall commence providing services under this</w:t>
      </w:r>
      <w:r>
        <w:rPr>
          <w:spacing w:val="14"/>
          <w:sz w:val="20"/>
          <w:szCs w:val="20"/>
        </w:rPr>
        <w:t xml:space="preserve"> </w:t>
      </w:r>
      <w:r>
        <w:rPr>
          <w:sz w:val="20"/>
          <w:szCs w:val="20"/>
        </w:rPr>
        <w:t>Agreement</w:t>
      </w:r>
      <w:r>
        <w:rPr>
          <w:spacing w:val="-6"/>
          <w:sz w:val="20"/>
          <w:szCs w:val="20"/>
        </w:rPr>
        <w:t xml:space="preserve"> </w:t>
      </w:r>
      <w:r>
        <w:rPr>
          <w:sz w:val="20"/>
          <w:szCs w:val="20"/>
        </w:rPr>
        <w:t>on</w:t>
      </w:r>
      <w:r>
        <w:rPr>
          <w:sz w:val="20"/>
          <w:szCs w:val="20"/>
          <w:u w:val="single"/>
        </w:rPr>
        <w:t xml:space="preserve"> </w:t>
      </w:r>
      <w:r>
        <w:rPr>
          <w:sz w:val="20"/>
          <w:szCs w:val="20"/>
          <w:u w:val="single"/>
        </w:rPr>
        <w:tab/>
      </w:r>
      <w:r>
        <w:rPr>
          <w:sz w:val="20"/>
          <w:szCs w:val="20"/>
          <w:u w:val="single"/>
        </w:rPr>
        <w:tab/>
      </w:r>
      <w:r>
        <w:rPr>
          <w:sz w:val="20"/>
          <w:szCs w:val="20"/>
        </w:rPr>
        <w:t>, 20 and will diligently perform as required and complete</w:t>
      </w:r>
      <w:r>
        <w:rPr>
          <w:spacing w:val="-14"/>
          <w:sz w:val="20"/>
          <w:szCs w:val="20"/>
        </w:rPr>
        <w:t xml:space="preserve"> </w:t>
      </w:r>
      <w:r>
        <w:rPr>
          <w:sz w:val="20"/>
          <w:szCs w:val="20"/>
        </w:rPr>
        <w:t>performance by</w:t>
      </w:r>
      <w:r>
        <w:rPr>
          <w:sz w:val="20"/>
          <w:szCs w:val="20"/>
          <w:u w:val="single"/>
        </w:rPr>
        <w:t xml:space="preserve"> </w:t>
      </w:r>
      <w:r>
        <w:rPr>
          <w:sz w:val="20"/>
          <w:szCs w:val="20"/>
          <w:u w:val="single"/>
        </w:rPr>
        <w:tab/>
      </w:r>
      <w:r>
        <w:rPr>
          <w:sz w:val="20"/>
          <w:szCs w:val="20"/>
        </w:rPr>
        <w:t>, 20</w:t>
      </w:r>
      <w:r>
        <w:rPr>
          <w:spacing w:val="43"/>
          <w:sz w:val="20"/>
          <w:szCs w:val="20"/>
        </w:rPr>
        <w:t xml:space="preserve"> </w:t>
      </w:r>
      <w:r>
        <w:rPr>
          <w:sz w:val="20"/>
          <w:szCs w:val="20"/>
        </w:rPr>
        <w:t>.</w:t>
      </w:r>
    </w:p>
    <w:p w14:paraId="78D9FDC3" w14:textId="77777777" w:rsidR="00B651FA" w:rsidRDefault="00B651FA">
      <w:pPr>
        <w:pStyle w:val="BodyText"/>
        <w:kinsoku w:val="0"/>
        <w:overflowPunct w:val="0"/>
      </w:pPr>
    </w:p>
    <w:p w14:paraId="5DE908DD" w14:textId="77777777" w:rsidR="00B651FA" w:rsidRDefault="00FA4350">
      <w:pPr>
        <w:pStyle w:val="ListParagraph"/>
        <w:numPr>
          <w:ilvl w:val="0"/>
          <w:numId w:val="4"/>
        </w:numPr>
        <w:tabs>
          <w:tab w:val="left" w:pos="552"/>
        </w:tabs>
        <w:kinsoku w:val="0"/>
        <w:overflowPunct w:val="0"/>
        <w:spacing w:before="1"/>
        <w:ind w:left="551" w:right="168"/>
        <w:rPr>
          <w:sz w:val="20"/>
          <w:szCs w:val="20"/>
        </w:rPr>
      </w:pPr>
      <w:r>
        <w:rPr>
          <w:b/>
          <w:bCs/>
          <w:sz w:val="20"/>
          <w:szCs w:val="20"/>
        </w:rPr>
        <w:t>Submittal of Documents</w:t>
      </w:r>
      <w:r>
        <w:rPr>
          <w:sz w:val="20"/>
          <w:szCs w:val="20"/>
        </w:rPr>
        <w:t>. The Consultant shall not commence the Services under this Agreement until the Consultant has submitted and the District has approved the documents, certificate(s) and affidavit(s), and endorsement(s) of insurance required as indicated</w:t>
      </w:r>
      <w:r>
        <w:rPr>
          <w:spacing w:val="-18"/>
          <w:sz w:val="20"/>
          <w:szCs w:val="20"/>
        </w:rPr>
        <w:t xml:space="preserve"> </w:t>
      </w:r>
      <w:r>
        <w:rPr>
          <w:sz w:val="20"/>
          <w:szCs w:val="20"/>
        </w:rPr>
        <w:t>below:</w:t>
      </w:r>
    </w:p>
    <w:p w14:paraId="5005FD32" w14:textId="77777777" w:rsidR="00B651FA" w:rsidRDefault="00B651FA">
      <w:pPr>
        <w:pStyle w:val="BodyText"/>
        <w:kinsoku w:val="0"/>
        <w:overflowPunct w:val="0"/>
        <w:spacing w:before="11"/>
        <w:rPr>
          <w:sz w:val="19"/>
          <w:szCs w:val="19"/>
        </w:rPr>
      </w:pPr>
    </w:p>
    <w:p w14:paraId="10CF4B1F" w14:textId="77777777" w:rsidR="00B651FA" w:rsidRDefault="00FA4350">
      <w:pPr>
        <w:pStyle w:val="BodyText"/>
        <w:tabs>
          <w:tab w:val="left" w:pos="911"/>
          <w:tab w:val="left" w:pos="1272"/>
          <w:tab w:val="left" w:pos="1632"/>
        </w:tabs>
        <w:kinsoku w:val="0"/>
        <w:overflowPunct w:val="0"/>
        <w:ind w:left="551"/>
      </w:pPr>
      <w:r>
        <w:rPr>
          <w:u w:val="single"/>
        </w:rPr>
        <w:t xml:space="preserve"> </w:t>
      </w:r>
      <w:r>
        <w:rPr>
          <w:u w:val="single"/>
        </w:rPr>
        <w:tab/>
        <w:t>X</w:t>
      </w:r>
      <w:r>
        <w:rPr>
          <w:u w:val="single"/>
        </w:rPr>
        <w:tab/>
      </w:r>
      <w:r>
        <w:tab/>
        <w:t>Signed</w:t>
      </w:r>
      <w:r>
        <w:rPr>
          <w:spacing w:val="-1"/>
        </w:rPr>
        <w:t xml:space="preserve"> </w:t>
      </w:r>
      <w:r>
        <w:t>Agreement</w:t>
      </w:r>
    </w:p>
    <w:p w14:paraId="7B81A393" w14:textId="77777777" w:rsidR="00B651FA" w:rsidRDefault="00FA4350">
      <w:pPr>
        <w:pStyle w:val="BodyText"/>
        <w:tabs>
          <w:tab w:val="left" w:pos="911"/>
          <w:tab w:val="left" w:pos="1272"/>
          <w:tab w:val="left" w:pos="1632"/>
        </w:tabs>
        <w:kinsoku w:val="0"/>
        <w:overflowPunct w:val="0"/>
        <w:spacing w:before="1" w:line="243" w:lineRule="exact"/>
        <w:ind w:left="551"/>
      </w:pPr>
      <w:r>
        <w:rPr>
          <w:u w:val="single"/>
        </w:rPr>
        <w:t xml:space="preserve"> </w:t>
      </w:r>
      <w:r>
        <w:rPr>
          <w:u w:val="single"/>
        </w:rPr>
        <w:tab/>
        <w:t>X</w:t>
      </w:r>
      <w:r>
        <w:rPr>
          <w:u w:val="single"/>
        </w:rPr>
        <w:tab/>
      </w:r>
      <w:r>
        <w:tab/>
        <w:t>Workers' Compensation</w:t>
      </w:r>
      <w:r>
        <w:rPr>
          <w:spacing w:val="-3"/>
        </w:rPr>
        <w:t xml:space="preserve"> </w:t>
      </w:r>
      <w:r>
        <w:t>Certification</w:t>
      </w:r>
    </w:p>
    <w:p w14:paraId="376D2AE6" w14:textId="77777777" w:rsidR="00B651FA" w:rsidRDefault="00FA4350">
      <w:pPr>
        <w:pStyle w:val="BodyText"/>
        <w:tabs>
          <w:tab w:val="left" w:pos="911"/>
          <w:tab w:val="left" w:pos="1272"/>
          <w:tab w:val="left" w:pos="1632"/>
        </w:tabs>
        <w:kinsoku w:val="0"/>
        <w:overflowPunct w:val="0"/>
        <w:spacing w:line="243" w:lineRule="exact"/>
        <w:ind w:left="551"/>
      </w:pPr>
      <w:r>
        <w:rPr>
          <w:u w:val="single"/>
        </w:rPr>
        <w:t xml:space="preserve"> </w:t>
      </w:r>
      <w:r>
        <w:rPr>
          <w:u w:val="single"/>
        </w:rPr>
        <w:tab/>
        <w:t>X</w:t>
      </w:r>
      <w:r>
        <w:rPr>
          <w:u w:val="single"/>
        </w:rPr>
        <w:tab/>
      </w:r>
      <w:r>
        <w:tab/>
        <w:t>Prevailing Wage Certification</w:t>
      </w:r>
    </w:p>
    <w:p w14:paraId="721393FE" w14:textId="77777777" w:rsidR="00B651FA" w:rsidRDefault="00FA4350">
      <w:pPr>
        <w:pStyle w:val="BodyText"/>
        <w:tabs>
          <w:tab w:val="left" w:pos="911"/>
          <w:tab w:val="left" w:pos="1272"/>
          <w:tab w:val="left" w:pos="1632"/>
        </w:tabs>
        <w:kinsoku w:val="0"/>
        <w:overflowPunct w:val="0"/>
        <w:spacing w:before="1" w:line="243" w:lineRule="exact"/>
        <w:ind w:left="551"/>
      </w:pPr>
      <w:r>
        <w:rPr>
          <w:u w:val="single"/>
        </w:rPr>
        <w:t xml:space="preserve"> </w:t>
      </w:r>
      <w:r>
        <w:rPr>
          <w:u w:val="single"/>
        </w:rPr>
        <w:tab/>
        <w:t>X</w:t>
      </w:r>
      <w:r>
        <w:rPr>
          <w:u w:val="single"/>
        </w:rPr>
        <w:tab/>
      </w:r>
      <w:r>
        <w:tab/>
        <w:t>Insurance Certificates and</w:t>
      </w:r>
      <w:r>
        <w:rPr>
          <w:spacing w:val="-4"/>
        </w:rPr>
        <w:t xml:space="preserve"> </w:t>
      </w:r>
      <w:r>
        <w:t>Endorsements</w:t>
      </w:r>
    </w:p>
    <w:p w14:paraId="74215A53" w14:textId="77777777" w:rsidR="00B651FA" w:rsidRDefault="00FA4350">
      <w:pPr>
        <w:pStyle w:val="BodyText"/>
        <w:tabs>
          <w:tab w:val="left" w:pos="911"/>
          <w:tab w:val="left" w:pos="1272"/>
          <w:tab w:val="left" w:pos="1632"/>
        </w:tabs>
        <w:kinsoku w:val="0"/>
        <w:overflowPunct w:val="0"/>
        <w:spacing w:line="243" w:lineRule="exact"/>
        <w:ind w:left="551"/>
      </w:pPr>
      <w:r>
        <w:rPr>
          <w:u w:val="single"/>
        </w:rPr>
        <w:t xml:space="preserve"> </w:t>
      </w:r>
      <w:r>
        <w:rPr>
          <w:u w:val="single"/>
        </w:rPr>
        <w:tab/>
        <w:t>X</w:t>
      </w:r>
      <w:r>
        <w:rPr>
          <w:u w:val="single"/>
        </w:rPr>
        <w:tab/>
      </w:r>
      <w:r>
        <w:tab/>
        <w:t>W-9 Form</w:t>
      </w:r>
    </w:p>
    <w:p w14:paraId="3E932773" w14:textId="77777777" w:rsidR="00B651FA" w:rsidRDefault="00FA4350">
      <w:pPr>
        <w:pStyle w:val="BodyText"/>
        <w:tabs>
          <w:tab w:val="left" w:pos="911"/>
          <w:tab w:val="left" w:pos="1272"/>
          <w:tab w:val="left" w:pos="1632"/>
        </w:tabs>
        <w:kinsoku w:val="0"/>
        <w:overflowPunct w:val="0"/>
        <w:spacing w:line="243" w:lineRule="exact"/>
        <w:ind w:left="551"/>
      </w:pPr>
      <w:r>
        <w:rPr>
          <w:u w:val="single"/>
        </w:rPr>
        <w:t xml:space="preserve"> </w:t>
      </w:r>
      <w:r>
        <w:rPr>
          <w:u w:val="single"/>
        </w:rPr>
        <w:tab/>
        <w:t>X</w:t>
      </w:r>
      <w:r>
        <w:rPr>
          <w:u w:val="single"/>
        </w:rPr>
        <w:tab/>
      </w:r>
      <w:r>
        <w:tab/>
        <w:t>COVID-19 Vaccination / Testing</w:t>
      </w:r>
      <w:r>
        <w:rPr>
          <w:spacing w:val="-7"/>
        </w:rPr>
        <w:t xml:space="preserve"> </w:t>
      </w:r>
      <w:r>
        <w:t>Certification</w:t>
      </w:r>
    </w:p>
    <w:p w14:paraId="2E5D4603" w14:textId="77777777" w:rsidR="00B651FA" w:rsidRDefault="00FA4350">
      <w:pPr>
        <w:pStyle w:val="BodyText"/>
        <w:tabs>
          <w:tab w:val="left" w:pos="1335"/>
          <w:tab w:val="left" w:pos="1632"/>
          <w:tab w:val="left" w:pos="8176"/>
        </w:tabs>
        <w:kinsoku w:val="0"/>
        <w:overflowPunct w:val="0"/>
        <w:spacing w:line="243" w:lineRule="exact"/>
        <w:ind w:left="551"/>
      </w:pPr>
      <w:r>
        <w:rPr>
          <w:u w:val="single"/>
        </w:rPr>
        <w:t xml:space="preserve"> </w:t>
      </w:r>
      <w:r>
        <w:rPr>
          <w:u w:val="single"/>
        </w:rPr>
        <w:tab/>
      </w:r>
      <w:r>
        <w:tab/>
        <w:t xml:space="preserve">Other:  </w:t>
      </w:r>
      <w:r>
        <w:rPr>
          <w:u w:val="single"/>
        </w:rPr>
        <w:t xml:space="preserve"> </w:t>
      </w:r>
      <w:r>
        <w:rPr>
          <w:u w:val="single"/>
        </w:rPr>
        <w:tab/>
      </w:r>
    </w:p>
    <w:p w14:paraId="4B53B5C2" w14:textId="77777777" w:rsidR="00B651FA" w:rsidRDefault="00B651FA">
      <w:pPr>
        <w:pStyle w:val="BodyText"/>
        <w:kinsoku w:val="0"/>
        <w:overflowPunct w:val="0"/>
      </w:pPr>
    </w:p>
    <w:p w14:paraId="6570B70E" w14:textId="77777777" w:rsidR="00B651FA" w:rsidRDefault="00FA4350">
      <w:pPr>
        <w:pStyle w:val="ListParagraph"/>
        <w:numPr>
          <w:ilvl w:val="0"/>
          <w:numId w:val="4"/>
        </w:numPr>
        <w:tabs>
          <w:tab w:val="left" w:pos="552"/>
          <w:tab w:val="left" w:pos="8178"/>
        </w:tabs>
        <w:kinsoku w:val="0"/>
        <w:overflowPunct w:val="0"/>
        <w:ind w:left="551" w:right="682"/>
        <w:jc w:val="left"/>
        <w:rPr>
          <w:sz w:val="20"/>
          <w:szCs w:val="20"/>
        </w:rPr>
      </w:pPr>
      <w:r>
        <w:rPr>
          <w:b/>
          <w:bCs/>
          <w:sz w:val="20"/>
          <w:szCs w:val="20"/>
        </w:rPr>
        <w:t>Compensation</w:t>
      </w:r>
      <w:r>
        <w:rPr>
          <w:sz w:val="20"/>
          <w:szCs w:val="20"/>
        </w:rPr>
        <w:t>. District agrees to pay the Consultant for services satisfactorily rendered pursuant to this Agreement a total fee not</w:t>
      </w:r>
      <w:r>
        <w:rPr>
          <w:spacing w:val="-11"/>
          <w:sz w:val="20"/>
          <w:szCs w:val="20"/>
        </w:rPr>
        <w:t xml:space="preserve"> </w:t>
      </w:r>
      <w:r>
        <w:rPr>
          <w:sz w:val="20"/>
          <w:szCs w:val="20"/>
        </w:rPr>
        <w:t>to</w:t>
      </w:r>
      <w:r>
        <w:rPr>
          <w:spacing w:val="-4"/>
          <w:sz w:val="20"/>
          <w:szCs w:val="20"/>
        </w:rPr>
        <w:t xml:space="preserve"> </w:t>
      </w:r>
      <w:r>
        <w:rPr>
          <w:sz w:val="20"/>
          <w:szCs w:val="20"/>
        </w:rPr>
        <w:t>exceed</w:t>
      </w:r>
      <w:r>
        <w:rPr>
          <w:sz w:val="20"/>
          <w:szCs w:val="20"/>
          <w:u w:val="single"/>
        </w:rPr>
        <w:t xml:space="preserve"> </w:t>
      </w:r>
      <w:r>
        <w:rPr>
          <w:sz w:val="20"/>
          <w:szCs w:val="20"/>
          <w:u w:val="single"/>
        </w:rPr>
        <w:tab/>
      </w:r>
      <w:r>
        <w:rPr>
          <w:sz w:val="20"/>
          <w:szCs w:val="20"/>
        </w:rPr>
        <w:t>Dollars</w:t>
      </w:r>
      <w:r>
        <w:rPr>
          <w:spacing w:val="70"/>
          <w:sz w:val="20"/>
          <w:szCs w:val="20"/>
        </w:rPr>
        <w:t xml:space="preserve"> </w:t>
      </w:r>
      <w:r>
        <w:rPr>
          <w:sz w:val="20"/>
          <w:szCs w:val="20"/>
        </w:rPr>
        <w:t>($</w:t>
      </w:r>
    </w:p>
    <w:p w14:paraId="302B7D49" w14:textId="77777777" w:rsidR="00B651FA" w:rsidRDefault="00FA4350">
      <w:pPr>
        <w:pStyle w:val="BodyText"/>
        <w:tabs>
          <w:tab w:val="left" w:pos="1929"/>
        </w:tabs>
        <w:kinsoku w:val="0"/>
        <w:overflowPunct w:val="0"/>
        <w:spacing w:before="1"/>
        <w:ind w:left="551"/>
      </w:pPr>
      <w:r>
        <w:rPr>
          <w:u w:val="single"/>
        </w:rPr>
        <w:t xml:space="preserve"> </w:t>
      </w:r>
      <w:r>
        <w:rPr>
          <w:u w:val="single"/>
        </w:rPr>
        <w:tab/>
      </w:r>
      <w:r>
        <w:t>). District shall pay Consultant according to the following terms and</w:t>
      </w:r>
      <w:r>
        <w:rPr>
          <w:spacing w:val="-9"/>
        </w:rPr>
        <w:t xml:space="preserve"> </w:t>
      </w:r>
      <w:r>
        <w:t>conditions:</w:t>
      </w:r>
    </w:p>
    <w:p w14:paraId="0F723443" w14:textId="77777777" w:rsidR="00B651FA" w:rsidRDefault="00B651FA">
      <w:pPr>
        <w:pStyle w:val="BodyText"/>
        <w:kinsoku w:val="0"/>
        <w:overflowPunct w:val="0"/>
      </w:pPr>
    </w:p>
    <w:p w14:paraId="2B4BA08B" w14:textId="77777777" w:rsidR="00B651FA" w:rsidRDefault="00FA4350">
      <w:pPr>
        <w:pStyle w:val="ListParagraph"/>
        <w:numPr>
          <w:ilvl w:val="1"/>
          <w:numId w:val="4"/>
        </w:numPr>
        <w:tabs>
          <w:tab w:val="left" w:pos="1201"/>
        </w:tabs>
        <w:kinsoku w:val="0"/>
        <w:overflowPunct w:val="0"/>
        <w:ind w:right="333"/>
        <w:jc w:val="left"/>
        <w:rPr>
          <w:sz w:val="20"/>
          <w:szCs w:val="20"/>
        </w:rPr>
      </w:pPr>
      <w:r>
        <w:rPr>
          <w:sz w:val="20"/>
          <w:szCs w:val="20"/>
        </w:rPr>
        <w:t>Payment for the Services shall be made for all undisputed amounts based upon the delivery of the work product as determined by the District. Payment shall be made within thirty (30) days after the Consultant submits an invoice to the District for Services actually completed and after the District’s written approval of the Services,</w:t>
      </w:r>
      <w:r>
        <w:rPr>
          <w:spacing w:val="-19"/>
          <w:sz w:val="20"/>
          <w:szCs w:val="20"/>
        </w:rPr>
        <w:t xml:space="preserve"> </w:t>
      </w:r>
      <w:r>
        <w:rPr>
          <w:sz w:val="20"/>
          <w:szCs w:val="20"/>
        </w:rPr>
        <w:t>or</w:t>
      </w:r>
    </w:p>
    <w:p w14:paraId="0F5AC2CD" w14:textId="77777777" w:rsidR="00B651FA" w:rsidRDefault="00B651FA">
      <w:pPr>
        <w:pStyle w:val="ListParagraph"/>
        <w:numPr>
          <w:ilvl w:val="1"/>
          <w:numId w:val="4"/>
        </w:numPr>
        <w:tabs>
          <w:tab w:val="left" w:pos="1201"/>
        </w:tabs>
        <w:kinsoku w:val="0"/>
        <w:overflowPunct w:val="0"/>
        <w:ind w:right="333"/>
        <w:jc w:val="left"/>
        <w:rPr>
          <w:sz w:val="20"/>
          <w:szCs w:val="20"/>
        </w:rPr>
        <w:sectPr w:rsidR="00B651FA" w:rsidSect="00AC5976">
          <w:footerReference w:type="default" r:id="rId13"/>
          <w:pgSz w:w="12240" w:h="15840"/>
          <w:pgMar w:top="1080" w:right="980" w:bottom="1060" w:left="960" w:header="0" w:footer="877" w:gutter="0"/>
          <w:pgNumType w:start="1"/>
          <w:cols w:space="720"/>
          <w:noEndnote/>
        </w:sectPr>
      </w:pPr>
    </w:p>
    <w:p w14:paraId="27EFDED5" w14:textId="77777777" w:rsidR="00B651FA" w:rsidRDefault="00FA4350">
      <w:pPr>
        <w:pStyle w:val="BodyText"/>
        <w:kinsoku w:val="0"/>
        <w:overflowPunct w:val="0"/>
        <w:spacing w:before="72"/>
        <w:ind w:left="1200" w:right="456"/>
      </w:pPr>
      <w:r>
        <w:lastRenderedPageBreak/>
        <w:t>the portion of the Services for which payment is to be made. The schedule of deliverable Services is as follows:</w:t>
      </w:r>
    </w:p>
    <w:p w14:paraId="3844593C" w14:textId="77777777" w:rsidR="00B651FA" w:rsidRDefault="00B651FA">
      <w:pPr>
        <w:pStyle w:val="BodyText"/>
        <w:kinsoku w:val="0"/>
        <w:overflowPunct w:val="0"/>
        <w:spacing w:before="11"/>
        <w:rPr>
          <w:sz w:val="19"/>
          <w:szCs w:val="19"/>
        </w:rPr>
      </w:pPr>
    </w:p>
    <w:p w14:paraId="3120340E" w14:textId="77777777" w:rsidR="00B651FA" w:rsidRDefault="00FA4350">
      <w:pPr>
        <w:pStyle w:val="BodyText"/>
        <w:tabs>
          <w:tab w:val="left" w:pos="1992"/>
          <w:tab w:val="left" w:pos="6126"/>
          <w:tab w:val="left" w:pos="6672"/>
          <w:tab w:val="left" w:pos="8516"/>
        </w:tabs>
        <w:kinsoku w:val="0"/>
        <w:overflowPunct w:val="0"/>
        <w:spacing w:before="1"/>
        <w:ind w:left="1182"/>
        <w:rPr>
          <w:spacing w:val="-6"/>
        </w:rPr>
      </w:pPr>
      <w:r>
        <w:rPr>
          <w:spacing w:val="-6"/>
        </w:rPr>
        <w:t>4.1.1.</w:t>
      </w:r>
      <w:r>
        <w:rPr>
          <w:spacing w:val="-6"/>
        </w:rPr>
        <w:tab/>
      </w:r>
      <w:r>
        <w:rPr>
          <w:spacing w:val="-6"/>
          <w:u w:val="single"/>
        </w:rPr>
        <w:t xml:space="preserve"> </w:t>
      </w:r>
      <w:r>
        <w:rPr>
          <w:spacing w:val="-6"/>
          <w:u w:val="single"/>
        </w:rPr>
        <w:tab/>
      </w:r>
      <w:r>
        <w:rPr>
          <w:spacing w:val="-6"/>
        </w:rPr>
        <w:tab/>
      </w:r>
      <w:r>
        <w:rPr>
          <w:spacing w:val="-6"/>
          <w:u w:val="single"/>
        </w:rPr>
        <w:t xml:space="preserve"> </w:t>
      </w:r>
      <w:r>
        <w:rPr>
          <w:spacing w:val="-6"/>
          <w:u w:val="single"/>
        </w:rPr>
        <w:tab/>
      </w:r>
    </w:p>
    <w:p w14:paraId="3B79CE16" w14:textId="77777777" w:rsidR="00B651FA" w:rsidRDefault="00FA4350">
      <w:pPr>
        <w:pStyle w:val="BodyText"/>
        <w:tabs>
          <w:tab w:val="left" w:pos="1992"/>
          <w:tab w:val="left" w:pos="6126"/>
          <w:tab w:val="left" w:pos="6672"/>
          <w:tab w:val="left" w:pos="8516"/>
        </w:tabs>
        <w:kinsoku w:val="0"/>
        <w:overflowPunct w:val="0"/>
        <w:spacing w:line="243" w:lineRule="exact"/>
        <w:ind w:left="1182"/>
        <w:rPr>
          <w:spacing w:val="-6"/>
        </w:rPr>
      </w:pPr>
      <w:r>
        <w:rPr>
          <w:spacing w:val="-6"/>
        </w:rPr>
        <w:t>4.1.2.</w:t>
      </w:r>
      <w:r>
        <w:rPr>
          <w:spacing w:val="-6"/>
        </w:rPr>
        <w:tab/>
      </w:r>
      <w:r>
        <w:rPr>
          <w:spacing w:val="-6"/>
          <w:u w:val="single"/>
        </w:rPr>
        <w:t xml:space="preserve"> </w:t>
      </w:r>
      <w:r>
        <w:rPr>
          <w:spacing w:val="-6"/>
          <w:u w:val="single"/>
        </w:rPr>
        <w:tab/>
      </w:r>
      <w:r>
        <w:rPr>
          <w:spacing w:val="-6"/>
        </w:rPr>
        <w:tab/>
      </w:r>
      <w:r>
        <w:rPr>
          <w:spacing w:val="-6"/>
          <w:u w:val="single"/>
        </w:rPr>
        <w:t xml:space="preserve"> </w:t>
      </w:r>
      <w:r>
        <w:rPr>
          <w:spacing w:val="-6"/>
          <w:u w:val="single"/>
        </w:rPr>
        <w:tab/>
      </w:r>
    </w:p>
    <w:p w14:paraId="4AE3E308" w14:textId="77777777" w:rsidR="00B651FA" w:rsidRDefault="00FA4350">
      <w:pPr>
        <w:pStyle w:val="BodyText"/>
        <w:tabs>
          <w:tab w:val="left" w:pos="1992"/>
          <w:tab w:val="left" w:pos="6126"/>
          <w:tab w:val="left" w:pos="6672"/>
          <w:tab w:val="left" w:pos="8516"/>
        </w:tabs>
        <w:kinsoku w:val="0"/>
        <w:overflowPunct w:val="0"/>
        <w:spacing w:line="243" w:lineRule="exact"/>
        <w:ind w:left="1182"/>
        <w:rPr>
          <w:spacing w:val="-6"/>
        </w:rPr>
      </w:pPr>
      <w:r>
        <w:rPr>
          <w:spacing w:val="-6"/>
        </w:rPr>
        <w:t>4.1.3.</w:t>
      </w:r>
      <w:r>
        <w:rPr>
          <w:spacing w:val="-6"/>
        </w:rPr>
        <w:tab/>
      </w:r>
      <w:r>
        <w:rPr>
          <w:spacing w:val="-6"/>
          <w:u w:val="single"/>
        </w:rPr>
        <w:t xml:space="preserve"> </w:t>
      </w:r>
      <w:r>
        <w:rPr>
          <w:spacing w:val="-6"/>
          <w:u w:val="single"/>
        </w:rPr>
        <w:tab/>
      </w:r>
      <w:r>
        <w:rPr>
          <w:spacing w:val="-6"/>
        </w:rPr>
        <w:tab/>
      </w:r>
      <w:r>
        <w:rPr>
          <w:spacing w:val="-6"/>
          <w:u w:val="single"/>
        </w:rPr>
        <w:t xml:space="preserve"> </w:t>
      </w:r>
      <w:r>
        <w:rPr>
          <w:spacing w:val="-6"/>
          <w:u w:val="single"/>
        </w:rPr>
        <w:tab/>
      </w:r>
    </w:p>
    <w:p w14:paraId="238976DC" w14:textId="77777777" w:rsidR="00B651FA" w:rsidRDefault="00FA4350">
      <w:pPr>
        <w:pStyle w:val="BodyText"/>
        <w:tabs>
          <w:tab w:val="left" w:pos="1992"/>
          <w:tab w:val="left" w:pos="6126"/>
          <w:tab w:val="left" w:pos="6672"/>
          <w:tab w:val="left" w:pos="8516"/>
        </w:tabs>
        <w:kinsoku w:val="0"/>
        <w:overflowPunct w:val="0"/>
        <w:spacing w:before="1" w:line="243" w:lineRule="exact"/>
        <w:ind w:left="1182"/>
        <w:rPr>
          <w:spacing w:val="-6"/>
        </w:rPr>
      </w:pPr>
      <w:r>
        <w:rPr>
          <w:spacing w:val="-6"/>
        </w:rPr>
        <w:t>4.1.4.</w:t>
      </w:r>
      <w:r>
        <w:rPr>
          <w:spacing w:val="-6"/>
        </w:rPr>
        <w:tab/>
      </w:r>
      <w:r>
        <w:rPr>
          <w:spacing w:val="-6"/>
          <w:u w:val="single"/>
        </w:rPr>
        <w:t xml:space="preserve"> </w:t>
      </w:r>
      <w:r>
        <w:rPr>
          <w:spacing w:val="-6"/>
          <w:u w:val="single"/>
        </w:rPr>
        <w:tab/>
      </w:r>
      <w:r>
        <w:rPr>
          <w:spacing w:val="-6"/>
        </w:rPr>
        <w:tab/>
      </w:r>
      <w:r>
        <w:rPr>
          <w:spacing w:val="-6"/>
          <w:u w:val="single"/>
        </w:rPr>
        <w:t xml:space="preserve"> </w:t>
      </w:r>
      <w:r>
        <w:rPr>
          <w:spacing w:val="-6"/>
          <w:u w:val="single"/>
        </w:rPr>
        <w:tab/>
      </w:r>
    </w:p>
    <w:p w14:paraId="6BA19E4D" w14:textId="77777777" w:rsidR="00B651FA" w:rsidRDefault="00FA4350">
      <w:pPr>
        <w:pStyle w:val="BodyText"/>
        <w:tabs>
          <w:tab w:val="left" w:pos="1992"/>
          <w:tab w:val="left" w:pos="6126"/>
          <w:tab w:val="left" w:pos="6672"/>
          <w:tab w:val="left" w:pos="8516"/>
        </w:tabs>
        <w:kinsoku w:val="0"/>
        <w:overflowPunct w:val="0"/>
        <w:spacing w:line="243" w:lineRule="exact"/>
        <w:ind w:left="1182"/>
        <w:rPr>
          <w:spacing w:val="-6"/>
        </w:rPr>
      </w:pPr>
      <w:r>
        <w:rPr>
          <w:spacing w:val="-6"/>
        </w:rPr>
        <w:t>4.1.5.</w:t>
      </w:r>
      <w:r>
        <w:rPr>
          <w:spacing w:val="-6"/>
        </w:rPr>
        <w:tab/>
      </w:r>
      <w:r>
        <w:rPr>
          <w:spacing w:val="-6"/>
          <w:u w:val="single"/>
        </w:rPr>
        <w:t xml:space="preserve"> </w:t>
      </w:r>
      <w:r>
        <w:rPr>
          <w:spacing w:val="-6"/>
          <w:u w:val="single"/>
        </w:rPr>
        <w:tab/>
      </w:r>
      <w:r>
        <w:rPr>
          <w:spacing w:val="-6"/>
        </w:rPr>
        <w:tab/>
      </w:r>
      <w:r>
        <w:rPr>
          <w:spacing w:val="-6"/>
          <w:u w:val="single"/>
        </w:rPr>
        <w:t xml:space="preserve"> </w:t>
      </w:r>
      <w:r>
        <w:rPr>
          <w:spacing w:val="-6"/>
          <w:u w:val="single"/>
        </w:rPr>
        <w:tab/>
      </w:r>
    </w:p>
    <w:p w14:paraId="3242DBA5" w14:textId="77777777" w:rsidR="00B651FA" w:rsidRDefault="00B651FA">
      <w:pPr>
        <w:pStyle w:val="BodyText"/>
        <w:kinsoku w:val="0"/>
        <w:overflowPunct w:val="0"/>
        <w:spacing w:before="10"/>
        <w:rPr>
          <w:sz w:val="11"/>
          <w:szCs w:val="11"/>
        </w:rPr>
      </w:pPr>
    </w:p>
    <w:p w14:paraId="49F12388" w14:textId="7BEC8A3F" w:rsidR="00B651FA" w:rsidRDefault="006D2083">
      <w:pPr>
        <w:pStyle w:val="ListParagraph"/>
        <w:numPr>
          <w:ilvl w:val="1"/>
          <w:numId w:val="4"/>
        </w:numPr>
        <w:tabs>
          <w:tab w:val="left" w:pos="1201"/>
        </w:tabs>
        <w:kinsoku w:val="0"/>
        <w:overflowPunct w:val="0"/>
        <w:spacing w:before="100"/>
        <w:ind w:right="174"/>
        <w:rPr>
          <w:sz w:val="20"/>
          <w:szCs w:val="20"/>
        </w:rPr>
      </w:pPr>
      <w:r>
        <w:rPr>
          <w:noProof/>
        </w:rPr>
        <mc:AlternateContent>
          <mc:Choice Requires="wpg">
            <w:drawing>
              <wp:anchor distT="0" distB="0" distL="114300" distR="114300" simplePos="0" relativeHeight="251642880" behindDoc="1" locked="0" layoutInCell="0" allowOverlap="1" wp14:anchorId="5D4844E9" wp14:editId="157D1DCA">
                <wp:simplePos x="0" y="0"/>
                <wp:positionH relativeFrom="page">
                  <wp:posOffset>1289685</wp:posOffset>
                </wp:positionH>
                <wp:positionV relativeFrom="paragraph">
                  <wp:posOffset>431165</wp:posOffset>
                </wp:positionV>
                <wp:extent cx="4999355" cy="5059680"/>
                <wp:effectExtent l="0" t="0" r="0" b="0"/>
                <wp:wrapNone/>
                <wp:docPr id="72120113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9680"/>
                          <a:chOff x="2031" y="679"/>
                          <a:chExt cx="7873" cy="7968"/>
                        </a:xfrm>
                      </wpg:grpSpPr>
                      <wps:wsp>
                        <wps:cNvPr id="1494285607" name="Freeform 13"/>
                        <wps:cNvSpPr>
                          <a:spLocks/>
                        </wps:cNvSpPr>
                        <wps:spPr bwMode="auto">
                          <a:xfrm>
                            <a:off x="2031" y="679"/>
                            <a:ext cx="7873" cy="7968"/>
                          </a:xfrm>
                          <a:custGeom>
                            <a:avLst/>
                            <a:gdLst>
                              <a:gd name="T0" fmla="*/ 2046 w 7873"/>
                              <a:gd name="T1" fmla="*/ 7216 h 7968"/>
                              <a:gd name="T2" fmla="*/ 1916 w 7873"/>
                              <a:gd name="T3" fmla="*/ 6961 h 7968"/>
                              <a:gd name="T4" fmla="*/ 1754 w 7873"/>
                              <a:gd name="T5" fmla="*/ 6786 h 7968"/>
                              <a:gd name="T6" fmla="*/ 1599 w 7873"/>
                              <a:gd name="T7" fmla="*/ 6676 h 7968"/>
                              <a:gd name="T8" fmla="*/ 1401 w 7873"/>
                              <a:gd name="T9" fmla="*/ 6607 h 7968"/>
                              <a:gd name="T10" fmla="*/ 1211 w 7873"/>
                              <a:gd name="T11" fmla="*/ 6600 h 7968"/>
                              <a:gd name="T12" fmla="*/ 1031 w 7873"/>
                              <a:gd name="T13" fmla="*/ 6627 h 7968"/>
                              <a:gd name="T14" fmla="*/ 774 w 7873"/>
                              <a:gd name="T15" fmla="*/ 6674 h 7968"/>
                              <a:gd name="T16" fmla="*/ 613 w 7873"/>
                              <a:gd name="T17" fmla="*/ 6669 h 7968"/>
                              <a:gd name="T18" fmla="*/ 458 w 7873"/>
                              <a:gd name="T19" fmla="*/ 6607 h 7968"/>
                              <a:gd name="T20" fmla="*/ 337 w 7873"/>
                              <a:gd name="T21" fmla="*/ 6492 h 7968"/>
                              <a:gd name="T22" fmla="*/ 274 w 7873"/>
                              <a:gd name="T23" fmla="*/ 6378 h 7968"/>
                              <a:gd name="T24" fmla="*/ 258 w 7873"/>
                              <a:gd name="T25" fmla="*/ 6263 h 7968"/>
                              <a:gd name="T26" fmla="*/ 297 w 7873"/>
                              <a:gd name="T27" fmla="*/ 6148 h 7968"/>
                              <a:gd name="T28" fmla="*/ 399 w 7873"/>
                              <a:gd name="T29" fmla="*/ 6046 h 7968"/>
                              <a:gd name="T30" fmla="*/ 523 w 7873"/>
                              <a:gd name="T31" fmla="*/ 5993 h 7968"/>
                              <a:gd name="T32" fmla="*/ 659 w 7873"/>
                              <a:gd name="T33" fmla="*/ 5970 h 7968"/>
                              <a:gd name="T34" fmla="*/ 733 w 7873"/>
                              <a:gd name="T35" fmla="*/ 5954 h 7968"/>
                              <a:gd name="T36" fmla="*/ 737 w 7873"/>
                              <a:gd name="T37" fmla="*/ 5928 h 7968"/>
                              <a:gd name="T38" fmla="*/ 715 w 7873"/>
                              <a:gd name="T39" fmla="*/ 5891 h 7968"/>
                              <a:gd name="T40" fmla="*/ 681 w 7873"/>
                              <a:gd name="T41" fmla="*/ 5850 h 7968"/>
                              <a:gd name="T42" fmla="*/ 624 w 7873"/>
                              <a:gd name="T43" fmla="*/ 5794 h 7968"/>
                              <a:gd name="T44" fmla="*/ 590 w 7873"/>
                              <a:gd name="T45" fmla="*/ 5765 h 7968"/>
                              <a:gd name="T46" fmla="*/ 559 w 7873"/>
                              <a:gd name="T47" fmla="*/ 5745 h 7968"/>
                              <a:gd name="T48" fmla="*/ 498 w 7873"/>
                              <a:gd name="T49" fmla="*/ 5736 h 7968"/>
                              <a:gd name="T50" fmla="*/ 404 w 7873"/>
                              <a:gd name="T51" fmla="*/ 5752 h 7968"/>
                              <a:gd name="T52" fmla="*/ 297 w 7873"/>
                              <a:gd name="T53" fmla="*/ 5791 h 7968"/>
                              <a:gd name="T54" fmla="*/ 195 w 7873"/>
                              <a:gd name="T55" fmla="*/ 5854 h 7968"/>
                              <a:gd name="T56" fmla="*/ 80 w 7873"/>
                              <a:gd name="T57" fmla="*/ 5978 h 7968"/>
                              <a:gd name="T58" fmla="*/ 4 w 7873"/>
                              <a:gd name="T59" fmla="*/ 6176 h 7968"/>
                              <a:gd name="T60" fmla="*/ 22 w 7873"/>
                              <a:gd name="T61" fmla="*/ 6395 h 7968"/>
                              <a:gd name="T62" fmla="*/ 139 w 7873"/>
                              <a:gd name="T63" fmla="*/ 6622 h 7968"/>
                              <a:gd name="T64" fmla="*/ 344 w 7873"/>
                              <a:gd name="T65" fmla="*/ 6828 h 7968"/>
                              <a:gd name="T66" fmla="*/ 547 w 7873"/>
                              <a:gd name="T67" fmla="*/ 6939 h 7968"/>
                              <a:gd name="T68" fmla="*/ 740 w 7873"/>
                              <a:gd name="T69" fmla="*/ 6977 h 7968"/>
                              <a:gd name="T70" fmla="*/ 925 w 7873"/>
                              <a:gd name="T71" fmla="*/ 6966 h 7968"/>
                              <a:gd name="T72" fmla="*/ 1228 w 7873"/>
                              <a:gd name="T73" fmla="*/ 6908 h 7968"/>
                              <a:gd name="T74" fmla="*/ 1389 w 7873"/>
                              <a:gd name="T75" fmla="*/ 6902 h 7968"/>
                              <a:gd name="T76" fmla="*/ 1545 w 7873"/>
                              <a:gd name="T77" fmla="*/ 6947 h 7968"/>
                              <a:gd name="T78" fmla="*/ 1692 w 7873"/>
                              <a:gd name="T79" fmla="*/ 7069 h 7968"/>
                              <a:gd name="T80" fmla="*/ 1783 w 7873"/>
                              <a:gd name="T81" fmla="*/ 7212 h 7968"/>
                              <a:gd name="T82" fmla="*/ 1810 w 7873"/>
                              <a:gd name="T83" fmla="*/ 7352 h 7968"/>
                              <a:gd name="T84" fmla="*/ 1777 w 7873"/>
                              <a:gd name="T85" fmla="*/ 7484 h 7968"/>
                              <a:gd name="T86" fmla="*/ 1676 w 7873"/>
                              <a:gd name="T87" fmla="*/ 7605 h 7968"/>
                              <a:gd name="T88" fmla="*/ 1525 w 7873"/>
                              <a:gd name="T89" fmla="*/ 7686 h 7968"/>
                              <a:gd name="T90" fmla="*/ 1387 w 7873"/>
                              <a:gd name="T91" fmla="*/ 7720 h 7968"/>
                              <a:gd name="T92" fmla="*/ 1284 w 7873"/>
                              <a:gd name="T93" fmla="*/ 7728 h 7968"/>
                              <a:gd name="T94" fmla="*/ 1239 w 7873"/>
                              <a:gd name="T95" fmla="*/ 7747 h 7968"/>
                              <a:gd name="T96" fmla="*/ 1238 w 7873"/>
                              <a:gd name="T97" fmla="*/ 7776 h 7968"/>
                              <a:gd name="T98" fmla="*/ 1261 w 7873"/>
                              <a:gd name="T99" fmla="*/ 7814 h 7968"/>
                              <a:gd name="T100" fmla="*/ 1303 w 7873"/>
                              <a:gd name="T101" fmla="*/ 7862 h 7968"/>
                              <a:gd name="T102" fmla="*/ 1374 w 7873"/>
                              <a:gd name="T103" fmla="*/ 7927 h 7968"/>
                              <a:gd name="T104" fmla="*/ 1435 w 7873"/>
                              <a:gd name="T105" fmla="*/ 7960 h 7968"/>
                              <a:gd name="T106" fmla="*/ 1503 w 7873"/>
                              <a:gd name="T107" fmla="*/ 7966 h 7968"/>
                              <a:gd name="T108" fmla="*/ 1612 w 7873"/>
                              <a:gd name="T109" fmla="*/ 7948 h 7968"/>
                              <a:gd name="T110" fmla="*/ 1742 w 7873"/>
                              <a:gd name="T111" fmla="*/ 7899 h 7968"/>
                              <a:gd name="T112" fmla="*/ 1874 w 7873"/>
                              <a:gd name="T113" fmla="*/ 7810 h 7968"/>
                              <a:gd name="T114" fmla="*/ 2014 w 7873"/>
                              <a:gd name="T115" fmla="*/ 7634 h 7968"/>
                              <a:gd name="T116" fmla="*/ 2072 w 7873"/>
                              <a:gd name="T117" fmla="*/ 740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73" h="7968">
                                <a:moveTo>
                                  <a:pt x="2072" y="7404"/>
                                </a:moveTo>
                                <a:lnTo>
                                  <a:pt x="2071" y="7342"/>
                                </a:lnTo>
                                <a:lnTo>
                                  <a:pt x="2061" y="7280"/>
                                </a:lnTo>
                                <a:lnTo>
                                  <a:pt x="2046" y="7216"/>
                                </a:lnTo>
                                <a:lnTo>
                                  <a:pt x="2024" y="7153"/>
                                </a:lnTo>
                                <a:lnTo>
                                  <a:pt x="1996" y="7088"/>
                                </a:lnTo>
                                <a:lnTo>
                                  <a:pt x="1960" y="7025"/>
                                </a:lnTo>
                                <a:lnTo>
                                  <a:pt x="1916" y="6961"/>
                                </a:lnTo>
                                <a:lnTo>
                                  <a:pt x="1866" y="6899"/>
                                </a:lnTo>
                                <a:lnTo>
                                  <a:pt x="1865" y="6898"/>
                                </a:lnTo>
                                <a:lnTo>
                                  <a:pt x="1806" y="6835"/>
                                </a:lnTo>
                                <a:lnTo>
                                  <a:pt x="1754" y="6786"/>
                                </a:lnTo>
                                <a:lnTo>
                                  <a:pt x="1702" y="6743"/>
                                </a:lnTo>
                                <a:lnTo>
                                  <a:pt x="1650" y="6706"/>
                                </a:lnTo>
                                <a:lnTo>
                                  <a:pt x="1601" y="6677"/>
                                </a:lnTo>
                                <a:lnTo>
                                  <a:pt x="1599" y="6676"/>
                                </a:lnTo>
                                <a:lnTo>
                                  <a:pt x="1549" y="6652"/>
                                </a:lnTo>
                                <a:lnTo>
                                  <a:pt x="1499" y="6633"/>
                                </a:lnTo>
                                <a:lnTo>
                                  <a:pt x="1449" y="6618"/>
                                </a:lnTo>
                                <a:lnTo>
                                  <a:pt x="1401" y="6607"/>
                                </a:lnTo>
                                <a:lnTo>
                                  <a:pt x="1353" y="6600"/>
                                </a:lnTo>
                                <a:lnTo>
                                  <a:pt x="1305" y="6597"/>
                                </a:lnTo>
                                <a:lnTo>
                                  <a:pt x="1258" y="6597"/>
                                </a:lnTo>
                                <a:lnTo>
                                  <a:pt x="1211" y="6600"/>
                                </a:lnTo>
                                <a:lnTo>
                                  <a:pt x="1165" y="6604"/>
                                </a:lnTo>
                                <a:lnTo>
                                  <a:pt x="1120" y="6611"/>
                                </a:lnTo>
                                <a:lnTo>
                                  <a:pt x="1075" y="6618"/>
                                </a:lnTo>
                                <a:lnTo>
                                  <a:pt x="1031" y="6627"/>
                                </a:lnTo>
                                <a:lnTo>
                                  <a:pt x="901" y="6654"/>
                                </a:lnTo>
                                <a:lnTo>
                                  <a:pt x="858" y="6662"/>
                                </a:lnTo>
                                <a:lnTo>
                                  <a:pt x="816" y="6669"/>
                                </a:lnTo>
                                <a:lnTo>
                                  <a:pt x="774" y="6674"/>
                                </a:lnTo>
                                <a:lnTo>
                                  <a:pt x="733" y="6677"/>
                                </a:lnTo>
                                <a:lnTo>
                                  <a:pt x="693" y="6677"/>
                                </a:lnTo>
                                <a:lnTo>
                                  <a:pt x="653" y="6675"/>
                                </a:lnTo>
                                <a:lnTo>
                                  <a:pt x="613" y="6669"/>
                                </a:lnTo>
                                <a:lnTo>
                                  <a:pt x="573" y="6660"/>
                                </a:lnTo>
                                <a:lnTo>
                                  <a:pt x="534" y="6647"/>
                                </a:lnTo>
                                <a:lnTo>
                                  <a:pt x="496" y="6630"/>
                                </a:lnTo>
                                <a:lnTo>
                                  <a:pt x="458" y="6607"/>
                                </a:lnTo>
                                <a:lnTo>
                                  <a:pt x="420" y="6578"/>
                                </a:lnTo>
                                <a:lnTo>
                                  <a:pt x="383" y="6544"/>
                                </a:lnTo>
                                <a:lnTo>
                                  <a:pt x="359" y="6518"/>
                                </a:lnTo>
                                <a:lnTo>
                                  <a:pt x="337" y="6492"/>
                                </a:lnTo>
                                <a:lnTo>
                                  <a:pt x="317" y="6465"/>
                                </a:lnTo>
                                <a:lnTo>
                                  <a:pt x="300" y="6436"/>
                                </a:lnTo>
                                <a:lnTo>
                                  <a:pt x="285" y="6407"/>
                                </a:lnTo>
                                <a:lnTo>
                                  <a:pt x="274" y="6378"/>
                                </a:lnTo>
                                <a:lnTo>
                                  <a:pt x="265" y="6349"/>
                                </a:lnTo>
                                <a:lnTo>
                                  <a:pt x="259" y="6321"/>
                                </a:lnTo>
                                <a:lnTo>
                                  <a:pt x="257" y="6292"/>
                                </a:lnTo>
                                <a:lnTo>
                                  <a:pt x="258" y="6263"/>
                                </a:lnTo>
                                <a:lnTo>
                                  <a:pt x="262" y="6234"/>
                                </a:lnTo>
                                <a:lnTo>
                                  <a:pt x="270" y="6204"/>
                                </a:lnTo>
                                <a:lnTo>
                                  <a:pt x="281" y="6175"/>
                                </a:lnTo>
                                <a:lnTo>
                                  <a:pt x="297" y="6148"/>
                                </a:lnTo>
                                <a:lnTo>
                                  <a:pt x="317" y="6121"/>
                                </a:lnTo>
                                <a:lnTo>
                                  <a:pt x="341" y="6095"/>
                                </a:lnTo>
                                <a:lnTo>
                                  <a:pt x="369" y="6068"/>
                                </a:lnTo>
                                <a:lnTo>
                                  <a:pt x="399" y="6046"/>
                                </a:lnTo>
                                <a:lnTo>
                                  <a:pt x="429" y="6027"/>
                                </a:lnTo>
                                <a:lnTo>
                                  <a:pt x="461" y="6013"/>
                                </a:lnTo>
                                <a:lnTo>
                                  <a:pt x="493" y="6002"/>
                                </a:lnTo>
                                <a:lnTo>
                                  <a:pt x="523" y="5993"/>
                                </a:lnTo>
                                <a:lnTo>
                                  <a:pt x="553" y="5985"/>
                                </a:lnTo>
                                <a:lnTo>
                                  <a:pt x="581" y="5980"/>
                                </a:lnTo>
                                <a:lnTo>
                                  <a:pt x="635" y="5973"/>
                                </a:lnTo>
                                <a:lnTo>
                                  <a:pt x="659" y="5970"/>
                                </a:lnTo>
                                <a:lnTo>
                                  <a:pt x="699" y="5966"/>
                                </a:lnTo>
                                <a:lnTo>
                                  <a:pt x="714" y="5963"/>
                                </a:lnTo>
                                <a:lnTo>
                                  <a:pt x="726" y="5959"/>
                                </a:lnTo>
                                <a:lnTo>
                                  <a:pt x="733" y="5954"/>
                                </a:lnTo>
                                <a:lnTo>
                                  <a:pt x="738" y="5949"/>
                                </a:lnTo>
                                <a:lnTo>
                                  <a:pt x="739" y="5943"/>
                                </a:lnTo>
                                <a:lnTo>
                                  <a:pt x="738" y="5935"/>
                                </a:lnTo>
                                <a:lnTo>
                                  <a:pt x="737" y="5928"/>
                                </a:lnTo>
                                <a:lnTo>
                                  <a:pt x="735" y="5919"/>
                                </a:lnTo>
                                <a:lnTo>
                                  <a:pt x="727" y="5908"/>
                                </a:lnTo>
                                <a:lnTo>
                                  <a:pt x="722" y="5900"/>
                                </a:lnTo>
                                <a:lnTo>
                                  <a:pt x="715" y="5891"/>
                                </a:lnTo>
                                <a:lnTo>
                                  <a:pt x="708" y="5881"/>
                                </a:lnTo>
                                <a:lnTo>
                                  <a:pt x="700" y="5872"/>
                                </a:lnTo>
                                <a:lnTo>
                                  <a:pt x="691" y="5861"/>
                                </a:lnTo>
                                <a:lnTo>
                                  <a:pt x="681" y="5850"/>
                                </a:lnTo>
                                <a:lnTo>
                                  <a:pt x="670" y="5839"/>
                                </a:lnTo>
                                <a:lnTo>
                                  <a:pt x="645" y="5814"/>
                                </a:lnTo>
                                <a:lnTo>
                                  <a:pt x="634" y="5803"/>
                                </a:lnTo>
                                <a:lnTo>
                                  <a:pt x="624" y="5794"/>
                                </a:lnTo>
                                <a:lnTo>
                                  <a:pt x="614" y="5786"/>
                                </a:lnTo>
                                <a:lnTo>
                                  <a:pt x="606" y="5778"/>
                                </a:lnTo>
                                <a:lnTo>
                                  <a:pt x="597" y="5772"/>
                                </a:lnTo>
                                <a:lnTo>
                                  <a:pt x="590" y="5765"/>
                                </a:lnTo>
                                <a:lnTo>
                                  <a:pt x="583" y="5760"/>
                                </a:lnTo>
                                <a:lnTo>
                                  <a:pt x="575" y="5754"/>
                                </a:lnTo>
                                <a:lnTo>
                                  <a:pt x="566" y="5749"/>
                                </a:lnTo>
                                <a:lnTo>
                                  <a:pt x="559" y="5745"/>
                                </a:lnTo>
                                <a:lnTo>
                                  <a:pt x="553" y="5743"/>
                                </a:lnTo>
                                <a:lnTo>
                                  <a:pt x="527" y="5736"/>
                                </a:lnTo>
                                <a:lnTo>
                                  <a:pt x="514" y="5736"/>
                                </a:lnTo>
                                <a:lnTo>
                                  <a:pt x="498" y="5736"/>
                                </a:lnTo>
                                <a:lnTo>
                                  <a:pt x="478" y="5738"/>
                                </a:lnTo>
                                <a:lnTo>
                                  <a:pt x="454" y="5741"/>
                                </a:lnTo>
                                <a:lnTo>
                                  <a:pt x="429" y="5746"/>
                                </a:lnTo>
                                <a:lnTo>
                                  <a:pt x="404" y="5752"/>
                                </a:lnTo>
                                <a:lnTo>
                                  <a:pt x="377" y="5759"/>
                                </a:lnTo>
                                <a:lnTo>
                                  <a:pt x="350" y="5768"/>
                                </a:lnTo>
                                <a:lnTo>
                                  <a:pt x="324" y="5779"/>
                                </a:lnTo>
                                <a:lnTo>
                                  <a:pt x="297" y="5791"/>
                                </a:lnTo>
                                <a:lnTo>
                                  <a:pt x="271" y="5804"/>
                                </a:lnTo>
                                <a:lnTo>
                                  <a:pt x="244" y="5819"/>
                                </a:lnTo>
                                <a:lnTo>
                                  <a:pt x="219" y="5836"/>
                                </a:lnTo>
                                <a:lnTo>
                                  <a:pt x="195" y="5854"/>
                                </a:lnTo>
                                <a:lnTo>
                                  <a:pt x="173" y="5873"/>
                                </a:lnTo>
                                <a:lnTo>
                                  <a:pt x="151" y="5893"/>
                                </a:lnTo>
                                <a:lnTo>
                                  <a:pt x="113" y="5935"/>
                                </a:lnTo>
                                <a:lnTo>
                                  <a:pt x="80" y="5978"/>
                                </a:lnTo>
                                <a:lnTo>
                                  <a:pt x="53" y="6024"/>
                                </a:lnTo>
                                <a:lnTo>
                                  <a:pt x="31" y="6073"/>
                                </a:lnTo>
                                <a:lnTo>
                                  <a:pt x="15" y="6125"/>
                                </a:lnTo>
                                <a:lnTo>
                                  <a:pt x="4" y="6176"/>
                                </a:lnTo>
                                <a:lnTo>
                                  <a:pt x="0" y="6229"/>
                                </a:lnTo>
                                <a:lnTo>
                                  <a:pt x="1" y="6284"/>
                                </a:lnTo>
                                <a:lnTo>
                                  <a:pt x="9" y="6339"/>
                                </a:lnTo>
                                <a:lnTo>
                                  <a:pt x="22" y="6395"/>
                                </a:lnTo>
                                <a:lnTo>
                                  <a:pt x="41" y="6451"/>
                                </a:lnTo>
                                <a:lnTo>
                                  <a:pt x="67" y="6507"/>
                                </a:lnTo>
                                <a:lnTo>
                                  <a:pt x="100" y="6565"/>
                                </a:lnTo>
                                <a:lnTo>
                                  <a:pt x="139" y="6622"/>
                                </a:lnTo>
                                <a:lnTo>
                                  <a:pt x="185" y="6679"/>
                                </a:lnTo>
                                <a:lnTo>
                                  <a:pt x="237" y="6734"/>
                                </a:lnTo>
                                <a:lnTo>
                                  <a:pt x="291" y="6785"/>
                                </a:lnTo>
                                <a:lnTo>
                                  <a:pt x="344" y="6828"/>
                                </a:lnTo>
                                <a:lnTo>
                                  <a:pt x="396" y="6864"/>
                                </a:lnTo>
                                <a:lnTo>
                                  <a:pt x="446" y="6894"/>
                                </a:lnTo>
                                <a:lnTo>
                                  <a:pt x="497" y="6919"/>
                                </a:lnTo>
                                <a:lnTo>
                                  <a:pt x="547" y="6939"/>
                                </a:lnTo>
                                <a:lnTo>
                                  <a:pt x="596" y="6954"/>
                                </a:lnTo>
                                <a:lnTo>
                                  <a:pt x="645" y="6966"/>
                                </a:lnTo>
                                <a:lnTo>
                                  <a:pt x="693" y="6973"/>
                                </a:lnTo>
                                <a:lnTo>
                                  <a:pt x="740" y="6977"/>
                                </a:lnTo>
                                <a:lnTo>
                                  <a:pt x="787" y="6978"/>
                                </a:lnTo>
                                <a:lnTo>
                                  <a:pt x="834" y="6976"/>
                                </a:lnTo>
                                <a:lnTo>
                                  <a:pt x="880" y="6972"/>
                                </a:lnTo>
                                <a:lnTo>
                                  <a:pt x="925" y="6966"/>
                                </a:lnTo>
                                <a:lnTo>
                                  <a:pt x="969" y="6958"/>
                                </a:lnTo>
                                <a:lnTo>
                                  <a:pt x="1014" y="6950"/>
                                </a:lnTo>
                                <a:lnTo>
                                  <a:pt x="1186" y="6915"/>
                                </a:lnTo>
                                <a:lnTo>
                                  <a:pt x="1228" y="6908"/>
                                </a:lnTo>
                                <a:lnTo>
                                  <a:pt x="1269" y="6903"/>
                                </a:lnTo>
                                <a:lnTo>
                                  <a:pt x="1309" y="6900"/>
                                </a:lnTo>
                                <a:lnTo>
                                  <a:pt x="1349" y="6899"/>
                                </a:lnTo>
                                <a:lnTo>
                                  <a:pt x="1389" y="6902"/>
                                </a:lnTo>
                                <a:lnTo>
                                  <a:pt x="1428" y="6908"/>
                                </a:lnTo>
                                <a:lnTo>
                                  <a:pt x="1468" y="6917"/>
                                </a:lnTo>
                                <a:lnTo>
                                  <a:pt x="1507" y="6930"/>
                                </a:lnTo>
                                <a:lnTo>
                                  <a:pt x="1545" y="6947"/>
                                </a:lnTo>
                                <a:lnTo>
                                  <a:pt x="1583" y="6970"/>
                                </a:lnTo>
                                <a:lnTo>
                                  <a:pt x="1621" y="6999"/>
                                </a:lnTo>
                                <a:lnTo>
                                  <a:pt x="1659" y="7034"/>
                                </a:lnTo>
                                <a:lnTo>
                                  <a:pt x="1692" y="7069"/>
                                </a:lnTo>
                                <a:lnTo>
                                  <a:pt x="1720" y="7104"/>
                                </a:lnTo>
                                <a:lnTo>
                                  <a:pt x="1745" y="7140"/>
                                </a:lnTo>
                                <a:lnTo>
                                  <a:pt x="1766" y="7176"/>
                                </a:lnTo>
                                <a:lnTo>
                                  <a:pt x="1783" y="7212"/>
                                </a:lnTo>
                                <a:lnTo>
                                  <a:pt x="1796" y="7247"/>
                                </a:lnTo>
                                <a:lnTo>
                                  <a:pt x="1804" y="7282"/>
                                </a:lnTo>
                                <a:lnTo>
                                  <a:pt x="1809" y="7317"/>
                                </a:lnTo>
                                <a:lnTo>
                                  <a:pt x="1810" y="7352"/>
                                </a:lnTo>
                                <a:lnTo>
                                  <a:pt x="1807" y="7386"/>
                                </a:lnTo>
                                <a:lnTo>
                                  <a:pt x="1801" y="7419"/>
                                </a:lnTo>
                                <a:lnTo>
                                  <a:pt x="1791" y="7452"/>
                                </a:lnTo>
                                <a:lnTo>
                                  <a:pt x="1777" y="7484"/>
                                </a:lnTo>
                                <a:lnTo>
                                  <a:pt x="1759" y="7515"/>
                                </a:lnTo>
                                <a:lnTo>
                                  <a:pt x="1737" y="7544"/>
                                </a:lnTo>
                                <a:lnTo>
                                  <a:pt x="1712" y="7572"/>
                                </a:lnTo>
                                <a:lnTo>
                                  <a:pt x="1676" y="7605"/>
                                </a:lnTo>
                                <a:lnTo>
                                  <a:pt x="1639" y="7632"/>
                                </a:lnTo>
                                <a:lnTo>
                                  <a:pt x="1601" y="7655"/>
                                </a:lnTo>
                                <a:lnTo>
                                  <a:pt x="1563" y="7672"/>
                                </a:lnTo>
                                <a:lnTo>
                                  <a:pt x="1525" y="7686"/>
                                </a:lnTo>
                                <a:lnTo>
                                  <a:pt x="1488" y="7698"/>
                                </a:lnTo>
                                <a:lnTo>
                                  <a:pt x="1453" y="7708"/>
                                </a:lnTo>
                                <a:lnTo>
                                  <a:pt x="1419" y="7715"/>
                                </a:lnTo>
                                <a:lnTo>
                                  <a:pt x="1387" y="7720"/>
                                </a:lnTo>
                                <a:lnTo>
                                  <a:pt x="1358" y="7723"/>
                                </a:lnTo>
                                <a:lnTo>
                                  <a:pt x="1331" y="7725"/>
                                </a:lnTo>
                                <a:lnTo>
                                  <a:pt x="1306" y="7727"/>
                                </a:lnTo>
                                <a:lnTo>
                                  <a:pt x="1284" y="7728"/>
                                </a:lnTo>
                                <a:lnTo>
                                  <a:pt x="1266" y="7731"/>
                                </a:lnTo>
                                <a:lnTo>
                                  <a:pt x="1253" y="7736"/>
                                </a:lnTo>
                                <a:lnTo>
                                  <a:pt x="1244" y="7742"/>
                                </a:lnTo>
                                <a:lnTo>
                                  <a:pt x="1239" y="7747"/>
                                </a:lnTo>
                                <a:lnTo>
                                  <a:pt x="1236" y="7753"/>
                                </a:lnTo>
                                <a:lnTo>
                                  <a:pt x="1235" y="7759"/>
                                </a:lnTo>
                                <a:lnTo>
                                  <a:pt x="1235" y="7767"/>
                                </a:lnTo>
                                <a:lnTo>
                                  <a:pt x="1238" y="7776"/>
                                </a:lnTo>
                                <a:lnTo>
                                  <a:pt x="1243" y="7787"/>
                                </a:lnTo>
                                <a:lnTo>
                                  <a:pt x="1248" y="7795"/>
                                </a:lnTo>
                                <a:lnTo>
                                  <a:pt x="1254" y="7804"/>
                                </a:lnTo>
                                <a:lnTo>
                                  <a:pt x="1261" y="7814"/>
                                </a:lnTo>
                                <a:lnTo>
                                  <a:pt x="1269" y="7824"/>
                                </a:lnTo>
                                <a:lnTo>
                                  <a:pt x="1279" y="7835"/>
                                </a:lnTo>
                                <a:lnTo>
                                  <a:pt x="1290" y="7848"/>
                                </a:lnTo>
                                <a:lnTo>
                                  <a:pt x="1303" y="7862"/>
                                </a:lnTo>
                                <a:lnTo>
                                  <a:pt x="1317" y="7877"/>
                                </a:lnTo>
                                <a:lnTo>
                                  <a:pt x="1338" y="7896"/>
                                </a:lnTo>
                                <a:lnTo>
                                  <a:pt x="1357" y="7913"/>
                                </a:lnTo>
                                <a:lnTo>
                                  <a:pt x="1374" y="7927"/>
                                </a:lnTo>
                                <a:lnTo>
                                  <a:pt x="1390" y="7938"/>
                                </a:lnTo>
                                <a:lnTo>
                                  <a:pt x="1405" y="7947"/>
                                </a:lnTo>
                                <a:lnTo>
                                  <a:pt x="1420" y="7955"/>
                                </a:lnTo>
                                <a:lnTo>
                                  <a:pt x="1435" y="7960"/>
                                </a:lnTo>
                                <a:lnTo>
                                  <a:pt x="1449" y="7964"/>
                                </a:lnTo>
                                <a:lnTo>
                                  <a:pt x="1464" y="7966"/>
                                </a:lnTo>
                                <a:lnTo>
                                  <a:pt x="1482" y="7967"/>
                                </a:lnTo>
                                <a:lnTo>
                                  <a:pt x="1503" y="7966"/>
                                </a:lnTo>
                                <a:lnTo>
                                  <a:pt x="1528" y="7964"/>
                                </a:lnTo>
                                <a:lnTo>
                                  <a:pt x="1554" y="7960"/>
                                </a:lnTo>
                                <a:lnTo>
                                  <a:pt x="1582" y="7955"/>
                                </a:lnTo>
                                <a:lnTo>
                                  <a:pt x="1612" y="7948"/>
                                </a:lnTo>
                                <a:lnTo>
                                  <a:pt x="1643" y="7939"/>
                                </a:lnTo>
                                <a:lnTo>
                                  <a:pt x="1676" y="7928"/>
                                </a:lnTo>
                                <a:lnTo>
                                  <a:pt x="1708" y="7915"/>
                                </a:lnTo>
                                <a:lnTo>
                                  <a:pt x="1742" y="7899"/>
                                </a:lnTo>
                                <a:lnTo>
                                  <a:pt x="1775" y="7881"/>
                                </a:lnTo>
                                <a:lnTo>
                                  <a:pt x="1809" y="7860"/>
                                </a:lnTo>
                                <a:lnTo>
                                  <a:pt x="1842" y="7836"/>
                                </a:lnTo>
                                <a:lnTo>
                                  <a:pt x="1874" y="7810"/>
                                </a:lnTo>
                                <a:lnTo>
                                  <a:pt x="1906" y="7780"/>
                                </a:lnTo>
                                <a:lnTo>
                                  <a:pt x="1948" y="7734"/>
                                </a:lnTo>
                                <a:lnTo>
                                  <a:pt x="1984" y="7686"/>
                                </a:lnTo>
                                <a:lnTo>
                                  <a:pt x="2014" y="7634"/>
                                </a:lnTo>
                                <a:lnTo>
                                  <a:pt x="2039" y="7579"/>
                                </a:lnTo>
                                <a:lnTo>
                                  <a:pt x="2056" y="7522"/>
                                </a:lnTo>
                                <a:lnTo>
                                  <a:pt x="2067" y="7464"/>
                                </a:lnTo>
                                <a:lnTo>
                                  <a:pt x="2072" y="74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129157" name="Freeform 14"/>
                        <wps:cNvSpPr>
                          <a:spLocks/>
                        </wps:cNvSpPr>
                        <wps:spPr bwMode="auto">
                          <a:xfrm>
                            <a:off x="2031" y="679"/>
                            <a:ext cx="7873" cy="7968"/>
                          </a:xfrm>
                          <a:custGeom>
                            <a:avLst/>
                            <a:gdLst>
                              <a:gd name="T0" fmla="*/ 3464 w 7873"/>
                              <a:gd name="T1" fmla="*/ 6156 h 7968"/>
                              <a:gd name="T2" fmla="*/ 3458 w 7873"/>
                              <a:gd name="T3" fmla="*/ 6138 h 7968"/>
                              <a:gd name="T4" fmla="*/ 3443 w 7873"/>
                              <a:gd name="T5" fmla="*/ 6120 h 7968"/>
                              <a:gd name="T6" fmla="*/ 3419 w 7873"/>
                              <a:gd name="T7" fmla="*/ 6102 h 7968"/>
                              <a:gd name="T8" fmla="*/ 3387 w 7873"/>
                              <a:gd name="T9" fmla="*/ 6080 h 7968"/>
                              <a:gd name="T10" fmla="*/ 2500 w 7873"/>
                              <a:gd name="T11" fmla="*/ 5553 h 7968"/>
                              <a:gd name="T12" fmla="*/ 2067 w 7873"/>
                              <a:gd name="T13" fmla="*/ 6262 h 7968"/>
                              <a:gd name="T14" fmla="*/ 1484 w 7873"/>
                              <a:gd name="T15" fmla="*/ 5303 h 7968"/>
                              <a:gd name="T16" fmla="*/ 1400 w 7873"/>
                              <a:gd name="T17" fmla="*/ 5166 h 7968"/>
                              <a:gd name="T18" fmla="*/ 1401 w 7873"/>
                              <a:gd name="T19" fmla="*/ 5165 h 7968"/>
                              <a:gd name="T20" fmla="*/ 2500 w 7873"/>
                              <a:gd name="T21" fmla="*/ 5553 h 7968"/>
                              <a:gd name="T22" fmla="*/ 1327 w 7873"/>
                              <a:gd name="T23" fmla="*/ 4855 h 7968"/>
                              <a:gd name="T24" fmla="*/ 1302 w 7873"/>
                              <a:gd name="T25" fmla="*/ 4841 h 7968"/>
                              <a:gd name="T26" fmla="*/ 1278 w 7873"/>
                              <a:gd name="T27" fmla="*/ 4837 h 7968"/>
                              <a:gd name="T28" fmla="*/ 1256 w 7873"/>
                              <a:gd name="T29" fmla="*/ 4843 h 7968"/>
                              <a:gd name="T30" fmla="*/ 1236 w 7873"/>
                              <a:gd name="T31" fmla="*/ 4853 h 7968"/>
                              <a:gd name="T32" fmla="*/ 1215 w 7873"/>
                              <a:gd name="T33" fmla="*/ 4868 h 7968"/>
                              <a:gd name="T34" fmla="*/ 1191 w 7873"/>
                              <a:gd name="T35" fmla="*/ 4889 h 7968"/>
                              <a:gd name="T36" fmla="*/ 1149 w 7873"/>
                              <a:gd name="T37" fmla="*/ 4931 h 7968"/>
                              <a:gd name="T38" fmla="*/ 1126 w 7873"/>
                              <a:gd name="T39" fmla="*/ 4955 h 7968"/>
                              <a:gd name="T40" fmla="*/ 1109 w 7873"/>
                              <a:gd name="T41" fmla="*/ 4976 h 7968"/>
                              <a:gd name="T42" fmla="*/ 1098 w 7873"/>
                              <a:gd name="T43" fmla="*/ 4996 h 7968"/>
                              <a:gd name="T44" fmla="*/ 1090 w 7873"/>
                              <a:gd name="T45" fmla="*/ 5018 h 7968"/>
                              <a:gd name="T46" fmla="*/ 1091 w 7873"/>
                              <a:gd name="T47" fmla="*/ 5038 h 7968"/>
                              <a:gd name="T48" fmla="*/ 1098 w 7873"/>
                              <a:gd name="T49" fmla="*/ 5061 h 7968"/>
                              <a:gd name="T50" fmla="*/ 1161 w 7873"/>
                              <a:gd name="T51" fmla="*/ 5166 h 7968"/>
                              <a:gd name="T52" fmla="*/ 1785 w 7873"/>
                              <a:gd name="T53" fmla="*/ 6217 h 7968"/>
                              <a:gd name="T54" fmla="*/ 2290 w 7873"/>
                              <a:gd name="T55" fmla="*/ 7065 h 7968"/>
                              <a:gd name="T56" fmla="*/ 2342 w 7873"/>
                              <a:gd name="T57" fmla="*/ 7151 h 7968"/>
                              <a:gd name="T58" fmla="*/ 2362 w 7873"/>
                              <a:gd name="T59" fmla="*/ 7179 h 7968"/>
                              <a:gd name="T60" fmla="*/ 2380 w 7873"/>
                              <a:gd name="T61" fmla="*/ 7198 h 7968"/>
                              <a:gd name="T62" fmla="*/ 2398 w 7873"/>
                              <a:gd name="T63" fmla="*/ 7208 h 7968"/>
                              <a:gd name="T64" fmla="*/ 2415 w 7873"/>
                              <a:gd name="T65" fmla="*/ 7211 h 7968"/>
                              <a:gd name="T66" fmla="*/ 2434 w 7873"/>
                              <a:gd name="T67" fmla="*/ 7206 h 7968"/>
                              <a:gd name="T68" fmla="*/ 2456 w 7873"/>
                              <a:gd name="T69" fmla="*/ 7191 h 7968"/>
                              <a:gd name="T70" fmla="*/ 2480 w 7873"/>
                              <a:gd name="T71" fmla="*/ 7170 h 7968"/>
                              <a:gd name="T72" fmla="*/ 2506 w 7873"/>
                              <a:gd name="T73" fmla="*/ 7144 h 7968"/>
                              <a:gd name="T74" fmla="*/ 2526 w 7873"/>
                              <a:gd name="T75" fmla="*/ 7120 h 7968"/>
                              <a:gd name="T76" fmla="*/ 2544 w 7873"/>
                              <a:gd name="T77" fmla="*/ 7098 h 7968"/>
                              <a:gd name="T78" fmla="*/ 2551 w 7873"/>
                              <a:gd name="T79" fmla="*/ 7075 h 7968"/>
                              <a:gd name="T80" fmla="*/ 2554 w 7873"/>
                              <a:gd name="T81" fmla="*/ 7056 h 7968"/>
                              <a:gd name="T82" fmla="*/ 2547 w 7873"/>
                              <a:gd name="T83" fmla="*/ 7038 h 7968"/>
                              <a:gd name="T84" fmla="*/ 2537 w 7873"/>
                              <a:gd name="T85" fmla="*/ 7018 h 7968"/>
                              <a:gd name="T86" fmla="*/ 2254 w 7873"/>
                              <a:gd name="T87" fmla="*/ 6557 h 7968"/>
                              <a:gd name="T88" fmla="*/ 2442 w 7873"/>
                              <a:gd name="T89" fmla="*/ 6262 h 7968"/>
                              <a:gd name="T90" fmla="*/ 3268 w 7873"/>
                              <a:gd name="T91" fmla="*/ 6298 h 7968"/>
                              <a:gd name="T92" fmla="*/ 3289 w 7873"/>
                              <a:gd name="T93" fmla="*/ 6307 h 7968"/>
                              <a:gd name="T94" fmla="*/ 3313 w 7873"/>
                              <a:gd name="T95" fmla="*/ 6312 h 7968"/>
                              <a:gd name="T96" fmla="*/ 3333 w 7873"/>
                              <a:gd name="T97" fmla="*/ 6307 h 7968"/>
                              <a:gd name="T98" fmla="*/ 3358 w 7873"/>
                              <a:gd name="T99" fmla="*/ 6290 h 7968"/>
                              <a:gd name="T100" fmla="*/ 3379 w 7873"/>
                              <a:gd name="T101" fmla="*/ 6271 h 7968"/>
                              <a:gd name="T102" fmla="*/ 3406 w 7873"/>
                              <a:gd name="T103" fmla="*/ 6244 h 7968"/>
                              <a:gd name="T104" fmla="*/ 3432 w 7873"/>
                              <a:gd name="T105" fmla="*/ 6216 h 7968"/>
                              <a:gd name="T106" fmla="*/ 3452 w 7873"/>
                              <a:gd name="T107" fmla="*/ 6193 h 7968"/>
                              <a:gd name="T108" fmla="*/ 3462 w 7873"/>
                              <a:gd name="T109" fmla="*/ 617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73" h="7968">
                                <a:moveTo>
                                  <a:pt x="3465" y="6165"/>
                                </a:moveTo>
                                <a:lnTo>
                                  <a:pt x="3464" y="6156"/>
                                </a:lnTo>
                                <a:lnTo>
                                  <a:pt x="3462" y="6147"/>
                                </a:lnTo>
                                <a:lnTo>
                                  <a:pt x="3458" y="6138"/>
                                </a:lnTo>
                                <a:lnTo>
                                  <a:pt x="3451" y="6129"/>
                                </a:lnTo>
                                <a:lnTo>
                                  <a:pt x="3443" y="6120"/>
                                </a:lnTo>
                                <a:lnTo>
                                  <a:pt x="3432" y="6111"/>
                                </a:lnTo>
                                <a:lnTo>
                                  <a:pt x="3419" y="6102"/>
                                </a:lnTo>
                                <a:lnTo>
                                  <a:pt x="3404" y="6092"/>
                                </a:lnTo>
                                <a:lnTo>
                                  <a:pt x="3387" y="6080"/>
                                </a:lnTo>
                                <a:lnTo>
                                  <a:pt x="3209" y="5974"/>
                                </a:lnTo>
                                <a:lnTo>
                                  <a:pt x="2500" y="5553"/>
                                </a:lnTo>
                                <a:lnTo>
                                  <a:pt x="2500" y="5830"/>
                                </a:lnTo>
                                <a:lnTo>
                                  <a:pt x="2067" y="6262"/>
                                </a:lnTo>
                                <a:lnTo>
                                  <a:pt x="1817" y="5851"/>
                                </a:lnTo>
                                <a:lnTo>
                                  <a:pt x="1484" y="5303"/>
                                </a:lnTo>
                                <a:lnTo>
                                  <a:pt x="1400" y="5166"/>
                                </a:lnTo>
                                <a:lnTo>
                                  <a:pt x="1400" y="5166"/>
                                </a:lnTo>
                                <a:lnTo>
                                  <a:pt x="1401" y="5166"/>
                                </a:lnTo>
                                <a:lnTo>
                                  <a:pt x="1401" y="5165"/>
                                </a:lnTo>
                                <a:lnTo>
                                  <a:pt x="2500" y="5830"/>
                                </a:lnTo>
                                <a:lnTo>
                                  <a:pt x="2500" y="5553"/>
                                </a:lnTo>
                                <a:lnTo>
                                  <a:pt x="1847" y="5165"/>
                                </a:lnTo>
                                <a:lnTo>
                                  <a:pt x="1327" y="4855"/>
                                </a:lnTo>
                                <a:lnTo>
                                  <a:pt x="1314" y="4848"/>
                                </a:lnTo>
                                <a:lnTo>
                                  <a:pt x="1302" y="4841"/>
                                </a:lnTo>
                                <a:lnTo>
                                  <a:pt x="1290" y="4839"/>
                                </a:lnTo>
                                <a:lnTo>
                                  <a:pt x="1278" y="4837"/>
                                </a:lnTo>
                                <a:lnTo>
                                  <a:pt x="1269" y="4839"/>
                                </a:lnTo>
                                <a:lnTo>
                                  <a:pt x="1256" y="4843"/>
                                </a:lnTo>
                                <a:lnTo>
                                  <a:pt x="1246" y="4847"/>
                                </a:lnTo>
                                <a:lnTo>
                                  <a:pt x="1236" y="4853"/>
                                </a:lnTo>
                                <a:lnTo>
                                  <a:pt x="1226" y="4859"/>
                                </a:lnTo>
                                <a:lnTo>
                                  <a:pt x="1215" y="4868"/>
                                </a:lnTo>
                                <a:lnTo>
                                  <a:pt x="1203" y="4878"/>
                                </a:lnTo>
                                <a:lnTo>
                                  <a:pt x="1191" y="4889"/>
                                </a:lnTo>
                                <a:lnTo>
                                  <a:pt x="1177" y="4903"/>
                                </a:lnTo>
                                <a:lnTo>
                                  <a:pt x="1149" y="4931"/>
                                </a:lnTo>
                                <a:lnTo>
                                  <a:pt x="1137" y="4943"/>
                                </a:lnTo>
                                <a:lnTo>
                                  <a:pt x="1126" y="4955"/>
                                </a:lnTo>
                                <a:lnTo>
                                  <a:pt x="1117" y="4966"/>
                                </a:lnTo>
                                <a:lnTo>
                                  <a:pt x="1109" y="4976"/>
                                </a:lnTo>
                                <a:lnTo>
                                  <a:pt x="1103" y="4986"/>
                                </a:lnTo>
                                <a:lnTo>
                                  <a:pt x="1098" y="4996"/>
                                </a:lnTo>
                                <a:lnTo>
                                  <a:pt x="1094" y="5005"/>
                                </a:lnTo>
                                <a:lnTo>
                                  <a:pt x="1090" y="5018"/>
                                </a:lnTo>
                                <a:lnTo>
                                  <a:pt x="1088" y="5027"/>
                                </a:lnTo>
                                <a:lnTo>
                                  <a:pt x="1091" y="5038"/>
                                </a:lnTo>
                                <a:lnTo>
                                  <a:pt x="1093" y="5050"/>
                                </a:lnTo>
                                <a:lnTo>
                                  <a:pt x="1098" y="5061"/>
                                </a:lnTo>
                                <a:lnTo>
                                  <a:pt x="1105" y="5073"/>
                                </a:lnTo>
                                <a:lnTo>
                                  <a:pt x="1161" y="5166"/>
                                </a:lnTo>
                                <a:lnTo>
                                  <a:pt x="1310" y="5416"/>
                                </a:lnTo>
                                <a:lnTo>
                                  <a:pt x="1785" y="6217"/>
                                </a:lnTo>
                                <a:lnTo>
                                  <a:pt x="1881" y="6378"/>
                                </a:lnTo>
                                <a:lnTo>
                                  <a:pt x="2290" y="7065"/>
                                </a:lnTo>
                                <a:lnTo>
                                  <a:pt x="2331" y="7133"/>
                                </a:lnTo>
                                <a:lnTo>
                                  <a:pt x="2342" y="7151"/>
                                </a:lnTo>
                                <a:lnTo>
                                  <a:pt x="2352" y="7166"/>
                                </a:lnTo>
                                <a:lnTo>
                                  <a:pt x="2362" y="7179"/>
                                </a:lnTo>
                                <a:lnTo>
                                  <a:pt x="2371" y="7189"/>
                                </a:lnTo>
                                <a:lnTo>
                                  <a:pt x="2380" y="7198"/>
                                </a:lnTo>
                                <a:lnTo>
                                  <a:pt x="2389" y="7204"/>
                                </a:lnTo>
                                <a:lnTo>
                                  <a:pt x="2398" y="7208"/>
                                </a:lnTo>
                                <a:lnTo>
                                  <a:pt x="2407" y="7211"/>
                                </a:lnTo>
                                <a:lnTo>
                                  <a:pt x="2415" y="7211"/>
                                </a:lnTo>
                                <a:lnTo>
                                  <a:pt x="2425" y="7210"/>
                                </a:lnTo>
                                <a:lnTo>
                                  <a:pt x="2434" y="7206"/>
                                </a:lnTo>
                                <a:lnTo>
                                  <a:pt x="2445" y="7200"/>
                                </a:lnTo>
                                <a:lnTo>
                                  <a:pt x="2456" y="7191"/>
                                </a:lnTo>
                                <a:lnTo>
                                  <a:pt x="2467" y="7181"/>
                                </a:lnTo>
                                <a:lnTo>
                                  <a:pt x="2480" y="7170"/>
                                </a:lnTo>
                                <a:lnTo>
                                  <a:pt x="2493" y="7157"/>
                                </a:lnTo>
                                <a:lnTo>
                                  <a:pt x="2506" y="7144"/>
                                </a:lnTo>
                                <a:lnTo>
                                  <a:pt x="2517" y="7132"/>
                                </a:lnTo>
                                <a:lnTo>
                                  <a:pt x="2526" y="7120"/>
                                </a:lnTo>
                                <a:lnTo>
                                  <a:pt x="2535" y="7110"/>
                                </a:lnTo>
                                <a:lnTo>
                                  <a:pt x="2544" y="7098"/>
                                </a:lnTo>
                                <a:lnTo>
                                  <a:pt x="2550" y="7087"/>
                                </a:lnTo>
                                <a:lnTo>
                                  <a:pt x="2551" y="7075"/>
                                </a:lnTo>
                                <a:lnTo>
                                  <a:pt x="2553" y="7065"/>
                                </a:lnTo>
                                <a:lnTo>
                                  <a:pt x="2554" y="7056"/>
                                </a:lnTo>
                                <a:lnTo>
                                  <a:pt x="2549" y="7046"/>
                                </a:lnTo>
                                <a:lnTo>
                                  <a:pt x="2547" y="7038"/>
                                </a:lnTo>
                                <a:lnTo>
                                  <a:pt x="2543" y="7028"/>
                                </a:lnTo>
                                <a:lnTo>
                                  <a:pt x="2537" y="7018"/>
                                </a:lnTo>
                                <a:lnTo>
                                  <a:pt x="2456" y="6886"/>
                                </a:lnTo>
                                <a:lnTo>
                                  <a:pt x="2254" y="6557"/>
                                </a:lnTo>
                                <a:lnTo>
                                  <a:pt x="2213" y="6491"/>
                                </a:lnTo>
                                <a:lnTo>
                                  <a:pt x="2442" y="6262"/>
                                </a:lnTo>
                                <a:lnTo>
                                  <a:pt x="2731" y="5974"/>
                                </a:lnTo>
                                <a:lnTo>
                                  <a:pt x="3268" y="6298"/>
                                </a:lnTo>
                                <a:lnTo>
                                  <a:pt x="3279" y="6303"/>
                                </a:lnTo>
                                <a:lnTo>
                                  <a:pt x="3289" y="6307"/>
                                </a:lnTo>
                                <a:lnTo>
                                  <a:pt x="3305" y="6312"/>
                                </a:lnTo>
                                <a:lnTo>
                                  <a:pt x="3313" y="6312"/>
                                </a:lnTo>
                                <a:lnTo>
                                  <a:pt x="3323" y="6309"/>
                                </a:lnTo>
                                <a:lnTo>
                                  <a:pt x="3333" y="6307"/>
                                </a:lnTo>
                                <a:lnTo>
                                  <a:pt x="3344" y="6301"/>
                                </a:lnTo>
                                <a:lnTo>
                                  <a:pt x="3358" y="6290"/>
                                </a:lnTo>
                                <a:lnTo>
                                  <a:pt x="3368" y="6281"/>
                                </a:lnTo>
                                <a:lnTo>
                                  <a:pt x="3379" y="6271"/>
                                </a:lnTo>
                                <a:lnTo>
                                  <a:pt x="3392" y="6258"/>
                                </a:lnTo>
                                <a:lnTo>
                                  <a:pt x="3406" y="6244"/>
                                </a:lnTo>
                                <a:lnTo>
                                  <a:pt x="3420" y="6229"/>
                                </a:lnTo>
                                <a:lnTo>
                                  <a:pt x="3432" y="6216"/>
                                </a:lnTo>
                                <a:lnTo>
                                  <a:pt x="3443" y="6204"/>
                                </a:lnTo>
                                <a:lnTo>
                                  <a:pt x="3452" y="6193"/>
                                </a:lnTo>
                                <a:lnTo>
                                  <a:pt x="3458" y="6184"/>
                                </a:lnTo>
                                <a:lnTo>
                                  <a:pt x="3462" y="6174"/>
                                </a:lnTo>
                                <a:lnTo>
                                  <a:pt x="3465" y="61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662432" name="Freeform 15"/>
                        <wps:cNvSpPr>
                          <a:spLocks/>
                        </wps:cNvSpPr>
                        <wps:spPr bwMode="auto">
                          <a:xfrm>
                            <a:off x="2031" y="679"/>
                            <a:ext cx="7873" cy="7968"/>
                          </a:xfrm>
                          <a:custGeom>
                            <a:avLst/>
                            <a:gdLst>
                              <a:gd name="T0" fmla="*/ 5007 w 7873"/>
                              <a:gd name="T1" fmla="*/ 4583 h 7968"/>
                              <a:gd name="T2" fmla="*/ 3368 w 7873"/>
                              <a:gd name="T3" fmla="*/ 2942 h 7968"/>
                              <a:gd name="T4" fmla="*/ 3326 w 7873"/>
                              <a:gd name="T5" fmla="*/ 2907 h 7968"/>
                              <a:gd name="T6" fmla="*/ 3288 w 7873"/>
                              <a:gd name="T7" fmla="*/ 2888 h 7968"/>
                              <a:gd name="T8" fmla="*/ 3254 w 7873"/>
                              <a:gd name="T9" fmla="*/ 2880 h 7968"/>
                              <a:gd name="T10" fmla="*/ 3223 w 7873"/>
                              <a:gd name="T11" fmla="*/ 2884 h 7968"/>
                              <a:gd name="T12" fmla="*/ 3197 w 7873"/>
                              <a:gd name="T13" fmla="*/ 2900 h 7968"/>
                              <a:gd name="T14" fmla="*/ 3072 w 7873"/>
                              <a:gd name="T15" fmla="*/ 3025 h 7968"/>
                              <a:gd name="T16" fmla="*/ 3047 w 7873"/>
                              <a:gd name="T17" fmla="*/ 3063 h 7968"/>
                              <a:gd name="T18" fmla="*/ 3038 w 7873"/>
                              <a:gd name="T19" fmla="*/ 3106 h 7968"/>
                              <a:gd name="T20" fmla="*/ 3044 w 7873"/>
                              <a:gd name="T21" fmla="*/ 3157 h 7968"/>
                              <a:gd name="T22" fmla="*/ 3065 w 7873"/>
                              <a:gd name="T23" fmla="*/ 3217 h 7968"/>
                              <a:gd name="T24" fmla="*/ 3103 w 7873"/>
                              <a:gd name="T25" fmla="*/ 3289 h 7968"/>
                              <a:gd name="T26" fmla="*/ 3613 w 7873"/>
                              <a:gd name="T27" fmla="*/ 4215 h 7968"/>
                              <a:gd name="T28" fmla="*/ 3908 w 7873"/>
                              <a:gd name="T29" fmla="*/ 4752 h 7968"/>
                              <a:gd name="T30" fmla="*/ 3507 w 7873"/>
                              <a:gd name="T31" fmla="*/ 4658 h 7968"/>
                              <a:gd name="T32" fmla="*/ 2324 w 7873"/>
                              <a:gd name="T33" fmla="*/ 3990 h 7968"/>
                              <a:gd name="T34" fmla="*/ 2264 w 7873"/>
                              <a:gd name="T35" fmla="*/ 3965 h 7968"/>
                              <a:gd name="T36" fmla="*/ 2209 w 7873"/>
                              <a:gd name="T37" fmla="*/ 3955 h 7968"/>
                              <a:gd name="T38" fmla="*/ 2158 w 7873"/>
                              <a:gd name="T39" fmla="*/ 3964 h 7968"/>
                              <a:gd name="T40" fmla="*/ 2111 w 7873"/>
                              <a:gd name="T41" fmla="*/ 3990 h 7968"/>
                              <a:gd name="T42" fmla="*/ 1978 w 7873"/>
                              <a:gd name="T43" fmla="*/ 4118 h 7968"/>
                              <a:gd name="T44" fmla="*/ 1955 w 7873"/>
                              <a:gd name="T45" fmla="*/ 4169 h 7968"/>
                              <a:gd name="T46" fmla="*/ 1960 w 7873"/>
                              <a:gd name="T47" fmla="*/ 4215 h 7968"/>
                              <a:gd name="T48" fmla="*/ 2016 w 7873"/>
                              <a:gd name="T49" fmla="*/ 4294 h 7968"/>
                              <a:gd name="T50" fmla="*/ 3665 w 7873"/>
                              <a:gd name="T51" fmla="*/ 5936 h 7968"/>
                              <a:gd name="T52" fmla="*/ 3690 w 7873"/>
                              <a:gd name="T53" fmla="*/ 5936 h 7968"/>
                              <a:gd name="T54" fmla="*/ 3725 w 7873"/>
                              <a:gd name="T55" fmla="*/ 5920 h 7968"/>
                              <a:gd name="T56" fmla="*/ 3755 w 7873"/>
                              <a:gd name="T57" fmla="*/ 5895 h 7968"/>
                              <a:gd name="T58" fmla="*/ 3789 w 7873"/>
                              <a:gd name="T59" fmla="*/ 5860 h 7968"/>
                              <a:gd name="T60" fmla="*/ 3813 w 7873"/>
                              <a:gd name="T61" fmla="*/ 5826 h 7968"/>
                              <a:gd name="T62" fmla="*/ 3825 w 7873"/>
                              <a:gd name="T63" fmla="*/ 5796 h 7968"/>
                              <a:gd name="T64" fmla="*/ 3820 w 7873"/>
                              <a:gd name="T65" fmla="*/ 5770 h 7968"/>
                              <a:gd name="T66" fmla="*/ 2267 w 7873"/>
                              <a:gd name="T67" fmla="*/ 4214 h 7968"/>
                              <a:gd name="T68" fmla="*/ 3040 w 7873"/>
                              <a:gd name="T69" fmla="*/ 4658 h 7968"/>
                              <a:gd name="T70" fmla="*/ 4249 w 7873"/>
                              <a:gd name="T71" fmla="*/ 5349 h 7968"/>
                              <a:gd name="T72" fmla="*/ 4273 w 7873"/>
                              <a:gd name="T73" fmla="*/ 5350 h 7968"/>
                              <a:gd name="T74" fmla="*/ 4304 w 7873"/>
                              <a:gd name="T75" fmla="*/ 5338 h 7968"/>
                              <a:gd name="T76" fmla="*/ 4332 w 7873"/>
                              <a:gd name="T77" fmla="*/ 5316 h 7968"/>
                              <a:gd name="T78" fmla="*/ 4361 w 7873"/>
                              <a:gd name="T79" fmla="*/ 5289 h 7968"/>
                              <a:gd name="T80" fmla="*/ 4384 w 7873"/>
                              <a:gd name="T81" fmla="*/ 5263 h 7968"/>
                              <a:gd name="T82" fmla="*/ 4400 w 7873"/>
                              <a:gd name="T83" fmla="*/ 5231 h 7968"/>
                              <a:gd name="T84" fmla="*/ 4405 w 7873"/>
                              <a:gd name="T85" fmla="*/ 5205 h 7968"/>
                              <a:gd name="T86" fmla="*/ 4396 w 7873"/>
                              <a:gd name="T87" fmla="*/ 5181 h 7968"/>
                              <a:gd name="T88" fmla="*/ 4102 w 7873"/>
                              <a:gd name="T89" fmla="*/ 4658 h 7968"/>
                              <a:gd name="T90" fmla="*/ 3486 w 7873"/>
                              <a:gd name="T91" fmla="*/ 3549 h 7968"/>
                              <a:gd name="T92" fmla="*/ 3289 w 7873"/>
                              <a:gd name="T93" fmla="*/ 3193 h 7968"/>
                              <a:gd name="T94" fmla="*/ 4844 w 7873"/>
                              <a:gd name="T95" fmla="*/ 4746 h 7968"/>
                              <a:gd name="T96" fmla="*/ 4878 w 7873"/>
                              <a:gd name="T97" fmla="*/ 4748 h 7968"/>
                              <a:gd name="T98" fmla="*/ 4912 w 7873"/>
                              <a:gd name="T99" fmla="*/ 4732 h 7968"/>
                              <a:gd name="T100" fmla="*/ 4943 w 7873"/>
                              <a:gd name="T101" fmla="*/ 4707 h 7968"/>
                              <a:gd name="T102" fmla="*/ 4976 w 7873"/>
                              <a:gd name="T103" fmla="*/ 4672 h 7968"/>
                              <a:gd name="T104" fmla="*/ 5000 w 7873"/>
                              <a:gd name="T105" fmla="*/ 4639 h 7968"/>
                              <a:gd name="T106" fmla="*/ 5012 w 7873"/>
                              <a:gd name="T107" fmla="*/ 4609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873" h="7968">
                                <a:moveTo>
                                  <a:pt x="5012" y="4600"/>
                                </a:moveTo>
                                <a:lnTo>
                                  <a:pt x="5010" y="4591"/>
                                </a:lnTo>
                                <a:lnTo>
                                  <a:pt x="5007" y="4583"/>
                                </a:lnTo>
                                <a:lnTo>
                                  <a:pt x="5001" y="4575"/>
                                </a:lnTo>
                                <a:lnTo>
                                  <a:pt x="3619" y="3193"/>
                                </a:lnTo>
                                <a:lnTo>
                                  <a:pt x="3368" y="2942"/>
                                </a:lnTo>
                                <a:lnTo>
                                  <a:pt x="3354" y="2928"/>
                                </a:lnTo>
                                <a:lnTo>
                                  <a:pt x="3340" y="2916"/>
                                </a:lnTo>
                                <a:lnTo>
                                  <a:pt x="3326" y="2907"/>
                                </a:lnTo>
                                <a:lnTo>
                                  <a:pt x="3313" y="2898"/>
                                </a:lnTo>
                                <a:lnTo>
                                  <a:pt x="3300" y="2893"/>
                                </a:lnTo>
                                <a:lnTo>
                                  <a:pt x="3288" y="2888"/>
                                </a:lnTo>
                                <a:lnTo>
                                  <a:pt x="3276" y="2884"/>
                                </a:lnTo>
                                <a:lnTo>
                                  <a:pt x="3265" y="2881"/>
                                </a:lnTo>
                                <a:lnTo>
                                  <a:pt x="3254" y="2880"/>
                                </a:lnTo>
                                <a:lnTo>
                                  <a:pt x="3243" y="2880"/>
                                </a:lnTo>
                                <a:lnTo>
                                  <a:pt x="3233" y="2881"/>
                                </a:lnTo>
                                <a:lnTo>
                                  <a:pt x="3223" y="2884"/>
                                </a:lnTo>
                                <a:lnTo>
                                  <a:pt x="3214" y="2888"/>
                                </a:lnTo>
                                <a:lnTo>
                                  <a:pt x="3205" y="2893"/>
                                </a:lnTo>
                                <a:lnTo>
                                  <a:pt x="3197" y="2900"/>
                                </a:lnTo>
                                <a:lnTo>
                                  <a:pt x="3189" y="2907"/>
                                </a:lnTo>
                                <a:lnTo>
                                  <a:pt x="3083" y="3013"/>
                                </a:lnTo>
                                <a:lnTo>
                                  <a:pt x="3072" y="3025"/>
                                </a:lnTo>
                                <a:lnTo>
                                  <a:pt x="3062" y="3038"/>
                                </a:lnTo>
                                <a:lnTo>
                                  <a:pt x="3054" y="3050"/>
                                </a:lnTo>
                                <a:lnTo>
                                  <a:pt x="3047" y="3063"/>
                                </a:lnTo>
                                <a:lnTo>
                                  <a:pt x="3043" y="3077"/>
                                </a:lnTo>
                                <a:lnTo>
                                  <a:pt x="3040" y="3091"/>
                                </a:lnTo>
                                <a:lnTo>
                                  <a:pt x="3038" y="3106"/>
                                </a:lnTo>
                                <a:lnTo>
                                  <a:pt x="3038" y="3121"/>
                                </a:lnTo>
                                <a:lnTo>
                                  <a:pt x="3040" y="3138"/>
                                </a:lnTo>
                                <a:lnTo>
                                  <a:pt x="3044" y="3157"/>
                                </a:lnTo>
                                <a:lnTo>
                                  <a:pt x="3049" y="3175"/>
                                </a:lnTo>
                                <a:lnTo>
                                  <a:pt x="3057" y="3196"/>
                                </a:lnTo>
                                <a:lnTo>
                                  <a:pt x="3065" y="3217"/>
                                </a:lnTo>
                                <a:lnTo>
                                  <a:pt x="3076" y="3240"/>
                                </a:lnTo>
                                <a:lnTo>
                                  <a:pt x="3089" y="3263"/>
                                </a:lnTo>
                                <a:lnTo>
                                  <a:pt x="3103" y="3289"/>
                                </a:lnTo>
                                <a:lnTo>
                                  <a:pt x="3143" y="3360"/>
                                </a:lnTo>
                                <a:lnTo>
                                  <a:pt x="3301" y="3646"/>
                                </a:lnTo>
                                <a:lnTo>
                                  <a:pt x="3613" y="4215"/>
                                </a:lnTo>
                                <a:lnTo>
                                  <a:pt x="3812" y="4578"/>
                                </a:lnTo>
                                <a:lnTo>
                                  <a:pt x="3856" y="4658"/>
                                </a:lnTo>
                                <a:lnTo>
                                  <a:pt x="3908" y="4752"/>
                                </a:lnTo>
                                <a:lnTo>
                                  <a:pt x="4010" y="4935"/>
                                </a:lnTo>
                                <a:lnTo>
                                  <a:pt x="4005" y="4940"/>
                                </a:lnTo>
                                <a:lnTo>
                                  <a:pt x="3507" y="4658"/>
                                </a:lnTo>
                                <a:lnTo>
                                  <a:pt x="2719" y="4214"/>
                                </a:lnTo>
                                <a:lnTo>
                                  <a:pt x="2346" y="4002"/>
                                </a:lnTo>
                                <a:lnTo>
                                  <a:pt x="2324" y="3990"/>
                                </a:lnTo>
                                <a:lnTo>
                                  <a:pt x="2303" y="3980"/>
                                </a:lnTo>
                                <a:lnTo>
                                  <a:pt x="2283" y="3972"/>
                                </a:lnTo>
                                <a:lnTo>
                                  <a:pt x="2264" y="3965"/>
                                </a:lnTo>
                                <a:lnTo>
                                  <a:pt x="2246" y="3960"/>
                                </a:lnTo>
                                <a:lnTo>
                                  <a:pt x="2227" y="3957"/>
                                </a:lnTo>
                                <a:lnTo>
                                  <a:pt x="2209" y="3955"/>
                                </a:lnTo>
                                <a:lnTo>
                                  <a:pt x="2191" y="3956"/>
                                </a:lnTo>
                                <a:lnTo>
                                  <a:pt x="2174" y="3959"/>
                                </a:lnTo>
                                <a:lnTo>
                                  <a:pt x="2158" y="3964"/>
                                </a:lnTo>
                                <a:lnTo>
                                  <a:pt x="2142" y="3971"/>
                                </a:lnTo>
                                <a:lnTo>
                                  <a:pt x="2126" y="3979"/>
                                </a:lnTo>
                                <a:lnTo>
                                  <a:pt x="2111" y="3990"/>
                                </a:lnTo>
                                <a:lnTo>
                                  <a:pt x="2095" y="4002"/>
                                </a:lnTo>
                                <a:lnTo>
                                  <a:pt x="2079" y="4017"/>
                                </a:lnTo>
                                <a:lnTo>
                                  <a:pt x="1978" y="4118"/>
                                </a:lnTo>
                                <a:lnTo>
                                  <a:pt x="1966" y="4133"/>
                                </a:lnTo>
                                <a:lnTo>
                                  <a:pt x="1959" y="4150"/>
                                </a:lnTo>
                                <a:lnTo>
                                  <a:pt x="1955" y="4169"/>
                                </a:lnTo>
                                <a:lnTo>
                                  <a:pt x="1955" y="4191"/>
                                </a:lnTo>
                                <a:lnTo>
                                  <a:pt x="1960" y="4214"/>
                                </a:lnTo>
                                <a:lnTo>
                                  <a:pt x="1960" y="4215"/>
                                </a:lnTo>
                                <a:lnTo>
                                  <a:pt x="1972" y="4240"/>
                                </a:lnTo>
                                <a:lnTo>
                                  <a:pt x="1990" y="4266"/>
                                </a:lnTo>
                                <a:lnTo>
                                  <a:pt x="2016" y="4294"/>
                                </a:lnTo>
                                <a:lnTo>
                                  <a:pt x="3649" y="5927"/>
                                </a:lnTo>
                                <a:lnTo>
                                  <a:pt x="3657" y="5933"/>
                                </a:lnTo>
                                <a:lnTo>
                                  <a:pt x="3665" y="5936"/>
                                </a:lnTo>
                                <a:lnTo>
                                  <a:pt x="3672" y="5940"/>
                                </a:lnTo>
                                <a:lnTo>
                                  <a:pt x="3680" y="5940"/>
                                </a:lnTo>
                                <a:lnTo>
                                  <a:pt x="3690" y="5936"/>
                                </a:lnTo>
                                <a:lnTo>
                                  <a:pt x="3700" y="5934"/>
                                </a:lnTo>
                                <a:lnTo>
                                  <a:pt x="3711" y="5928"/>
                                </a:lnTo>
                                <a:lnTo>
                                  <a:pt x="3725" y="5920"/>
                                </a:lnTo>
                                <a:lnTo>
                                  <a:pt x="3734" y="5913"/>
                                </a:lnTo>
                                <a:lnTo>
                                  <a:pt x="3744" y="5905"/>
                                </a:lnTo>
                                <a:lnTo>
                                  <a:pt x="3755" y="5895"/>
                                </a:lnTo>
                                <a:lnTo>
                                  <a:pt x="3767" y="5884"/>
                                </a:lnTo>
                                <a:lnTo>
                                  <a:pt x="3778" y="5871"/>
                                </a:lnTo>
                                <a:lnTo>
                                  <a:pt x="3789" y="5860"/>
                                </a:lnTo>
                                <a:lnTo>
                                  <a:pt x="3798" y="5849"/>
                                </a:lnTo>
                                <a:lnTo>
                                  <a:pt x="3805" y="5840"/>
                                </a:lnTo>
                                <a:lnTo>
                                  <a:pt x="3813" y="5826"/>
                                </a:lnTo>
                                <a:lnTo>
                                  <a:pt x="3818" y="5816"/>
                                </a:lnTo>
                                <a:lnTo>
                                  <a:pt x="3821" y="5805"/>
                                </a:lnTo>
                                <a:lnTo>
                                  <a:pt x="3825" y="5796"/>
                                </a:lnTo>
                                <a:lnTo>
                                  <a:pt x="3825" y="5787"/>
                                </a:lnTo>
                                <a:lnTo>
                                  <a:pt x="3823" y="5778"/>
                                </a:lnTo>
                                <a:lnTo>
                                  <a:pt x="3820" y="5770"/>
                                </a:lnTo>
                                <a:lnTo>
                                  <a:pt x="3814" y="5762"/>
                                </a:lnTo>
                                <a:lnTo>
                                  <a:pt x="2267" y="4215"/>
                                </a:lnTo>
                                <a:lnTo>
                                  <a:pt x="2267" y="4214"/>
                                </a:lnTo>
                                <a:lnTo>
                                  <a:pt x="2268" y="4214"/>
                                </a:lnTo>
                                <a:lnTo>
                                  <a:pt x="2268" y="4214"/>
                                </a:lnTo>
                                <a:lnTo>
                                  <a:pt x="3040" y="4658"/>
                                </a:lnTo>
                                <a:lnTo>
                                  <a:pt x="4234" y="5342"/>
                                </a:lnTo>
                                <a:lnTo>
                                  <a:pt x="4241" y="5347"/>
                                </a:lnTo>
                                <a:lnTo>
                                  <a:pt x="4249" y="5349"/>
                                </a:lnTo>
                                <a:lnTo>
                                  <a:pt x="4257" y="5350"/>
                                </a:lnTo>
                                <a:lnTo>
                                  <a:pt x="4264" y="5351"/>
                                </a:lnTo>
                                <a:lnTo>
                                  <a:pt x="4273" y="5350"/>
                                </a:lnTo>
                                <a:lnTo>
                                  <a:pt x="4282" y="5346"/>
                                </a:lnTo>
                                <a:lnTo>
                                  <a:pt x="4293" y="5343"/>
                                </a:lnTo>
                                <a:lnTo>
                                  <a:pt x="4304" y="5338"/>
                                </a:lnTo>
                                <a:lnTo>
                                  <a:pt x="4315" y="5330"/>
                                </a:lnTo>
                                <a:lnTo>
                                  <a:pt x="4323" y="5324"/>
                                </a:lnTo>
                                <a:lnTo>
                                  <a:pt x="4332" y="5316"/>
                                </a:lnTo>
                                <a:lnTo>
                                  <a:pt x="4342" y="5308"/>
                                </a:lnTo>
                                <a:lnTo>
                                  <a:pt x="4352" y="5298"/>
                                </a:lnTo>
                                <a:lnTo>
                                  <a:pt x="4361" y="5289"/>
                                </a:lnTo>
                                <a:lnTo>
                                  <a:pt x="4370" y="5280"/>
                                </a:lnTo>
                                <a:lnTo>
                                  <a:pt x="4377" y="5272"/>
                                </a:lnTo>
                                <a:lnTo>
                                  <a:pt x="4384" y="5263"/>
                                </a:lnTo>
                                <a:lnTo>
                                  <a:pt x="4392" y="5253"/>
                                </a:lnTo>
                                <a:lnTo>
                                  <a:pt x="4398" y="5242"/>
                                </a:lnTo>
                                <a:lnTo>
                                  <a:pt x="4400" y="5231"/>
                                </a:lnTo>
                                <a:lnTo>
                                  <a:pt x="4404" y="5222"/>
                                </a:lnTo>
                                <a:lnTo>
                                  <a:pt x="4405" y="5213"/>
                                </a:lnTo>
                                <a:lnTo>
                                  <a:pt x="4405" y="5205"/>
                                </a:lnTo>
                                <a:lnTo>
                                  <a:pt x="4403" y="5198"/>
                                </a:lnTo>
                                <a:lnTo>
                                  <a:pt x="4401" y="5189"/>
                                </a:lnTo>
                                <a:lnTo>
                                  <a:pt x="4396" y="5181"/>
                                </a:lnTo>
                                <a:lnTo>
                                  <a:pt x="4260" y="4940"/>
                                </a:lnTo>
                                <a:lnTo>
                                  <a:pt x="4155" y="4752"/>
                                </a:lnTo>
                                <a:lnTo>
                                  <a:pt x="4102" y="4658"/>
                                </a:lnTo>
                                <a:lnTo>
                                  <a:pt x="4058" y="4577"/>
                                </a:lnTo>
                                <a:lnTo>
                                  <a:pt x="3856" y="4214"/>
                                </a:lnTo>
                                <a:lnTo>
                                  <a:pt x="3486" y="3549"/>
                                </a:lnTo>
                                <a:lnTo>
                                  <a:pt x="3327" y="3266"/>
                                </a:lnTo>
                                <a:lnTo>
                                  <a:pt x="3287" y="3195"/>
                                </a:lnTo>
                                <a:lnTo>
                                  <a:pt x="3289" y="3193"/>
                                </a:lnTo>
                                <a:lnTo>
                                  <a:pt x="4829" y="4734"/>
                                </a:lnTo>
                                <a:lnTo>
                                  <a:pt x="4836" y="4741"/>
                                </a:lnTo>
                                <a:lnTo>
                                  <a:pt x="4844" y="4746"/>
                                </a:lnTo>
                                <a:lnTo>
                                  <a:pt x="4860" y="4752"/>
                                </a:lnTo>
                                <a:lnTo>
                                  <a:pt x="4868" y="4752"/>
                                </a:lnTo>
                                <a:lnTo>
                                  <a:pt x="4878" y="4748"/>
                                </a:lnTo>
                                <a:lnTo>
                                  <a:pt x="4888" y="4746"/>
                                </a:lnTo>
                                <a:lnTo>
                                  <a:pt x="4899" y="4740"/>
                                </a:lnTo>
                                <a:lnTo>
                                  <a:pt x="4912" y="4732"/>
                                </a:lnTo>
                                <a:lnTo>
                                  <a:pt x="4922" y="4725"/>
                                </a:lnTo>
                                <a:lnTo>
                                  <a:pt x="4932" y="4716"/>
                                </a:lnTo>
                                <a:lnTo>
                                  <a:pt x="4943" y="4707"/>
                                </a:lnTo>
                                <a:lnTo>
                                  <a:pt x="4955" y="4696"/>
                                </a:lnTo>
                                <a:lnTo>
                                  <a:pt x="4966" y="4684"/>
                                </a:lnTo>
                                <a:lnTo>
                                  <a:pt x="4976" y="4672"/>
                                </a:lnTo>
                                <a:lnTo>
                                  <a:pt x="4985" y="4662"/>
                                </a:lnTo>
                                <a:lnTo>
                                  <a:pt x="4992" y="4653"/>
                                </a:lnTo>
                                <a:lnTo>
                                  <a:pt x="5000" y="4639"/>
                                </a:lnTo>
                                <a:lnTo>
                                  <a:pt x="5005" y="4629"/>
                                </a:lnTo>
                                <a:lnTo>
                                  <a:pt x="5008" y="4618"/>
                                </a:lnTo>
                                <a:lnTo>
                                  <a:pt x="5012" y="4609"/>
                                </a:lnTo>
                                <a:lnTo>
                                  <a:pt x="5012" y="460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822469" name="Freeform 16"/>
                        <wps:cNvSpPr>
                          <a:spLocks/>
                        </wps:cNvSpPr>
                        <wps:spPr bwMode="auto">
                          <a:xfrm>
                            <a:off x="2031" y="679"/>
                            <a:ext cx="7873" cy="7968"/>
                          </a:xfrm>
                          <a:custGeom>
                            <a:avLst/>
                            <a:gdLst>
                              <a:gd name="T0" fmla="*/ 5506 w 7873"/>
                              <a:gd name="T1" fmla="*/ 4095 h 7968"/>
                              <a:gd name="T2" fmla="*/ 5497 w 7873"/>
                              <a:gd name="T3" fmla="*/ 4079 h 7968"/>
                              <a:gd name="T4" fmla="*/ 4853 w 7873"/>
                              <a:gd name="T5" fmla="*/ 3436 h 7968"/>
                              <a:gd name="T6" fmla="*/ 5042 w 7873"/>
                              <a:gd name="T7" fmla="*/ 3243 h 7968"/>
                              <a:gd name="T8" fmla="*/ 5092 w 7873"/>
                              <a:gd name="T9" fmla="*/ 3177 h 7968"/>
                              <a:gd name="T10" fmla="*/ 5153 w 7873"/>
                              <a:gd name="T11" fmla="*/ 3054 h 7968"/>
                              <a:gd name="T12" fmla="*/ 5180 w 7873"/>
                              <a:gd name="T13" fmla="*/ 2928 h 7968"/>
                              <a:gd name="T14" fmla="*/ 5177 w 7873"/>
                              <a:gd name="T15" fmla="*/ 2798 h 7968"/>
                              <a:gd name="T16" fmla="*/ 5144 w 7873"/>
                              <a:gd name="T17" fmla="*/ 2664 h 7968"/>
                              <a:gd name="T18" fmla="*/ 5082 w 7873"/>
                              <a:gd name="T19" fmla="*/ 2529 h 7968"/>
                              <a:gd name="T20" fmla="*/ 4992 w 7873"/>
                              <a:gd name="T21" fmla="*/ 2393 h 7968"/>
                              <a:gd name="T22" fmla="*/ 4920 w 7873"/>
                              <a:gd name="T23" fmla="*/ 2307 h 7968"/>
                              <a:gd name="T24" fmla="*/ 4916 w 7873"/>
                              <a:gd name="T25" fmla="*/ 2903 h 7968"/>
                              <a:gd name="T26" fmla="*/ 4892 w 7873"/>
                              <a:gd name="T27" fmla="*/ 2980 h 7968"/>
                              <a:gd name="T28" fmla="*/ 4844 w 7873"/>
                              <a:gd name="T29" fmla="*/ 3056 h 7968"/>
                              <a:gd name="T30" fmla="*/ 4661 w 7873"/>
                              <a:gd name="T31" fmla="*/ 3243 h 7968"/>
                              <a:gd name="T32" fmla="*/ 3951 w 7873"/>
                              <a:gd name="T33" fmla="*/ 2533 h 7968"/>
                              <a:gd name="T34" fmla="*/ 4126 w 7873"/>
                              <a:gd name="T35" fmla="*/ 2360 h 7968"/>
                              <a:gd name="T36" fmla="*/ 4174 w 7873"/>
                              <a:gd name="T37" fmla="*/ 2320 h 7968"/>
                              <a:gd name="T38" fmla="*/ 4230 w 7873"/>
                              <a:gd name="T39" fmla="*/ 2287 h 7968"/>
                              <a:gd name="T40" fmla="*/ 4296 w 7873"/>
                              <a:gd name="T41" fmla="*/ 2266 h 7968"/>
                              <a:gd name="T42" fmla="*/ 4373 w 7873"/>
                              <a:gd name="T43" fmla="*/ 2261 h 7968"/>
                              <a:gd name="T44" fmla="*/ 4462 w 7873"/>
                              <a:gd name="T45" fmla="*/ 2280 h 7968"/>
                              <a:gd name="T46" fmla="*/ 4561 w 7873"/>
                              <a:gd name="T47" fmla="*/ 2325 h 7968"/>
                              <a:gd name="T48" fmla="*/ 4665 w 7873"/>
                              <a:gd name="T49" fmla="*/ 2401 h 7968"/>
                              <a:gd name="T50" fmla="*/ 4757 w 7873"/>
                              <a:gd name="T51" fmla="*/ 2492 h 7968"/>
                              <a:gd name="T52" fmla="*/ 4821 w 7873"/>
                              <a:gd name="T53" fmla="*/ 2573 h 7968"/>
                              <a:gd name="T54" fmla="*/ 4871 w 7873"/>
                              <a:gd name="T55" fmla="*/ 2658 h 7968"/>
                              <a:gd name="T56" fmla="*/ 4904 w 7873"/>
                              <a:gd name="T57" fmla="*/ 2742 h 7968"/>
                              <a:gd name="T58" fmla="*/ 4919 w 7873"/>
                              <a:gd name="T59" fmla="*/ 2823 h 7968"/>
                              <a:gd name="T60" fmla="*/ 4920 w 7873"/>
                              <a:gd name="T61" fmla="*/ 2307 h 7968"/>
                              <a:gd name="T62" fmla="*/ 4874 w 7873"/>
                              <a:gd name="T63" fmla="*/ 2259 h 7968"/>
                              <a:gd name="T64" fmla="*/ 4773 w 7873"/>
                              <a:gd name="T65" fmla="*/ 2168 h 7968"/>
                              <a:gd name="T66" fmla="*/ 4672 w 7873"/>
                              <a:gd name="T67" fmla="*/ 2095 h 7968"/>
                              <a:gd name="T68" fmla="*/ 4570 w 7873"/>
                              <a:gd name="T69" fmla="*/ 2042 h 7968"/>
                              <a:gd name="T70" fmla="*/ 4470 w 7873"/>
                              <a:gd name="T71" fmla="*/ 2006 h 7968"/>
                              <a:gd name="T72" fmla="*/ 4371 w 7873"/>
                              <a:gd name="T73" fmla="*/ 1988 h 7968"/>
                              <a:gd name="T74" fmla="*/ 4275 w 7873"/>
                              <a:gd name="T75" fmla="*/ 1988 h 7968"/>
                              <a:gd name="T76" fmla="*/ 4187 w 7873"/>
                              <a:gd name="T77" fmla="*/ 2004 h 7968"/>
                              <a:gd name="T78" fmla="*/ 4113 w 7873"/>
                              <a:gd name="T79" fmla="*/ 2032 h 7968"/>
                              <a:gd name="T80" fmla="*/ 4054 w 7873"/>
                              <a:gd name="T81" fmla="*/ 2067 h 7968"/>
                              <a:gd name="T82" fmla="*/ 4005 w 7873"/>
                              <a:gd name="T83" fmla="*/ 2099 h 7968"/>
                              <a:gd name="T84" fmla="*/ 3964 w 7873"/>
                              <a:gd name="T85" fmla="*/ 2134 h 7968"/>
                              <a:gd name="T86" fmla="*/ 3923 w 7873"/>
                              <a:gd name="T87" fmla="*/ 2173 h 7968"/>
                              <a:gd name="T88" fmla="*/ 3771 w 7873"/>
                              <a:gd name="T89" fmla="*/ 2325 h 7968"/>
                              <a:gd name="T90" fmla="*/ 3647 w 7873"/>
                              <a:gd name="T91" fmla="*/ 2453 h 7968"/>
                              <a:gd name="T92" fmla="*/ 3635 w 7873"/>
                              <a:gd name="T93" fmla="*/ 2487 h 7968"/>
                              <a:gd name="T94" fmla="*/ 3640 w 7873"/>
                              <a:gd name="T95" fmla="*/ 2530 h 7968"/>
                              <a:gd name="T96" fmla="*/ 3669 w 7873"/>
                              <a:gd name="T97" fmla="*/ 2579 h 7968"/>
                              <a:gd name="T98" fmla="*/ 5332 w 7873"/>
                              <a:gd name="T99" fmla="*/ 4245 h 7968"/>
                              <a:gd name="T100" fmla="*/ 5348 w 7873"/>
                              <a:gd name="T101" fmla="*/ 4253 h 7968"/>
                              <a:gd name="T102" fmla="*/ 5364 w 7873"/>
                              <a:gd name="T103" fmla="*/ 4256 h 7968"/>
                              <a:gd name="T104" fmla="*/ 5385 w 7873"/>
                              <a:gd name="T105" fmla="*/ 4249 h 7968"/>
                              <a:gd name="T106" fmla="*/ 5409 w 7873"/>
                              <a:gd name="T107" fmla="*/ 4236 h 7968"/>
                              <a:gd name="T108" fmla="*/ 5429 w 7873"/>
                              <a:gd name="T109" fmla="*/ 4220 h 7968"/>
                              <a:gd name="T110" fmla="*/ 5451 w 7873"/>
                              <a:gd name="T111" fmla="*/ 4199 h 7968"/>
                              <a:gd name="T112" fmla="*/ 5473 w 7873"/>
                              <a:gd name="T113" fmla="*/ 4176 h 7968"/>
                              <a:gd name="T114" fmla="*/ 5489 w 7873"/>
                              <a:gd name="T115" fmla="*/ 4156 h 7968"/>
                              <a:gd name="T116" fmla="*/ 5502 w 7873"/>
                              <a:gd name="T117" fmla="*/ 4132 h 7968"/>
                              <a:gd name="T118" fmla="*/ 5507 w 7873"/>
                              <a:gd name="T119" fmla="*/ 4113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3" h="7968">
                                <a:moveTo>
                                  <a:pt x="5508" y="4104"/>
                                </a:moveTo>
                                <a:lnTo>
                                  <a:pt x="5506" y="4095"/>
                                </a:lnTo>
                                <a:lnTo>
                                  <a:pt x="5503" y="4087"/>
                                </a:lnTo>
                                <a:lnTo>
                                  <a:pt x="5497" y="4079"/>
                                </a:lnTo>
                                <a:lnTo>
                                  <a:pt x="5490" y="4072"/>
                                </a:lnTo>
                                <a:lnTo>
                                  <a:pt x="4853" y="3436"/>
                                </a:lnTo>
                                <a:lnTo>
                                  <a:pt x="4995" y="3294"/>
                                </a:lnTo>
                                <a:lnTo>
                                  <a:pt x="5042" y="3243"/>
                                </a:lnTo>
                                <a:lnTo>
                                  <a:pt x="5048" y="3236"/>
                                </a:lnTo>
                                <a:lnTo>
                                  <a:pt x="5092" y="3177"/>
                                </a:lnTo>
                                <a:lnTo>
                                  <a:pt x="5127" y="3116"/>
                                </a:lnTo>
                                <a:lnTo>
                                  <a:pt x="5153" y="3054"/>
                                </a:lnTo>
                                <a:lnTo>
                                  <a:pt x="5169" y="2992"/>
                                </a:lnTo>
                                <a:lnTo>
                                  <a:pt x="5180" y="2928"/>
                                </a:lnTo>
                                <a:lnTo>
                                  <a:pt x="5182" y="2864"/>
                                </a:lnTo>
                                <a:lnTo>
                                  <a:pt x="5177" y="2798"/>
                                </a:lnTo>
                                <a:lnTo>
                                  <a:pt x="5163" y="2731"/>
                                </a:lnTo>
                                <a:lnTo>
                                  <a:pt x="5144" y="2664"/>
                                </a:lnTo>
                                <a:lnTo>
                                  <a:pt x="5117" y="2597"/>
                                </a:lnTo>
                                <a:lnTo>
                                  <a:pt x="5082" y="2529"/>
                                </a:lnTo>
                                <a:lnTo>
                                  <a:pt x="5041" y="2460"/>
                                </a:lnTo>
                                <a:lnTo>
                                  <a:pt x="4992" y="2393"/>
                                </a:lnTo>
                                <a:lnTo>
                                  <a:pt x="4937" y="2325"/>
                                </a:lnTo>
                                <a:lnTo>
                                  <a:pt x="4920" y="2307"/>
                                </a:lnTo>
                                <a:lnTo>
                                  <a:pt x="4920" y="2863"/>
                                </a:lnTo>
                                <a:lnTo>
                                  <a:pt x="4916" y="2903"/>
                                </a:lnTo>
                                <a:lnTo>
                                  <a:pt x="4907" y="2942"/>
                                </a:lnTo>
                                <a:lnTo>
                                  <a:pt x="4892" y="2980"/>
                                </a:lnTo>
                                <a:lnTo>
                                  <a:pt x="4871" y="3018"/>
                                </a:lnTo>
                                <a:lnTo>
                                  <a:pt x="4844" y="3056"/>
                                </a:lnTo>
                                <a:lnTo>
                                  <a:pt x="4810" y="3094"/>
                                </a:lnTo>
                                <a:lnTo>
                                  <a:pt x="4661" y="3243"/>
                                </a:lnTo>
                                <a:lnTo>
                                  <a:pt x="4281" y="2863"/>
                                </a:lnTo>
                                <a:lnTo>
                                  <a:pt x="3951" y="2533"/>
                                </a:lnTo>
                                <a:lnTo>
                                  <a:pt x="4104" y="2381"/>
                                </a:lnTo>
                                <a:lnTo>
                                  <a:pt x="4126" y="2360"/>
                                </a:lnTo>
                                <a:lnTo>
                                  <a:pt x="4149" y="2340"/>
                                </a:lnTo>
                                <a:lnTo>
                                  <a:pt x="4174" y="2320"/>
                                </a:lnTo>
                                <a:lnTo>
                                  <a:pt x="4201" y="2303"/>
                                </a:lnTo>
                                <a:lnTo>
                                  <a:pt x="4230" y="2287"/>
                                </a:lnTo>
                                <a:lnTo>
                                  <a:pt x="4261" y="2275"/>
                                </a:lnTo>
                                <a:lnTo>
                                  <a:pt x="4296" y="2266"/>
                                </a:lnTo>
                                <a:lnTo>
                                  <a:pt x="4333" y="2261"/>
                                </a:lnTo>
                                <a:lnTo>
                                  <a:pt x="4373" y="2261"/>
                                </a:lnTo>
                                <a:lnTo>
                                  <a:pt x="4416" y="2268"/>
                                </a:lnTo>
                                <a:lnTo>
                                  <a:pt x="4462" y="2280"/>
                                </a:lnTo>
                                <a:lnTo>
                                  <a:pt x="4511" y="2299"/>
                                </a:lnTo>
                                <a:lnTo>
                                  <a:pt x="4561" y="2325"/>
                                </a:lnTo>
                                <a:lnTo>
                                  <a:pt x="4612" y="2359"/>
                                </a:lnTo>
                                <a:lnTo>
                                  <a:pt x="4665" y="2401"/>
                                </a:lnTo>
                                <a:lnTo>
                                  <a:pt x="4719" y="2452"/>
                                </a:lnTo>
                                <a:lnTo>
                                  <a:pt x="4757" y="2492"/>
                                </a:lnTo>
                                <a:lnTo>
                                  <a:pt x="4791" y="2532"/>
                                </a:lnTo>
                                <a:lnTo>
                                  <a:pt x="4821" y="2573"/>
                                </a:lnTo>
                                <a:lnTo>
                                  <a:pt x="4848" y="2615"/>
                                </a:lnTo>
                                <a:lnTo>
                                  <a:pt x="4871" y="2658"/>
                                </a:lnTo>
                                <a:lnTo>
                                  <a:pt x="4890" y="2700"/>
                                </a:lnTo>
                                <a:lnTo>
                                  <a:pt x="4904" y="2742"/>
                                </a:lnTo>
                                <a:lnTo>
                                  <a:pt x="4913" y="2782"/>
                                </a:lnTo>
                                <a:lnTo>
                                  <a:pt x="4919" y="2823"/>
                                </a:lnTo>
                                <a:lnTo>
                                  <a:pt x="4920" y="2863"/>
                                </a:lnTo>
                                <a:lnTo>
                                  <a:pt x="4920" y="2307"/>
                                </a:lnTo>
                                <a:lnTo>
                                  <a:pt x="4876" y="2261"/>
                                </a:lnTo>
                                <a:lnTo>
                                  <a:pt x="4874" y="2259"/>
                                </a:lnTo>
                                <a:lnTo>
                                  <a:pt x="4824" y="2211"/>
                                </a:lnTo>
                                <a:lnTo>
                                  <a:pt x="4773" y="2168"/>
                                </a:lnTo>
                                <a:lnTo>
                                  <a:pt x="4723" y="2129"/>
                                </a:lnTo>
                                <a:lnTo>
                                  <a:pt x="4672" y="2095"/>
                                </a:lnTo>
                                <a:lnTo>
                                  <a:pt x="4621" y="2066"/>
                                </a:lnTo>
                                <a:lnTo>
                                  <a:pt x="4570" y="2042"/>
                                </a:lnTo>
                                <a:lnTo>
                                  <a:pt x="4520" y="2022"/>
                                </a:lnTo>
                                <a:lnTo>
                                  <a:pt x="4470" y="2006"/>
                                </a:lnTo>
                                <a:lnTo>
                                  <a:pt x="4420" y="1995"/>
                                </a:lnTo>
                                <a:lnTo>
                                  <a:pt x="4371" y="1988"/>
                                </a:lnTo>
                                <a:lnTo>
                                  <a:pt x="4323" y="1986"/>
                                </a:lnTo>
                                <a:lnTo>
                                  <a:pt x="4275" y="1988"/>
                                </a:lnTo>
                                <a:lnTo>
                                  <a:pt x="4229" y="1994"/>
                                </a:lnTo>
                                <a:lnTo>
                                  <a:pt x="4187" y="2004"/>
                                </a:lnTo>
                                <a:lnTo>
                                  <a:pt x="4148" y="2017"/>
                                </a:lnTo>
                                <a:lnTo>
                                  <a:pt x="4113" y="2032"/>
                                </a:lnTo>
                                <a:lnTo>
                                  <a:pt x="4082" y="2050"/>
                                </a:lnTo>
                                <a:lnTo>
                                  <a:pt x="4054" y="2067"/>
                                </a:lnTo>
                                <a:lnTo>
                                  <a:pt x="4028" y="2084"/>
                                </a:lnTo>
                                <a:lnTo>
                                  <a:pt x="4005" y="2099"/>
                                </a:lnTo>
                                <a:lnTo>
                                  <a:pt x="3985" y="2116"/>
                                </a:lnTo>
                                <a:lnTo>
                                  <a:pt x="3964" y="2134"/>
                                </a:lnTo>
                                <a:lnTo>
                                  <a:pt x="3944" y="2153"/>
                                </a:lnTo>
                                <a:lnTo>
                                  <a:pt x="3923" y="2173"/>
                                </a:lnTo>
                                <a:lnTo>
                                  <a:pt x="3835" y="2261"/>
                                </a:lnTo>
                                <a:lnTo>
                                  <a:pt x="3771" y="2325"/>
                                </a:lnTo>
                                <a:lnTo>
                                  <a:pt x="3657" y="2439"/>
                                </a:lnTo>
                                <a:lnTo>
                                  <a:pt x="3647" y="2453"/>
                                </a:lnTo>
                                <a:lnTo>
                                  <a:pt x="3639" y="2469"/>
                                </a:lnTo>
                                <a:lnTo>
                                  <a:pt x="3635" y="2487"/>
                                </a:lnTo>
                                <a:lnTo>
                                  <a:pt x="3635" y="2508"/>
                                </a:lnTo>
                                <a:lnTo>
                                  <a:pt x="3640" y="2530"/>
                                </a:lnTo>
                                <a:lnTo>
                                  <a:pt x="3651" y="2553"/>
                                </a:lnTo>
                                <a:lnTo>
                                  <a:pt x="3669" y="2579"/>
                                </a:lnTo>
                                <a:lnTo>
                                  <a:pt x="3693" y="2606"/>
                                </a:lnTo>
                                <a:lnTo>
                                  <a:pt x="5332" y="4245"/>
                                </a:lnTo>
                                <a:lnTo>
                                  <a:pt x="5340" y="4250"/>
                                </a:lnTo>
                                <a:lnTo>
                                  <a:pt x="5348" y="4253"/>
                                </a:lnTo>
                                <a:lnTo>
                                  <a:pt x="5356" y="4256"/>
                                </a:lnTo>
                                <a:lnTo>
                                  <a:pt x="5364" y="4256"/>
                                </a:lnTo>
                                <a:lnTo>
                                  <a:pt x="5374" y="4252"/>
                                </a:lnTo>
                                <a:lnTo>
                                  <a:pt x="5385" y="4249"/>
                                </a:lnTo>
                                <a:lnTo>
                                  <a:pt x="5396" y="4243"/>
                                </a:lnTo>
                                <a:lnTo>
                                  <a:pt x="5409" y="4236"/>
                                </a:lnTo>
                                <a:lnTo>
                                  <a:pt x="5419" y="4228"/>
                                </a:lnTo>
                                <a:lnTo>
                                  <a:pt x="5429" y="4220"/>
                                </a:lnTo>
                                <a:lnTo>
                                  <a:pt x="5440" y="4210"/>
                                </a:lnTo>
                                <a:lnTo>
                                  <a:pt x="5451" y="4199"/>
                                </a:lnTo>
                                <a:lnTo>
                                  <a:pt x="5463" y="4187"/>
                                </a:lnTo>
                                <a:lnTo>
                                  <a:pt x="5473" y="4176"/>
                                </a:lnTo>
                                <a:lnTo>
                                  <a:pt x="5482" y="4165"/>
                                </a:lnTo>
                                <a:lnTo>
                                  <a:pt x="5489" y="4156"/>
                                </a:lnTo>
                                <a:lnTo>
                                  <a:pt x="5497" y="4142"/>
                                </a:lnTo>
                                <a:lnTo>
                                  <a:pt x="5502" y="4132"/>
                                </a:lnTo>
                                <a:lnTo>
                                  <a:pt x="5504" y="4121"/>
                                </a:lnTo>
                                <a:lnTo>
                                  <a:pt x="5507" y="4113"/>
                                </a:lnTo>
                                <a:lnTo>
                                  <a:pt x="5508"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10722" name="Freeform 17"/>
                        <wps:cNvSpPr>
                          <a:spLocks/>
                        </wps:cNvSpPr>
                        <wps:spPr bwMode="auto">
                          <a:xfrm>
                            <a:off x="2031" y="679"/>
                            <a:ext cx="7873" cy="7968"/>
                          </a:xfrm>
                          <a:custGeom>
                            <a:avLst/>
                            <a:gdLst>
                              <a:gd name="T0" fmla="*/ 6997 w 7873"/>
                              <a:gd name="T1" fmla="*/ 2615 h 7968"/>
                              <a:gd name="T2" fmla="*/ 6989 w 7873"/>
                              <a:gd name="T3" fmla="*/ 2593 h 7968"/>
                              <a:gd name="T4" fmla="*/ 6978 w 7873"/>
                              <a:gd name="T5" fmla="*/ 2575 h 7968"/>
                              <a:gd name="T6" fmla="*/ 6963 w 7873"/>
                              <a:gd name="T7" fmla="*/ 2556 h 7968"/>
                              <a:gd name="T8" fmla="*/ 6944 w 7873"/>
                              <a:gd name="T9" fmla="*/ 2534 h 7968"/>
                              <a:gd name="T10" fmla="*/ 6920 w 7873"/>
                              <a:gd name="T11" fmla="*/ 2509 h 7968"/>
                              <a:gd name="T12" fmla="*/ 6894 w 7873"/>
                              <a:gd name="T13" fmla="*/ 2484 h 7968"/>
                              <a:gd name="T14" fmla="*/ 6871 w 7873"/>
                              <a:gd name="T15" fmla="*/ 2465 h 7968"/>
                              <a:gd name="T16" fmla="*/ 6852 w 7873"/>
                              <a:gd name="T17" fmla="*/ 2449 h 7968"/>
                              <a:gd name="T18" fmla="*/ 6834 w 7873"/>
                              <a:gd name="T19" fmla="*/ 2439 h 7968"/>
                              <a:gd name="T20" fmla="*/ 6814 w 7873"/>
                              <a:gd name="T21" fmla="*/ 2432 h 7968"/>
                              <a:gd name="T22" fmla="*/ 6797 w 7873"/>
                              <a:gd name="T23" fmla="*/ 2432 h 7968"/>
                              <a:gd name="T24" fmla="*/ 6339 w 7873"/>
                              <a:gd name="T25" fmla="*/ 2887 h 7968"/>
                              <a:gd name="T26" fmla="*/ 4795 w 7873"/>
                              <a:gd name="T27" fmla="*/ 1345 h 7968"/>
                              <a:gd name="T28" fmla="*/ 4778 w 7873"/>
                              <a:gd name="T29" fmla="*/ 1340 h 7968"/>
                              <a:gd name="T30" fmla="*/ 4759 w 7873"/>
                              <a:gd name="T31" fmla="*/ 1342 h 7968"/>
                              <a:gd name="T32" fmla="*/ 4740 w 7873"/>
                              <a:gd name="T33" fmla="*/ 1352 h 7968"/>
                              <a:gd name="T34" fmla="*/ 4717 w 7873"/>
                              <a:gd name="T35" fmla="*/ 1367 h 7968"/>
                              <a:gd name="T36" fmla="*/ 4695 w 7873"/>
                              <a:gd name="T37" fmla="*/ 1385 h 7968"/>
                              <a:gd name="T38" fmla="*/ 4672 w 7873"/>
                              <a:gd name="T39" fmla="*/ 1408 h 7968"/>
                              <a:gd name="T40" fmla="*/ 4654 w 7873"/>
                              <a:gd name="T41" fmla="*/ 1429 h 7968"/>
                              <a:gd name="T42" fmla="*/ 4639 w 7873"/>
                              <a:gd name="T43" fmla="*/ 1452 h 7968"/>
                              <a:gd name="T44" fmla="*/ 4629 w 7873"/>
                              <a:gd name="T45" fmla="*/ 1473 h 7968"/>
                              <a:gd name="T46" fmla="*/ 4626 w 7873"/>
                              <a:gd name="T47" fmla="*/ 1492 h 7968"/>
                              <a:gd name="T48" fmla="*/ 4632 w 7873"/>
                              <a:gd name="T49" fmla="*/ 1509 h 7968"/>
                              <a:gd name="T50" fmla="*/ 4644 w 7873"/>
                              <a:gd name="T51" fmla="*/ 1523 h 7968"/>
                              <a:gd name="T52" fmla="*/ 6308 w 7873"/>
                              <a:gd name="T53" fmla="*/ 3184 h 7968"/>
                              <a:gd name="T54" fmla="*/ 6355 w 7873"/>
                              <a:gd name="T55" fmla="*/ 3211 h 7968"/>
                              <a:gd name="T56" fmla="*/ 6395 w 7873"/>
                              <a:gd name="T57" fmla="*/ 3215 h 7968"/>
                              <a:gd name="T58" fmla="*/ 6427 w 7873"/>
                              <a:gd name="T59" fmla="*/ 3204 h 7968"/>
                              <a:gd name="T60" fmla="*/ 6746 w 7873"/>
                              <a:gd name="T61" fmla="*/ 2887 h 7968"/>
                              <a:gd name="T62" fmla="*/ 6997 w 7873"/>
                              <a:gd name="T63" fmla="*/ 2632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73" h="7968">
                                <a:moveTo>
                                  <a:pt x="6997" y="2623"/>
                                </a:moveTo>
                                <a:lnTo>
                                  <a:pt x="6997" y="2615"/>
                                </a:lnTo>
                                <a:lnTo>
                                  <a:pt x="6995" y="2606"/>
                                </a:lnTo>
                                <a:lnTo>
                                  <a:pt x="6989" y="2593"/>
                                </a:lnTo>
                                <a:lnTo>
                                  <a:pt x="6984" y="2585"/>
                                </a:lnTo>
                                <a:lnTo>
                                  <a:pt x="6978" y="2575"/>
                                </a:lnTo>
                                <a:lnTo>
                                  <a:pt x="6971" y="2566"/>
                                </a:lnTo>
                                <a:lnTo>
                                  <a:pt x="6963" y="2556"/>
                                </a:lnTo>
                                <a:lnTo>
                                  <a:pt x="6954" y="2546"/>
                                </a:lnTo>
                                <a:lnTo>
                                  <a:pt x="6944" y="2534"/>
                                </a:lnTo>
                                <a:lnTo>
                                  <a:pt x="6932" y="2522"/>
                                </a:lnTo>
                                <a:lnTo>
                                  <a:pt x="6920" y="2509"/>
                                </a:lnTo>
                                <a:lnTo>
                                  <a:pt x="6907" y="2496"/>
                                </a:lnTo>
                                <a:lnTo>
                                  <a:pt x="6894" y="2484"/>
                                </a:lnTo>
                                <a:lnTo>
                                  <a:pt x="6882" y="2474"/>
                                </a:lnTo>
                                <a:lnTo>
                                  <a:pt x="6871" y="2465"/>
                                </a:lnTo>
                                <a:lnTo>
                                  <a:pt x="6862" y="2456"/>
                                </a:lnTo>
                                <a:lnTo>
                                  <a:pt x="6852" y="2449"/>
                                </a:lnTo>
                                <a:lnTo>
                                  <a:pt x="6843" y="2444"/>
                                </a:lnTo>
                                <a:lnTo>
                                  <a:pt x="6834" y="2439"/>
                                </a:lnTo>
                                <a:lnTo>
                                  <a:pt x="6825" y="2435"/>
                                </a:lnTo>
                                <a:lnTo>
                                  <a:pt x="6814" y="2432"/>
                                </a:lnTo>
                                <a:lnTo>
                                  <a:pt x="6806" y="2432"/>
                                </a:lnTo>
                                <a:lnTo>
                                  <a:pt x="6797" y="2432"/>
                                </a:lnTo>
                                <a:lnTo>
                                  <a:pt x="6791" y="2436"/>
                                </a:lnTo>
                                <a:lnTo>
                                  <a:pt x="6339" y="2887"/>
                                </a:lnTo>
                                <a:lnTo>
                                  <a:pt x="4803" y="1351"/>
                                </a:lnTo>
                                <a:lnTo>
                                  <a:pt x="4795" y="1345"/>
                                </a:lnTo>
                                <a:lnTo>
                                  <a:pt x="4786" y="1343"/>
                                </a:lnTo>
                                <a:lnTo>
                                  <a:pt x="4778" y="1340"/>
                                </a:lnTo>
                                <a:lnTo>
                                  <a:pt x="4770" y="1340"/>
                                </a:lnTo>
                                <a:lnTo>
                                  <a:pt x="4759" y="1342"/>
                                </a:lnTo>
                                <a:lnTo>
                                  <a:pt x="4750" y="1346"/>
                                </a:lnTo>
                                <a:lnTo>
                                  <a:pt x="4740" y="1352"/>
                                </a:lnTo>
                                <a:lnTo>
                                  <a:pt x="4726" y="1359"/>
                                </a:lnTo>
                                <a:lnTo>
                                  <a:pt x="4717" y="1367"/>
                                </a:lnTo>
                                <a:lnTo>
                                  <a:pt x="4706" y="1375"/>
                                </a:lnTo>
                                <a:lnTo>
                                  <a:pt x="4695" y="1385"/>
                                </a:lnTo>
                                <a:lnTo>
                                  <a:pt x="4683" y="1397"/>
                                </a:lnTo>
                                <a:lnTo>
                                  <a:pt x="4672" y="1408"/>
                                </a:lnTo>
                                <a:lnTo>
                                  <a:pt x="4662" y="1419"/>
                                </a:lnTo>
                                <a:lnTo>
                                  <a:pt x="4654" y="1429"/>
                                </a:lnTo>
                                <a:lnTo>
                                  <a:pt x="4646" y="1439"/>
                                </a:lnTo>
                                <a:lnTo>
                                  <a:pt x="4639" y="1452"/>
                                </a:lnTo>
                                <a:lnTo>
                                  <a:pt x="4633" y="1464"/>
                                </a:lnTo>
                                <a:lnTo>
                                  <a:pt x="4629" y="1473"/>
                                </a:lnTo>
                                <a:lnTo>
                                  <a:pt x="4626" y="1484"/>
                                </a:lnTo>
                                <a:lnTo>
                                  <a:pt x="4626" y="1492"/>
                                </a:lnTo>
                                <a:lnTo>
                                  <a:pt x="4629" y="1500"/>
                                </a:lnTo>
                                <a:lnTo>
                                  <a:pt x="4632" y="1509"/>
                                </a:lnTo>
                                <a:lnTo>
                                  <a:pt x="4637" y="1516"/>
                                </a:lnTo>
                                <a:lnTo>
                                  <a:pt x="4644" y="1523"/>
                                </a:lnTo>
                                <a:lnTo>
                                  <a:pt x="6282" y="3161"/>
                                </a:lnTo>
                                <a:lnTo>
                                  <a:pt x="6308" y="3184"/>
                                </a:lnTo>
                                <a:lnTo>
                                  <a:pt x="6332" y="3201"/>
                                </a:lnTo>
                                <a:lnTo>
                                  <a:pt x="6355" y="3211"/>
                                </a:lnTo>
                                <a:lnTo>
                                  <a:pt x="6376" y="3215"/>
                                </a:lnTo>
                                <a:lnTo>
                                  <a:pt x="6395" y="3215"/>
                                </a:lnTo>
                                <a:lnTo>
                                  <a:pt x="6412" y="3211"/>
                                </a:lnTo>
                                <a:lnTo>
                                  <a:pt x="6427" y="3204"/>
                                </a:lnTo>
                                <a:lnTo>
                                  <a:pt x="6439" y="3195"/>
                                </a:lnTo>
                                <a:lnTo>
                                  <a:pt x="6746" y="2887"/>
                                </a:lnTo>
                                <a:lnTo>
                                  <a:pt x="6994" y="2639"/>
                                </a:lnTo>
                                <a:lnTo>
                                  <a:pt x="6997" y="2632"/>
                                </a:lnTo>
                                <a:lnTo>
                                  <a:pt x="6997"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490585" name="Freeform 18"/>
                        <wps:cNvSpPr>
                          <a:spLocks/>
                        </wps:cNvSpPr>
                        <wps:spPr bwMode="auto">
                          <a:xfrm>
                            <a:off x="2031" y="679"/>
                            <a:ext cx="7873" cy="7968"/>
                          </a:xfrm>
                          <a:custGeom>
                            <a:avLst/>
                            <a:gdLst>
                              <a:gd name="T0" fmla="*/ 7872 w 7873"/>
                              <a:gd name="T1" fmla="*/ 1743 h 7968"/>
                              <a:gd name="T2" fmla="*/ 7865 w 7873"/>
                              <a:gd name="T3" fmla="*/ 1722 h 7968"/>
                              <a:gd name="T4" fmla="*/ 7855 w 7873"/>
                              <a:gd name="T5" fmla="*/ 1704 h 7968"/>
                              <a:gd name="T6" fmla="*/ 7840 w 7873"/>
                              <a:gd name="T7" fmla="*/ 1684 h 7968"/>
                              <a:gd name="T8" fmla="*/ 7822 w 7873"/>
                              <a:gd name="T9" fmla="*/ 1663 h 7968"/>
                              <a:gd name="T10" fmla="*/ 7800 w 7873"/>
                              <a:gd name="T11" fmla="*/ 1640 h 7968"/>
                              <a:gd name="T12" fmla="*/ 7774 w 7873"/>
                              <a:gd name="T13" fmla="*/ 1615 h 7968"/>
                              <a:gd name="T14" fmla="*/ 7751 w 7873"/>
                              <a:gd name="T15" fmla="*/ 1595 h 7968"/>
                              <a:gd name="T16" fmla="*/ 7732 w 7873"/>
                              <a:gd name="T17" fmla="*/ 1581 h 7968"/>
                              <a:gd name="T18" fmla="*/ 7715 w 7873"/>
                              <a:gd name="T19" fmla="*/ 1572 h 7968"/>
                              <a:gd name="T20" fmla="*/ 7696 w 7873"/>
                              <a:gd name="T21" fmla="*/ 1567 h 7968"/>
                              <a:gd name="T22" fmla="*/ 7679 w 7873"/>
                              <a:gd name="T23" fmla="*/ 1567 h 7968"/>
                              <a:gd name="T24" fmla="*/ 7175 w 7873"/>
                              <a:gd name="T25" fmla="*/ 2068 h 7968"/>
                              <a:gd name="T26" fmla="*/ 6732 w 7873"/>
                              <a:gd name="T27" fmla="*/ 1245 h 7968"/>
                              <a:gd name="T28" fmla="*/ 6967 w 7873"/>
                              <a:gd name="T29" fmla="*/ 1007 h 7968"/>
                              <a:gd name="T30" fmla="*/ 6969 w 7873"/>
                              <a:gd name="T31" fmla="*/ 992 h 7968"/>
                              <a:gd name="T32" fmla="*/ 6963 w 7873"/>
                              <a:gd name="T33" fmla="*/ 973 h 7968"/>
                              <a:gd name="T34" fmla="*/ 6955 w 7873"/>
                              <a:gd name="T35" fmla="*/ 957 h 7968"/>
                              <a:gd name="T36" fmla="*/ 6941 w 7873"/>
                              <a:gd name="T37" fmla="*/ 938 h 7968"/>
                              <a:gd name="T38" fmla="*/ 6922 w 7873"/>
                              <a:gd name="T39" fmla="*/ 917 h 7968"/>
                              <a:gd name="T40" fmla="*/ 6900 w 7873"/>
                              <a:gd name="T41" fmla="*/ 894 h 7968"/>
                              <a:gd name="T42" fmla="*/ 6875 w 7873"/>
                              <a:gd name="T43" fmla="*/ 870 h 7968"/>
                              <a:gd name="T44" fmla="*/ 6853 w 7873"/>
                              <a:gd name="T45" fmla="*/ 851 h 7968"/>
                              <a:gd name="T46" fmla="*/ 6834 w 7873"/>
                              <a:gd name="T47" fmla="*/ 836 h 7968"/>
                              <a:gd name="T48" fmla="*/ 6817 w 7873"/>
                              <a:gd name="T49" fmla="*/ 827 h 7968"/>
                              <a:gd name="T50" fmla="*/ 6797 w 7873"/>
                              <a:gd name="T51" fmla="*/ 820 h 7968"/>
                              <a:gd name="T52" fmla="*/ 6780 w 7873"/>
                              <a:gd name="T53" fmla="*/ 820 h 7968"/>
                              <a:gd name="T54" fmla="*/ 6352 w 7873"/>
                              <a:gd name="T55" fmla="*/ 1245 h 7968"/>
                              <a:gd name="T56" fmla="*/ 6288 w 7873"/>
                              <a:gd name="T57" fmla="*/ 199 h 7968"/>
                              <a:gd name="T58" fmla="*/ 6292 w 7873"/>
                              <a:gd name="T59" fmla="*/ 184 h 7968"/>
                              <a:gd name="T60" fmla="*/ 6289 w 7873"/>
                              <a:gd name="T61" fmla="*/ 168 h 7968"/>
                              <a:gd name="T62" fmla="*/ 6280 w 7873"/>
                              <a:gd name="T63" fmla="*/ 149 h 7968"/>
                              <a:gd name="T64" fmla="*/ 6268 w 7873"/>
                              <a:gd name="T65" fmla="*/ 130 h 7968"/>
                              <a:gd name="T66" fmla="*/ 6252 w 7873"/>
                              <a:gd name="T67" fmla="*/ 110 h 7968"/>
                              <a:gd name="T68" fmla="*/ 6232 w 7873"/>
                              <a:gd name="T69" fmla="*/ 88 h 7968"/>
                              <a:gd name="T70" fmla="*/ 6207 w 7873"/>
                              <a:gd name="T71" fmla="*/ 63 h 7968"/>
                              <a:gd name="T72" fmla="*/ 6182 w 7873"/>
                              <a:gd name="T73" fmla="*/ 40 h 7968"/>
                              <a:gd name="T74" fmla="*/ 6162 w 7873"/>
                              <a:gd name="T75" fmla="*/ 24 h 7968"/>
                              <a:gd name="T76" fmla="*/ 6143 w 7873"/>
                              <a:gd name="T77" fmla="*/ 12 h 7968"/>
                              <a:gd name="T78" fmla="*/ 6124 w 7873"/>
                              <a:gd name="T79" fmla="*/ 2 h 7968"/>
                              <a:gd name="T80" fmla="*/ 6108 w 7873"/>
                              <a:gd name="T81" fmla="*/ 0 h 7968"/>
                              <a:gd name="T82" fmla="*/ 6092 w 7873"/>
                              <a:gd name="T83" fmla="*/ 4 h 7968"/>
                              <a:gd name="T84" fmla="*/ 5488 w 7873"/>
                              <a:gd name="T85" fmla="*/ 611 h 7968"/>
                              <a:gd name="T86" fmla="*/ 5477 w 7873"/>
                              <a:gd name="T87" fmla="*/ 642 h 7968"/>
                              <a:gd name="T88" fmla="*/ 5481 w 7873"/>
                              <a:gd name="T89" fmla="*/ 682 h 7968"/>
                              <a:gd name="T90" fmla="*/ 5508 w 7873"/>
                              <a:gd name="T91" fmla="*/ 730 h 7968"/>
                              <a:gd name="T92" fmla="*/ 7109 w 7873"/>
                              <a:gd name="T93" fmla="*/ 2333 h 7968"/>
                              <a:gd name="T94" fmla="*/ 7159 w 7873"/>
                              <a:gd name="T95" fmla="*/ 2373 h 7968"/>
                              <a:gd name="T96" fmla="*/ 7203 w 7873"/>
                              <a:gd name="T97" fmla="*/ 2387 h 7968"/>
                              <a:gd name="T98" fmla="*/ 7240 w 7873"/>
                              <a:gd name="T99" fmla="*/ 2384 h 7968"/>
                              <a:gd name="T100" fmla="*/ 7266 w 7873"/>
                              <a:gd name="T101" fmla="*/ 2368 h 7968"/>
                              <a:gd name="T102" fmla="*/ 7868 w 7873"/>
                              <a:gd name="T103" fmla="*/ 1766 h 7968"/>
                              <a:gd name="T104" fmla="*/ 7872 w 7873"/>
                              <a:gd name="T105" fmla="*/ 1751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73" h="7968">
                                <a:moveTo>
                                  <a:pt x="7872" y="1751"/>
                                </a:moveTo>
                                <a:lnTo>
                                  <a:pt x="7872" y="1743"/>
                                </a:lnTo>
                                <a:lnTo>
                                  <a:pt x="7870" y="1733"/>
                                </a:lnTo>
                                <a:lnTo>
                                  <a:pt x="7865" y="1722"/>
                                </a:lnTo>
                                <a:lnTo>
                                  <a:pt x="7860" y="1714"/>
                                </a:lnTo>
                                <a:lnTo>
                                  <a:pt x="7855" y="1704"/>
                                </a:lnTo>
                                <a:lnTo>
                                  <a:pt x="7848" y="1694"/>
                                </a:lnTo>
                                <a:lnTo>
                                  <a:pt x="7840" y="1684"/>
                                </a:lnTo>
                                <a:lnTo>
                                  <a:pt x="7831" y="1674"/>
                                </a:lnTo>
                                <a:lnTo>
                                  <a:pt x="7822" y="1663"/>
                                </a:lnTo>
                                <a:lnTo>
                                  <a:pt x="7811" y="1652"/>
                                </a:lnTo>
                                <a:lnTo>
                                  <a:pt x="7800" y="1640"/>
                                </a:lnTo>
                                <a:lnTo>
                                  <a:pt x="7787" y="1627"/>
                                </a:lnTo>
                                <a:lnTo>
                                  <a:pt x="7774" y="1615"/>
                                </a:lnTo>
                                <a:lnTo>
                                  <a:pt x="7762" y="1605"/>
                                </a:lnTo>
                                <a:lnTo>
                                  <a:pt x="7751" y="1595"/>
                                </a:lnTo>
                                <a:lnTo>
                                  <a:pt x="7742" y="1588"/>
                                </a:lnTo>
                                <a:lnTo>
                                  <a:pt x="7732" y="1581"/>
                                </a:lnTo>
                                <a:lnTo>
                                  <a:pt x="7723" y="1576"/>
                                </a:lnTo>
                                <a:lnTo>
                                  <a:pt x="7715" y="1572"/>
                                </a:lnTo>
                                <a:lnTo>
                                  <a:pt x="7705" y="1568"/>
                                </a:lnTo>
                                <a:lnTo>
                                  <a:pt x="7696" y="1567"/>
                                </a:lnTo>
                                <a:lnTo>
                                  <a:pt x="7688" y="1566"/>
                                </a:lnTo>
                                <a:lnTo>
                                  <a:pt x="7679" y="1567"/>
                                </a:lnTo>
                                <a:lnTo>
                                  <a:pt x="7673" y="1570"/>
                                </a:lnTo>
                                <a:lnTo>
                                  <a:pt x="7175" y="2068"/>
                                </a:lnTo>
                                <a:lnTo>
                                  <a:pt x="6542" y="1435"/>
                                </a:lnTo>
                                <a:lnTo>
                                  <a:pt x="6732" y="1245"/>
                                </a:lnTo>
                                <a:lnTo>
                                  <a:pt x="6964" y="1013"/>
                                </a:lnTo>
                                <a:lnTo>
                                  <a:pt x="6967" y="1007"/>
                                </a:lnTo>
                                <a:lnTo>
                                  <a:pt x="6968" y="998"/>
                                </a:lnTo>
                                <a:lnTo>
                                  <a:pt x="6969" y="992"/>
                                </a:lnTo>
                                <a:lnTo>
                                  <a:pt x="6968" y="982"/>
                                </a:lnTo>
                                <a:lnTo>
                                  <a:pt x="6963" y="973"/>
                                </a:lnTo>
                                <a:lnTo>
                                  <a:pt x="6960" y="965"/>
                                </a:lnTo>
                                <a:lnTo>
                                  <a:pt x="6955" y="957"/>
                                </a:lnTo>
                                <a:lnTo>
                                  <a:pt x="6948" y="948"/>
                                </a:lnTo>
                                <a:lnTo>
                                  <a:pt x="6941" y="938"/>
                                </a:lnTo>
                                <a:lnTo>
                                  <a:pt x="6932" y="928"/>
                                </a:lnTo>
                                <a:lnTo>
                                  <a:pt x="6922" y="917"/>
                                </a:lnTo>
                                <a:lnTo>
                                  <a:pt x="6912" y="906"/>
                                </a:lnTo>
                                <a:lnTo>
                                  <a:pt x="6900" y="894"/>
                                </a:lnTo>
                                <a:lnTo>
                                  <a:pt x="6887" y="881"/>
                                </a:lnTo>
                                <a:lnTo>
                                  <a:pt x="6875" y="870"/>
                                </a:lnTo>
                                <a:lnTo>
                                  <a:pt x="6863" y="860"/>
                                </a:lnTo>
                                <a:lnTo>
                                  <a:pt x="6853" y="851"/>
                                </a:lnTo>
                                <a:lnTo>
                                  <a:pt x="6843" y="843"/>
                                </a:lnTo>
                                <a:lnTo>
                                  <a:pt x="6834" y="836"/>
                                </a:lnTo>
                                <a:lnTo>
                                  <a:pt x="6825" y="830"/>
                                </a:lnTo>
                                <a:lnTo>
                                  <a:pt x="6817" y="827"/>
                                </a:lnTo>
                                <a:lnTo>
                                  <a:pt x="6807" y="822"/>
                                </a:lnTo>
                                <a:lnTo>
                                  <a:pt x="6797" y="820"/>
                                </a:lnTo>
                                <a:lnTo>
                                  <a:pt x="6789" y="819"/>
                                </a:lnTo>
                                <a:lnTo>
                                  <a:pt x="6780" y="820"/>
                                </a:lnTo>
                                <a:lnTo>
                                  <a:pt x="6774" y="823"/>
                                </a:lnTo>
                                <a:lnTo>
                                  <a:pt x="6352" y="1245"/>
                                </a:lnTo>
                                <a:lnTo>
                                  <a:pt x="5797" y="690"/>
                                </a:lnTo>
                                <a:lnTo>
                                  <a:pt x="6288" y="199"/>
                                </a:lnTo>
                                <a:lnTo>
                                  <a:pt x="6292" y="193"/>
                                </a:lnTo>
                                <a:lnTo>
                                  <a:pt x="6292" y="184"/>
                                </a:lnTo>
                                <a:lnTo>
                                  <a:pt x="6292" y="176"/>
                                </a:lnTo>
                                <a:lnTo>
                                  <a:pt x="6289" y="168"/>
                                </a:lnTo>
                                <a:lnTo>
                                  <a:pt x="6284" y="157"/>
                                </a:lnTo>
                                <a:lnTo>
                                  <a:pt x="6280" y="149"/>
                                </a:lnTo>
                                <a:lnTo>
                                  <a:pt x="6275" y="140"/>
                                </a:lnTo>
                                <a:lnTo>
                                  <a:pt x="6268" y="130"/>
                                </a:lnTo>
                                <a:lnTo>
                                  <a:pt x="6261" y="120"/>
                                </a:lnTo>
                                <a:lnTo>
                                  <a:pt x="6252" y="110"/>
                                </a:lnTo>
                                <a:lnTo>
                                  <a:pt x="6242" y="99"/>
                                </a:lnTo>
                                <a:lnTo>
                                  <a:pt x="6232" y="88"/>
                                </a:lnTo>
                                <a:lnTo>
                                  <a:pt x="6220" y="76"/>
                                </a:lnTo>
                                <a:lnTo>
                                  <a:pt x="6207" y="63"/>
                                </a:lnTo>
                                <a:lnTo>
                                  <a:pt x="6194" y="51"/>
                                </a:lnTo>
                                <a:lnTo>
                                  <a:pt x="6182" y="40"/>
                                </a:lnTo>
                                <a:lnTo>
                                  <a:pt x="6172" y="31"/>
                                </a:lnTo>
                                <a:lnTo>
                                  <a:pt x="6162" y="24"/>
                                </a:lnTo>
                                <a:lnTo>
                                  <a:pt x="6152" y="18"/>
                                </a:lnTo>
                                <a:lnTo>
                                  <a:pt x="6143" y="12"/>
                                </a:lnTo>
                                <a:lnTo>
                                  <a:pt x="6135" y="8"/>
                                </a:lnTo>
                                <a:lnTo>
                                  <a:pt x="6124" y="2"/>
                                </a:lnTo>
                                <a:lnTo>
                                  <a:pt x="6116" y="0"/>
                                </a:lnTo>
                                <a:lnTo>
                                  <a:pt x="6108" y="0"/>
                                </a:lnTo>
                                <a:lnTo>
                                  <a:pt x="6099" y="0"/>
                                </a:lnTo>
                                <a:lnTo>
                                  <a:pt x="6092" y="4"/>
                                </a:lnTo>
                                <a:lnTo>
                                  <a:pt x="5498" y="599"/>
                                </a:lnTo>
                                <a:lnTo>
                                  <a:pt x="5488" y="611"/>
                                </a:lnTo>
                                <a:lnTo>
                                  <a:pt x="5481" y="625"/>
                                </a:lnTo>
                                <a:lnTo>
                                  <a:pt x="5477" y="642"/>
                                </a:lnTo>
                                <a:lnTo>
                                  <a:pt x="5477" y="661"/>
                                </a:lnTo>
                                <a:lnTo>
                                  <a:pt x="5481" y="682"/>
                                </a:lnTo>
                                <a:lnTo>
                                  <a:pt x="5492" y="705"/>
                                </a:lnTo>
                                <a:lnTo>
                                  <a:pt x="5508" y="730"/>
                                </a:lnTo>
                                <a:lnTo>
                                  <a:pt x="5532" y="756"/>
                                </a:lnTo>
                                <a:lnTo>
                                  <a:pt x="7109" y="2333"/>
                                </a:lnTo>
                                <a:lnTo>
                                  <a:pt x="7135" y="2357"/>
                                </a:lnTo>
                                <a:lnTo>
                                  <a:pt x="7159" y="2373"/>
                                </a:lnTo>
                                <a:lnTo>
                                  <a:pt x="7182" y="2383"/>
                                </a:lnTo>
                                <a:lnTo>
                                  <a:pt x="7203" y="2387"/>
                                </a:lnTo>
                                <a:lnTo>
                                  <a:pt x="7223" y="2387"/>
                                </a:lnTo>
                                <a:lnTo>
                                  <a:pt x="7240" y="2384"/>
                                </a:lnTo>
                                <a:lnTo>
                                  <a:pt x="7254" y="2377"/>
                                </a:lnTo>
                                <a:lnTo>
                                  <a:pt x="7266" y="2368"/>
                                </a:lnTo>
                                <a:lnTo>
                                  <a:pt x="7565" y="2068"/>
                                </a:lnTo>
                                <a:lnTo>
                                  <a:pt x="7868" y="1766"/>
                                </a:lnTo>
                                <a:lnTo>
                                  <a:pt x="7872" y="1760"/>
                                </a:lnTo>
                                <a:lnTo>
                                  <a:pt x="7872"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FDBCE" id="Group 12" o:spid="_x0000_s1026" style="position:absolute;margin-left:101.55pt;margin-top:33.95pt;width:393.65pt;height:398.4pt;z-index:-251673600;mso-position-horizontal-relative:page" coordorigin="2031,679" coordsize="7873,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" o:allowincell="f">
                <v:shape id="Freeform 13" o:spid="_x0000_s1027" style="position:absolute;left:2031;top:67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" path="m2072,7404r-1,-62l2061,7280r-15,-64l2024,7153r-28,-65l1960,7025r-44,-64l1866,6899r-1,-1l1806,6835r-52,-49l1702,6743r-52,-37l1601,6677r-2,-1l1549,6652r-50,-19l1449,6618r-48,-11l1353,6600r-48,-3l1258,6597r-47,3l1165,6604r-45,7l1075,6618r-44,9l901,6654r-43,8l816,6669r-42,5l733,6677r-40,l653,6675r-40,-6l573,6660r-39,-13l496,6630r-38,-23l420,6578r-37,-34l359,6518r-22,-26l317,6465r-17,-29l285,6407r-11,-29l265,6349r-6,-28l257,6292r1,-29l262,6234r8,-30l281,6175r16,-27l317,6121r24,-26l369,6068r30,-22l429,6027r32,-14l493,6002r30,-9l553,5985r28,-5l635,5973r24,-3l699,5966r15,-3l726,5959r7,-5l738,5949r1,-6l738,5935r-1,-7l735,5919r-8,-11l722,5900r-7,-9l708,5881r-8,-9l691,5861r-10,-11l670,5839r-25,-25l634,5803r-10,-9l614,5786r-8,-8l597,5772r-7,-7l583,5760r-8,-6l566,5749r-7,-4l553,5743r-26,-7l514,5736r-16,l478,5738r-24,3l429,5746r-25,6l377,5759r-27,9l324,5779r-27,12l271,5804r-27,15l219,5836r-24,18l173,5873r-22,20l113,5935r-33,43l53,6024r-22,49l15,6125,4,6176,,6229r1,55l9,6339r13,56l41,6451r26,56l100,6565r39,57l185,6679r52,55l291,6785r53,43l396,6864r50,30l497,6919r50,20l596,6954r49,12l693,6973r47,4l787,6978r47,-2l880,6972r45,-6l969,6958r45,-8l1186,6915r42,-7l1269,6903r40,-3l1349,6899r40,3l1428,6908r40,9l1507,6930r38,17l1583,6970r38,29l1659,7034r33,35l1720,7104r25,36l1766,7176r17,36l1796,7247r8,35l1809,7317r1,35l1807,7386r-6,33l1791,7452r-14,32l1759,7515r-22,29l1712,7572r-36,33l1639,7632r-38,23l1563,7672r-38,14l1488,7698r-35,10l1419,7715r-32,5l1358,7723r-27,2l1306,7727r-22,1l1266,7731r-13,5l1244,7742r-5,5l1236,7753r-1,6l1235,7767r3,9l1243,7787r5,8l1254,7804r7,10l1269,7824r10,11l1290,7848r13,14l1317,7877r21,19l1357,7913r17,14l1390,7938r15,9l1420,7955r15,5l1449,7964r15,2l1482,7967r21,-1l1528,7964r26,-4l1582,7955r30,-7l1643,7939r33,-11l1708,7915r34,-16l1775,7881r34,-21l1842,7836r32,-26l1906,7780r42,-46l1984,7686r30,-52l2039,7579r17,-57l2067,7464r5,-60e" fillcolor="silver" stroked="f">
                  <v:fill opacity="32896f"/>
                  <v:path arrowok="t" o:connecttype="custom" o:connectlocs="2046,7216;1916,6961;1754,6786;1599,6676;1401,6607;1211,6600;1031,6627;774,6674;613,6669;458,6607;337,6492;274,6378;258,6263;297,6148;399,6046;523,5993;659,5970;733,5954;737,5928;715,5891;681,5850;624,5794;590,5765;559,5745;498,5736;404,5752;297,5791;195,5854;80,5978;4,6176;22,6395;139,6622;344,6828;547,6939;740,6977;925,6966;1228,6908;1389,6902;1545,6947;1692,7069;1783,7212;1810,7352;1777,7484;1676,7605;1525,7686;1387,7720;1284,7728;1239,7747;1238,7776;1261,7814;1303,7862;1374,7927;1435,7960;1503,7966;1612,7948;1742,7899;1874,7810;2014,7634;2072,7404" o:connectangles="0,0,0,0,0,0,0,0,0,0,0,0,0,0,0,0,0,0,0,0,0,0,0,0,0,0,0,0,0,0,0,0,0,0,0,0,0,0,0,0,0,0,0,0,0,0,0,0,0,0,0,0,0,0,0,0,0,0,0"/>
                </v:shape>
                <v:shape id="Freeform 14" o:spid="_x0000_s1028" style="position:absolute;left:2031;top:67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" path="m3465,6165r-1,-9l3462,6147r-4,-9l3451,6129r-8,-9l3432,6111r-13,-9l3404,6092r-17,-12l3209,5974,2500,5553r,277l2067,6262,1817,5851,1484,5303r-84,-137l1400,5166r1,l1401,5165r1099,665l2500,5553,1847,5165,1327,4855r-13,-7l1302,4841r-12,-2l1278,4837r-9,2l1256,4843r-10,4l1236,4853r-10,6l1215,4868r-12,10l1191,4889r-14,14l1149,4931r-12,12l1126,4955r-9,11l1109,4976r-6,10l1098,4996r-4,9l1090,5018r-2,9l1091,5038r2,12l1098,5061r7,12l1161,5166r149,250l1785,6217r96,161l2290,7065r41,68l2342,7151r10,15l2362,7179r9,10l2380,7198r9,6l2398,7208r9,3l2415,7211r10,-1l2434,7206r11,-6l2456,7191r11,-10l2480,7170r13,-13l2506,7144r11,-12l2526,7120r9,-10l2544,7098r6,-11l2551,7075r2,-10l2554,7056r-5,-10l2547,7038r-4,-10l2537,7018r-81,-132l2254,6557r-41,-66l2442,6262r289,-288l3268,6298r11,5l3289,6307r16,5l3313,6312r10,-3l3333,6307r11,-6l3358,6290r10,-9l3379,6271r13,-13l3406,6244r14,-15l3432,6216r11,-12l3452,6193r6,-9l3462,6174r3,-9e" fillcolor="silver" stroked="f">
                  <v:fill opacity="32896f"/>
                  <v:path arrowok="t" o:connecttype="custom" o:connectlocs="3464,6156;3458,6138;3443,6120;3419,6102;3387,6080;2500,5553;2067,6262;1484,5303;1400,5166;1401,5165;2500,5553;1327,4855;1302,4841;1278,4837;1256,4843;1236,4853;1215,4868;1191,4889;1149,4931;1126,4955;1109,4976;1098,4996;1090,5018;1091,5038;1098,5061;1161,5166;1785,6217;2290,7065;2342,7151;2362,7179;2380,7198;2398,7208;2415,7211;2434,7206;2456,7191;2480,7170;2506,7144;2526,7120;2544,7098;2551,7075;2554,7056;2547,7038;2537,7018;2254,6557;2442,6262;3268,6298;3289,6307;3313,6312;3333,6307;3358,6290;3379,6271;3406,6244;3432,6216;3452,6193;3462,6174" o:connectangles="0,0,0,0,0,0,0,0,0,0,0,0,0,0,0,0,0,0,0,0,0,0,0,0,0,0,0,0,0,0,0,0,0,0,0,0,0,0,0,0,0,0,0,0,0,0,0,0,0,0,0,0,0,0,0"/>
                </v:shape>
                <v:shape id="Freeform 15" o:spid="_x0000_s1029" style="position:absolute;left:2031;top:67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" path="m5012,4600r-2,-9l5007,4583r-6,-8l3619,3193,3368,2942r-14,-14l3340,2916r-14,-9l3313,2898r-13,-5l3288,2888r-12,-4l3265,2881r-11,-1l3243,2880r-10,1l3223,2884r-9,4l3205,2893r-8,7l3189,2907r-106,106l3072,3025r-10,13l3054,3050r-7,13l3043,3077r-3,14l3038,3106r,15l3040,3138r4,19l3049,3175r8,21l3065,3217r11,23l3089,3263r14,26l3143,3360r158,286l3613,4215r199,363l3856,4658r52,94l4010,4935r-5,5l3507,4658,2719,4214,2346,4002r-22,-12l2303,3980r-20,-8l2264,3965r-18,-5l2227,3957r-18,-2l2191,3956r-17,3l2158,3964r-16,7l2126,3979r-15,11l2095,4002r-16,15l1978,4118r-12,15l1959,4150r-4,19l1955,4191r5,23l1960,4215r12,25l1990,4266r26,28l3649,5927r8,6l3665,5936r7,4l3680,5940r10,-4l3700,5934r11,-6l3725,5920r9,-7l3744,5905r11,-10l3767,5884r11,-13l3789,5860r9,-11l3805,5840r8,-14l3818,5816r3,-11l3825,5796r,-9l3823,5778r-3,-8l3814,5762,2267,4215r,-1l2268,4214r,l3040,4658r1194,684l4241,5347r8,2l4257,5350r7,1l4273,5350r9,-4l4293,5343r11,-5l4315,5330r8,-6l4332,5316r10,-8l4352,5298r9,-9l4370,5280r7,-8l4384,5263r8,-10l4398,5242r2,-11l4404,5222r1,-9l4405,5205r-2,-7l4401,5189r-5,-8l4260,4940,4155,4752r-53,-94l4058,4577,3856,4214,3486,3549,3327,3266r-40,-71l3289,3193,4829,4734r7,7l4844,4746r16,6l4868,4752r10,-4l4888,4746r11,-6l4912,4732r10,-7l4932,4716r11,-9l4955,4696r11,-12l4976,4672r9,-10l4992,4653r8,-14l5005,4629r3,-11l5012,4609r,-9e" fillcolor="silver" stroked="f">
                  <v:fill opacity="32896f"/>
                  <v:path arrowok="t" o:connecttype="custom" o:connectlocs="5007,4583;3368,2942;3326,2907;3288,2888;3254,2880;3223,2884;3197,2900;3072,3025;3047,3063;3038,3106;3044,3157;3065,3217;3103,3289;3613,4215;3908,4752;3507,4658;2324,3990;2264,3965;2209,3955;2158,3964;2111,3990;1978,4118;1955,4169;1960,4215;2016,4294;3665,5936;3690,5936;3725,5920;3755,5895;3789,5860;3813,5826;3825,5796;3820,5770;2267,4214;3040,4658;4249,5349;4273,5350;4304,5338;4332,5316;4361,5289;4384,5263;4400,5231;4405,5205;4396,5181;4102,4658;3486,3549;3289,3193;4844,4746;4878,4748;4912,4732;4943,4707;4976,4672;5000,4639;5012,4609" o:connectangles="0,0,0,0,0,0,0,0,0,0,0,0,0,0,0,0,0,0,0,0,0,0,0,0,0,0,0,0,0,0,0,0,0,0,0,0,0,0,0,0,0,0,0,0,0,0,0,0,0,0,0,0,0,0"/>
                </v:shape>
                <v:shape id="Freeform 16" o:spid="_x0000_s1030" style="position:absolute;left:2031;top:67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" path="m5508,4104r-2,-9l5503,4087r-6,-8l5490,4072,4853,3436r142,-142l5042,3243r6,-7l5092,3177r35,-61l5153,3054r16,-62l5180,2928r2,-64l5177,2798r-14,-67l5144,2664r-27,-67l5082,2529r-41,-69l4992,2393r-55,-68l4920,2307r,556l4916,2903r-9,39l4892,2980r-21,38l4844,3056r-34,38l4661,3243,4281,2863,3951,2533r153,-152l4126,2360r23,-20l4174,2320r27,-17l4230,2287r31,-12l4296,2266r37,-5l4373,2261r43,7l4462,2280r49,19l4561,2325r51,34l4665,2401r54,51l4757,2492r34,40l4821,2573r27,42l4871,2658r19,42l4904,2742r9,40l4919,2823r1,40l4920,2307r-44,-46l4874,2259r-50,-48l4773,2168r-50,-39l4672,2095r-51,-29l4570,2042r-50,-20l4470,2006r-50,-11l4371,1988r-48,-2l4275,1988r-46,6l4187,2004r-39,13l4113,2032r-31,18l4054,2067r-26,17l4005,2099r-20,17l3964,2134r-20,19l3923,2173r-88,88l3771,2325r-114,114l3647,2453r-8,16l3635,2487r,21l3640,2530r11,23l3669,2579r24,27l5332,4245r8,5l5348,4253r8,3l5364,4256r10,-4l5385,4249r11,-6l5409,4236r10,-8l5429,4220r11,-10l5451,4199r12,-12l5473,4176r9,-11l5489,4156r8,-14l5502,4132r2,-11l5507,4113r1,-9e" fillcolor="silver" stroked="f">
                  <v:fill opacity="32896f"/>
                  <v:path arrowok="t" o:connecttype="custom" o:connectlocs="5506,4095;5497,4079;4853,3436;5042,3243;5092,3177;5153,3054;5180,2928;5177,2798;5144,2664;5082,2529;4992,2393;4920,2307;4916,2903;4892,2980;4844,3056;4661,3243;3951,2533;4126,2360;4174,2320;4230,2287;4296,2266;4373,2261;4462,2280;4561,2325;4665,2401;4757,2492;4821,2573;4871,2658;4904,2742;4919,2823;4920,2307;4874,2259;4773,2168;4672,2095;4570,2042;4470,2006;4371,1988;4275,1988;4187,2004;4113,2032;4054,2067;4005,2099;3964,2134;3923,2173;3771,2325;3647,2453;3635,2487;3640,2530;3669,2579;5332,4245;5348,4253;5364,4256;5385,4249;5409,4236;5429,4220;5451,4199;5473,4176;5489,4156;5502,4132;5507,4113" o:connectangles="0,0,0,0,0,0,0,0,0,0,0,0,0,0,0,0,0,0,0,0,0,0,0,0,0,0,0,0,0,0,0,0,0,0,0,0,0,0,0,0,0,0,0,0,0,0,0,0,0,0,0,0,0,0,0,0,0,0,0,0"/>
                </v:shape>
                <v:shape id="Freeform 17" o:spid="_x0000_s1031" style="position:absolute;left:2031;top:67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" path="m6997,2623r,-8l6995,2606r-6,-13l6984,2585r-6,-10l6971,2566r-8,-10l6954,2546r-10,-12l6932,2522r-12,-13l6907,2496r-13,-12l6882,2474r-11,-9l6862,2456r-10,-7l6843,2444r-9,-5l6825,2435r-11,-3l6806,2432r-9,l6791,2436r-452,451l4803,1351r-8,-6l4786,1343r-8,-3l4770,1340r-11,2l4750,1346r-10,6l4726,1359r-9,8l4706,1375r-11,10l4683,1397r-11,11l4662,1419r-8,10l4646,1439r-7,13l4633,1464r-4,9l4626,1484r,8l4629,1500r3,9l4637,1516r7,7l6282,3161r26,23l6332,3201r23,10l6376,3215r19,l6412,3211r15,-7l6439,3195r307,-308l6994,2639r3,-7l6997,2623e" fillcolor="silver" stroked="f">
                  <v:fill opacity="32896f"/>
                  <v:path arrowok="t" o:connecttype="custom" o:connectlocs="6997,2615;6989,2593;6978,2575;6963,2556;6944,2534;6920,2509;6894,2484;6871,2465;6852,2449;6834,2439;6814,2432;6797,2432;6339,2887;4795,1345;4778,1340;4759,1342;4740,1352;4717,1367;4695,1385;4672,1408;4654,1429;4639,1452;4629,1473;4626,1492;4632,1509;4644,1523;6308,3184;6355,3211;6395,3215;6427,3204;6746,2887;6997,2632" o:connectangles="0,0,0,0,0,0,0,0,0,0,0,0,0,0,0,0,0,0,0,0,0,0,0,0,0,0,0,0,0,0,0,0"/>
                </v:shape>
                <v:shape id="Freeform 18" o:spid="_x0000_s1032" style="position:absolute;left:2031;top:67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" path="m7872,1751r,-8l7870,1733r-5,-11l7860,1714r-5,-10l7848,1694r-8,-10l7831,1674r-9,-11l7811,1652r-11,-12l7787,1627r-13,-12l7762,1605r-11,-10l7742,1588r-10,-7l7723,1576r-8,-4l7705,1568r-9,-1l7688,1566r-9,1l7673,1570r-498,498l6542,1435r190,-190l6964,1013r3,-6l6968,998r1,-6l6968,982r-5,-9l6960,965r-5,-8l6948,948r-7,-10l6932,928r-10,-11l6912,906r-12,-12l6887,881r-12,-11l6863,860r-10,-9l6843,843r-9,-7l6825,830r-8,-3l6807,822r-10,-2l6789,819r-9,1l6774,823r-422,422l5797,690,6288,199r4,-6l6292,184r,-8l6289,168r-5,-11l6280,149r-5,-9l6268,130r-7,-10l6252,110,6242,99,6232,88,6220,76,6207,63,6194,51,6182,40r-10,-9l6162,24r-10,-6l6143,12r-8,-4l6124,2,6116,r-8,l6099,r-7,4l5498,599r-10,12l5481,625r-4,17l5477,661r4,21l5492,705r16,25l5532,756,7109,2333r26,24l7159,2373r23,10l7203,2387r20,l7240,2384r14,-7l7266,2368r299,-300l7868,1766r4,-6l7872,1751e" fillcolor="silver" stroked="f">
                  <v:fill opacity="32896f"/>
                  <v:path arrowok="t" o:connecttype="custom" o:connectlocs="7872,1743;7865,1722;7855,1704;7840,1684;7822,1663;7800,1640;7774,1615;7751,1595;7732,1581;7715,1572;7696,1567;7679,1567;7175,2068;6732,1245;6967,1007;6969,992;6963,973;6955,957;6941,938;6922,917;6900,894;6875,870;6853,851;6834,836;6817,827;6797,820;6780,820;6352,1245;6288,199;6292,184;6289,168;6280,149;6268,130;6252,110;6232,88;6207,63;6182,40;6162,24;6143,12;6124,2;6108,0;6092,4;5488,611;5477,642;5481,682;5508,730;7109,2333;7159,2373;7203,2387;7240,2384;7266,2368;7868,1766;7872,1751" o:connectangles="0,0,0,0,0,0,0,0,0,0,0,0,0,0,0,0,0,0,0,0,0,0,0,0,0,0,0,0,0,0,0,0,0,0,0,0,0,0,0,0,0,0,0,0,0,0,0,0,0,0,0,0,0"/>
                </v:shape>
                <w10:wrap anchorx="page"/>
              </v:group>
            </w:pict>
          </mc:Fallback>
        </mc:AlternateContent>
      </w:r>
      <w:r>
        <w:rPr>
          <w:sz w:val="20"/>
          <w:szCs w:val="20"/>
        </w:rPr>
        <w:t xml:space="preserve">The Services shall be performed at the hourly billing rates and/or unit prices included in </w:t>
      </w:r>
      <w:r>
        <w:rPr>
          <w:b/>
          <w:bCs/>
          <w:sz w:val="20"/>
          <w:szCs w:val="20"/>
        </w:rPr>
        <w:t xml:space="preserve">Exhibit “B.” </w:t>
      </w:r>
      <w:r>
        <w:rPr>
          <w:sz w:val="20"/>
          <w:szCs w:val="20"/>
        </w:rPr>
        <w:t>If hourly billing applies, the itemized invoice shall reflect the hours spent by Consultant in performing its Services pursuant to this</w:t>
      </w:r>
      <w:r>
        <w:rPr>
          <w:spacing w:val="-10"/>
          <w:sz w:val="20"/>
          <w:szCs w:val="20"/>
        </w:rPr>
        <w:t xml:space="preserve"> </w:t>
      </w:r>
      <w:r>
        <w:rPr>
          <w:sz w:val="20"/>
          <w:szCs w:val="20"/>
        </w:rPr>
        <w:t>Agreement.</w:t>
      </w:r>
    </w:p>
    <w:p w14:paraId="42ECE309" w14:textId="77777777" w:rsidR="00B651FA" w:rsidRDefault="00B651FA">
      <w:pPr>
        <w:pStyle w:val="BodyText"/>
        <w:kinsoku w:val="0"/>
        <w:overflowPunct w:val="0"/>
        <w:spacing w:before="9"/>
        <w:rPr>
          <w:sz w:val="19"/>
          <w:szCs w:val="19"/>
        </w:rPr>
      </w:pPr>
    </w:p>
    <w:p w14:paraId="14CEA6D1" w14:textId="77777777" w:rsidR="00B651FA" w:rsidRDefault="00FA4350">
      <w:pPr>
        <w:pStyle w:val="ListParagraph"/>
        <w:numPr>
          <w:ilvl w:val="1"/>
          <w:numId w:val="4"/>
        </w:numPr>
        <w:tabs>
          <w:tab w:val="left" w:pos="1201"/>
        </w:tabs>
        <w:kinsoku w:val="0"/>
        <w:overflowPunct w:val="0"/>
        <w:ind w:right="175"/>
        <w:rPr>
          <w:sz w:val="20"/>
          <w:szCs w:val="20"/>
        </w:rPr>
      </w:pPr>
      <w:r>
        <w:rPr>
          <w:sz w:val="20"/>
          <w:szCs w:val="20"/>
        </w:rPr>
        <w:t>If Consultant works at more than one site, Consultant shall invoice for each site separately.</w:t>
      </w:r>
    </w:p>
    <w:p w14:paraId="56E24B88" w14:textId="77777777" w:rsidR="00B651FA" w:rsidRDefault="00B651FA">
      <w:pPr>
        <w:pStyle w:val="BodyText"/>
        <w:kinsoku w:val="0"/>
        <w:overflowPunct w:val="0"/>
      </w:pPr>
    </w:p>
    <w:p w14:paraId="427895AB" w14:textId="77777777" w:rsidR="00B651FA" w:rsidRDefault="00FA4350">
      <w:pPr>
        <w:pStyle w:val="ListParagraph"/>
        <w:numPr>
          <w:ilvl w:val="0"/>
          <w:numId w:val="4"/>
        </w:numPr>
        <w:tabs>
          <w:tab w:val="left" w:pos="552"/>
        </w:tabs>
        <w:kinsoku w:val="0"/>
        <w:overflowPunct w:val="0"/>
        <w:ind w:left="551" w:right="168"/>
        <w:rPr>
          <w:b/>
          <w:bCs/>
          <w:sz w:val="20"/>
          <w:szCs w:val="20"/>
        </w:rPr>
      </w:pPr>
      <w:r>
        <w:rPr>
          <w:b/>
          <w:bCs/>
          <w:sz w:val="20"/>
          <w:szCs w:val="20"/>
        </w:rPr>
        <w:t>Materials</w:t>
      </w:r>
      <w:r>
        <w:rPr>
          <w:sz w:val="20"/>
          <w:szCs w:val="20"/>
        </w:rPr>
        <w:t>. Consultant shall furnish, at its own expense, all labor, materials, equipment, supplies and other items necessary to complete the services to be provided pursuant to this Agreement</w:t>
      </w:r>
      <w:r>
        <w:rPr>
          <w:b/>
          <w:bCs/>
          <w:sz w:val="20"/>
          <w:szCs w:val="20"/>
        </w:rPr>
        <w:t>.</w:t>
      </w:r>
    </w:p>
    <w:p w14:paraId="2712A53A" w14:textId="77777777" w:rsidR="00B651FA" w:rsidRDefault="00B651FA">
      <w:pPr>
        <w:pStyle w:val="BodyText"/>
        <w:kinsoku w:val="0"/>
        <w:overflowPunct w:val="0"/>
        <w:spacing w:before="9"/>
        <w:rPr>
          <w:b/>
          <w:bCs/>
          <w:sz w:val="19"/>
          <w:szCs w:val="19"/>
        </w:rPr>
      </w:pPr>
    </w:p>
    <w:p w14:paraId="11596F53" w14:textId="77777777" w:rsidR="00B651FA" w:rsidRDefault="00FA4350">
      <w:pPr>
        <w:pStyle w:val="ListParagraph"/>
        <w:numPr>
          <w:ilvl w:val="0"/>
          <w:numId w:val="4"/>
        </w:numPr>
        <w:tabs>
          <w:tab w:val="left" w:pos="552"/>
        </w:tabs>
        <w:kinsoku w:val="0"/>
        <w:overflowPunct w:val="0"/>
        <w:spacing w:before="1"/>
        <w:ind w:left="551" w:right="168"/>
        <w:rPr>
          <w:sz w:val="20"/>
          <w:szCs w:val="20"/>
        </w:rPr>
      </w:pPr>
      <w:r>
        <w:rPr>
          <w:b/>
          <w:bCs/>
          <w:sz w:val="20"/>
          <w:szCs w:val="20"/>
        </w:rPr>
        <w:t>Expenses</w:t>
      </w:r>
      <w:r>
        <w:rPr>
          <w:sz w:val="20"/>
          <w:szCs w:val="20"/>
        </w:rPr>
        <w:t>. District shall not be liable to Consultant for any costs or expenses paid or incurred by Consultant in performing services for District, except as</w:t>
      </w:r>
      <w:r>
        <w:rPr>
          <w:spacing w:val="-7"/>
          <w:sz w:val="20"/>
          <w:szCs w:val="20"/>
        </w:rPr>
        <w:t xml:space="preserve"> </w:t>
      </w:r>
      <w:r>
        <w:rPr>
          <w:sz w:val="20"/>
          <w:szCs w:val="20"/>
        </w:rPr>
        <w:t>follows:</w:t>
      </w:r>
    </w:p>
    <w:p w14:paraId="2F10810B" w14:textId="77777777" w:rsidR="00B651FA" w:rsidRDefault="00B651FA">
      <w:pPr>
        <w:pStyle w:val="BodyText"/>
        <w:kinsoku w:val="0"/>
        <w:overflowPunct w:val="0"/>
        <w:spacing w:before="8"/>
        <w:rPr>
          <w:sz w:val="11"/>
          <w:szCs w:val="11"/>
        </w:rPr>
      </w:pPr>
    </w:p>
    <w:p w14:paraId="27335E30" w14:textId="77777777" w:rsidR="00B651FA" w:rsidRDefault="00FA4350">
      <w:pPr>
        <w:pStyle w:val="BodyText"/>
        <w:tabs>
          <w:tab w:val="left" w:pos="1200"/>
          <w:tab w:val="left" w:pos="2472"/>
        </w:tabs>
        <w:kinsoku w:val="0"/>
        <w:overflowPunct w:val="0"/>
        <w:spacing w:before="100"/>
        <w:ind w:left="551"/>
      </w:pPr>
      <w:r>
        <w:t>6.1.</w:t>
      </w:r>
      <w:r>
        <w:tab/>
      </w:r>
      <w:r>
        <w:rPr>
          <w:u w:val="single"/>
        </w:rPr>
        <w:t xml:space="preserve"> </w:t>
      </w:r>
      <w:r>
        <w:rPr>
          <w:u w:val="single"/>
        </w:rPr>
        <w:tab/>
        <w:t>.</w:t>
      </w:r>
    </w:p>
    <w:p w14:paraId="78B10D15" w14:textId="77777777" w:rsidR="00B651FA" w:rsidRDefault="00B651FA">
      <w:pPr>
        <w:pStyle w:val="BodyText"/>
        <w:kinsoku w:val="0"/>
        <w:overflowPunct w:val="0"/>
        <w:spacing w:before="9"/>
        <w:rPr>
          <w:sz w:val="11"/>
          <w:szCs w:val="11"/>
        </w:rPr>
      </w:pPr>
    </w:p>
    <w:p w14:paraId="3B4FE0EE" w14:textId="77777777" w:rsidR="00B651FA" w:rsidRDefault="00FA4350">
      <w:pPr>
        <w:pStyle w:val="ListParagraph"/>
        <w:numPr>
          <w:ilvl w:val="0"/>
          <w:numId w:val="4"/>
        </w:numPr>
        <w:tabs>
          <w:tab w:val="left" w:pos="552"/>
        </w:tabs>
        <w:kinsoku w:val="0"/>
        <w:overflowPunct w:val="0"/>
        <w:spacing w:before="100"/>
        <w:ind w:left="551" w:right="167"/>
        <w:rPr>
          <w:sz w:val="20"/>
          <w:szCs w:val="20"/>
        </w:rPr>
      </w:pPr>
      <w:r>
        <w:rPr>
          <w:b/>
          <w:bCs/>
          <w:sz w:val="20"/>
          <w:szCs w:val="20"/>
        </w:rPr>
        <w:t>Independent Contractor</w:t>
      </w:r>
      <w:r>
        <w:rPr>
          <w:sz w:val="20"/>
          <w:szCs w:val="20"/>
        </w:rPr>
        <w:t>. Consultant represents and warrants that Consultant is an independent contractor or business entity that is: (i) free from the control and direction of the District in connection with the performance of the Services, (ii) performing Services that are outside the usual course of the District’s business, and (iii) customarily engaged in an independently</w:t>
      </w:r>
      <w:r>
        <w:rPr>
          <w:spacing w:val="-9"/>
          <w:sz w:val="20"/>
          <w:szCs w:val="20"/>
        </w:rPr>
        <w:t xml:space="preserve"> </w:t>
      </w:r>
      <w:r>
        <w:rPr>
          <w:sz w:val="20"/>
          <w:szCs w:val="20"/>
        </w:rPr>
        <w:t>established</w:t>
      </w:r>
      <w:r>
        <w:rPr>
          <w:spacing w:val="-6"/>
          <w:sz w:val="20"/>
          <w:szCs w:val="20"/>
        </w:rPr>
        <w:t xml:space="preserve"> </w:t>
      </w:r>
      <w:r>
        <w:rPr>
          <w:sz w:val="20"/>
          <w:szCs w:val="20"/>
        </w:rPr>
        <w:t>trade,</w:t>
      </w:r>
      <w:r>
        <w:rPr>
          <w:spacing w:val="-7"/>
          <w:sz w:val="20"/>
          <w:szCs w:val="20"/>
        </w:rPr>
        <w:t xml:space="preserve"> </w:t>
      </w:r>
      <w:r>
        <w:rPr>
          <w:sz w:val="20"/>
          <w:szCs w:val="20"/>
        </w:rPr>
        <w:t>occupation,</w:t>
      </w:r>
      <w:r>
        <w:rPr>
          <w:spacing w:val="-6"/>
          <w:sz w:val="20"/>
          <w:szCs w:val="20"/>
        </w:rPr>
        <w:t xml:space="preserve"> </w:t>
      </w:r>
      <w:r>
        <w:rPr>
          <w:sz w:val="20"/>
          <w:szCs w:val="20"/>
        </w:rPr>
        <w:t>or</w:t>
      </w:r>
      <w:r>
        <w:rPr>
          <w:spacing w:val="-9"/>
          <w:sz w:val="20"/>
          <w:szCs w:val="20"/>
        </w:rPr>
        <w:t xml:space="preserve"> </w:t>
      </w:r>
      <w:r>
        <w:rPr>
          <w:sz w:val="20"/>
          <w:szCs w:val="20"/>
        </w:rPr>
        <w:t>business</w:t>
      </w:r>
      <w:r>
        <w:rPr>
          <w:spacing w:val="-7"/>
          <w:sz w:val="20"/>
          <w:szCs w:val="20"/>
        </w:rPr>
        <w:t xml:space="preserve"> </w:t>
      </w:r>
      <w:r>
        <w:rPr>
          <w:sz w:val="20"/>
          <w:szCs w:val="20"/>
        </w:rPr>
        <w:t>of</w:t>
      </w:r>
      <w:r>
        <w:rPr>
          <w:spacing w:val="-8"/>
          <w:sz w:val="20"/>
          <w:szCs w:val="20"/>
        </w:rPr>
        <w:t xml:space="preserve"> </w:t>
      </w:r>
      <w:r>
        <w:rPr>
          <w:sz w:val="20"/>
          <w:szCs w:val="20"/>
        </w:rPr>
        <w:t>the</w:t>
      </w:r>
      <w:r>
        <w:rPr>
          <w:spacing w:val="-7"/>
          <w:sz w:val="20"/>
          <w:szCs w:val="20"/>
        </w:rPr>
        <w:t xml:space="preserve"> </w:t>
      </w:r>
      <w:r>
        <w:rPr>
          <w:sz w:val="20"/>
          <w:szCs w:val="20"/>
        </w:rPr>
        <w:t>same</w:t>
      </w:r>
      <w:r>
        <w:rPr>
          <w:spacing w:val="-6"/>
          <w:sz w:val="20"/>
          <w:szCs w:val="20"/>
        </w:rPr>
        <w:t xml:space="preserve"> </w:t>
      </w:r>
      <w:r>
        <w:rPr>
          <w:sz w:val="20"/>
          <w:szCs w:val="20"/>
        </w:rPr>
        <w:t>nature</w:t>
      </w:r>
      <w:r>
        <w:rPr>
          <w:spacing w:val="-7"/>
          <w:sz w:val="20"/>
          <w:szCs w:val="20"/>
        </w:rPr>
        <w:t xml:space="preserve"> </w:t>
      </w:r>
      <w:r>
        <w:rPr>
          <w:sz w:val="20"/>
          <w:szCs w:val="20"/>
        </w:rPr>
        <w:t>as</w:t>
      </w:r>
      <w:r>
        <w:rPr>
          <w:spacing w:val="-8"/>
          <w:sz w:val="20"/>
          <w:szCs w:val="20"/>
        </w:rPr>
        <w:t xml:space="preserve"> </w:t>
      </w:r>
      <w:r>
        <w:rPr>
          <w:sz w:val="20"/>
          <w:szCs w:val="20"/>
        </w:rPr>
        <w:t>that</w:t>
      </w:r>
      <w:r>
        <w:rPr>
          <w:spacing w:val="-7"/>
          <w:sz w:val="20"/>
          <w:szCs w:val="20"/>
        </w:rPr>
        <w:t xml:space="preserve"> </w:t>
      </w:r>
      <w:r>
        <w:rPr>
          <w:sz w:val="20"/>
          <w:szCs w:val="20"/>
        </w:rPr>
        <w:t>involved</w:t>
      </w:r>
      <w:r>
        <w:rPr>
          <w:spacing w:val="-6"/>
          <w:sz w:val="20"/>
          <w:szCs w:val="20"/>
        </w:rPr>
        <w:t xml:space="preserve"> </w:t>
      </w:r>
      <w:r>
        <w:rPr>
          <w:sz w:val="20"/>
          <w:szCs w:val="20"/>
        </w:rPr>
        <w:t>in the Services performed, District being interested only in the results obtained. Consultant understands and agrees that it and all of its employees shall not be considered officers, employees, agents, partner, or joint venture of the District, and are not entitled to benefits of any kind or nature normally provided employees of the District and/or to which District's employees are normally entitled, including, but not limited to, State Unemployment Compensation or Worker's Compensation. Consultant shall assume full responsibility for payment of all federal, state and local taxes or contributions, including unemployment insurance, social security and income taxes with respect to Consultant's</w:t>
      </w:r>
      <w:r>
        <w:rPr>
          <w:spacing w:val="-15"/>
          <w:sz w:val="20"/>
          <w:szCs w:val="20"/>
        </w:rPr>
        <w:t xml:space="preserve"> </w:t>
      </w:r>
      <w:r>
        <w:rPr>
          <w:sz w:val="20"/>
          <w:szCs w:val="20"/>
        </w:rPr>
        <w:t>employees.</w:t>
      </w:r>
    </w:p>
    <w:p w14:paraId="0274DF82" w14:textId="77777777" w:rsidR="00B651FA" w:rsidRDefault="00B651FA">
      <w:pPr>
        <w:pStyle w:val="BodyText"/>
        <w:kinsoku w:val="0"/>
        <w:overflowPunct w:val="0"/>
        <w:spacing w:before="1"/>
      </w:pPr>
    </w:p>
    <w:p w14:paraId="58AF37EC" w14:textId="77777777" w:rsidR="00B651FA" w:rsidRDefault="00FA4350">
      <w:pPr>
        <w:pStyle w:val="Heading1"/>
        <w:numPr>
          <w:ilvl w:val="0"/>
          <w:numId w:val="4"/>
        </w:numPr>
        <w:tabs>
          <w:tab w:val="left" w:pos="552"/>
        </w:tabs>
        <w:kinsoku w:val="0"/>
        <w:overflowPunct w:val="0"/>
        <w:jc w:val="left"/>
      </w:pPr>
      <w:r>
        <w:t>Performance of</w:t>
      </w:r>
      <w:r>
        <w:rPr>
          <w:spacing w:val="-2"/>
        </w:rPr>
        <w:t xml:space="preserve"> </w:t>
      </w:r>
      <w:r>
        <w:t>Services.</w:t>
      </w:r>
    </w:p>
    <w:p w14:paraId="55012D54" w14:textId="77777777" w:rsidR="00B651FA" w:rsidRDefault="00B651FA">
      <w:pPr>
        <w:pStyle w:val="BodyText"/>
        <w:kinsoku w:val="0"/>
        <w:overflowPunct w:val="0"/>
        <w:rPr>
          <w:b/>
          <w:bCs/>
        </w:rPr>
      </w:pPr>
    </w:p>
    <w:p w14:paraId="2934E322" w14:textId="77777777" w:rsidR="00B651FA" w:rsidRDefault="00FA4350">
      <w:pPr>
        <w:pStyle w:val="ListParagraph"/>
        <w:numPr>
          <w:ilvl w:val="1"/>
          <w:numId w:val="4"/>
        </w:numPr>
        <w:tabs>
          <w:tab w:val="left" w:pos="1201"/>
        </w:tabs>
        <w:kinsoku w:val="0"/>
        <w:overflowPunct w:val="0"/>
        <w:ind w:right="166"/>
        <w:rPr>
          <w:sz w:val="20"/>
          <w:szCs w:val="20"/>
        </w:rPr>
      </w:pPr>
      <w:r>
        <w:rPr>
          <w:b/>
          <w:bCs/>
          <w:sz w:val="20"/>
          <w:szCs w:val="20"/>
        </w:rPr>
        <w:t>Standard of Care</w:t>
      </w:r>
      <w:r>
        <w:rPr>
          <w:sz w:val="20"/>
          <w:szCs w:val="20"/>
        </w:rPr>
        <w:t>. Consultant represents that Consultant has the qualifications and ability to perform the Services in a professional manner, without the advice, control or supervision</w:t>
      </w:r>
      <w:r>
        <w:rPr>
          <w:spacing w:val="-18"/>
          <w:sz w:val="20"/>
          <w:szCs w:val="20"/>
        </w:rPr>
        <w:t xml:space="preserve"> </w:t>
      </w:r>
      <w:r>
        <w:rPr>
          <w:sz w:val="20"/>
          <w:szCs w:val="20"/>
        </w:rPr>
        <w:t>of</w:t>
      </w:r>
      <w:r>
        <w:rPr>
          <w:spacing w:val="-14"/>
          <w:sz w:val="20"/>
          <w:szCs w:val="20"/>
        </w:rPr>
        <w:t xml:space="preserve"> </w:t>
      </w:r>
      <w:r>
        <w:rPr>
          <w:sz w:val="20"/>
          <w:szCs w:val="20"/>
        </w:rPr>
        <w:t>District.</w:t>
      </w:r>
      <w:r>
        <w:rPr>
          <w:spacing w:val="39"/>
          <w:sz w:val="20"/>
          <w:szCs w:val="20"/>
        </w:rPr>
        <w:t xml:space="preserve"> </w:t>
      </w:r>
      <w:r>
        <w:rPr>
          <w:sz w:val="20"/>
          <w:szCs w:val="20"/>
        </w:rPr>
        <w:t>Consultant's</w:t>
      </w:r>
      <w:r>
        <w:rPr>
          <w:spacing w:val="-16"/>
          <w:sz w:val="20"/>
          <w:szCs w:val="20"/>
        </w:rPr>
        <w:t xml:space="preserve"> </w:t>
      </w:r>
      <w:r>
        <w:rPr>
          <w:sz w:val="20"/>
          <w:szCs w:val="20"/>
        </w:rPr>
        <w:t>services</w:t>
      </w:r>
      <w:r>
        <w:rPr>
          <w:spacing w:val="-15"/>
          <w:sz w:val="20"/>
          <w:szCs w:val="20"/>
        </w:rPr>
        <w:t xml:space="preserve"> </w:t>
      </w:r>
      <w:r>
        <w:rPr>
          <w:sz w:val="20"/>
          <w:szCs w:val="20"/>
        </w:rPr>
        <w:t>will</w:t>
      </w:r>
      <w:r>
        <w:rPr>
          <w:spacing w:val="-17"/>
          <w:sz w:val="20"/>
          <w:szCs w:val="20"/>
        </w:rPr>
        <w:t xml:space="preserve"> </w:t>
      </w:r>
      <w:r>
        <w:rPr>
          <w:sz w:val="20"/>
          <w:szCs w:val="20"/>
        </w:rPr>
        <w:t>be</w:t>
      </w:r>
      <w:r>
        <w:rPr>
          <w:spacing w:val="-15"/>
          <w:sz w:val="20"/>
          <w:szCs w:val="20"/>
        </w:rPr>
        <w:t xml:space="preserve"> </w:t>
      </w:r>
      <w:r>
        <w:rPr>
          <w:sz w:val="20"/>
          <w:szCs w:val="20"/>
        </w:rPr>
        <w:t>performed,</w:t>
      </w:r>
      <w:r>
        <w:rPr>
          <w:spacing w:val="-16"/>
          <w:sz w:val="20"/>
          <w:szCs w:val="20"/>
        </w:rPr>
        <w:t xml:space="preserve"> </w:t>
      </w:r>
      <w:r>
        <w:rPr>
          <w:sz w:val="20"/>
          <w:szCs w:val="20"/>
        </w:rPr>
        <w:t>findings</w:t>
      </w:r>
      <w:r>
        <w:rPr>
          <w:spacing w:val="-14"/>
          <w:sz w:val="20"/>
          <w:szCs w:val="20"/>
        </w:rPr>
        <w:t xml:space="preserve"> </w:t>
      </w:r>
      <w:r>
        <w:rPr>
          <w:sz w:val="20"/>
          <w:szCs w:val="20"/>
        </w:rPr>
        <w:t>obtained,</w:t>
      </w:r>
      <w:r>
        <w:rPr>
          <w:spacing w:val="-15"/>
          <w:sz w:val="20"/>
          <w:szCs w:val="20"/>
        </w:rPr>
        <w:t xml:space="preserve"> </w:t>
      </w:r>
      <w:r>
        <w:rPr>
          <w:sz w:val="20"/>
          <w:szCs w:val="20"/>
        </w:rPr>
        <w:t>reports and recommendations prepared in accordance with generally and currently accepted principles and practices of its profession for services to California community college districts.</w:t>
      </w:r>
    </w:p>
    <w:p w14:paraId="6CFA4D3D" w14:textId="77777777" w:rsidR="00B651FA" w:rsidRDefault="00B651FA">
      <w:pPr>
        <w:pStyle w:val="BodyText"/>
        <w:kinsoku w:val="0"/>
        <w:overflowPunct w:val="0"/>
        <w:spacing w:before="10"/>
        <w:rPr>
          <w:sz w:val="19"/>
          <w:szCs w:val="19"/>
        </w:rPr>
      </w:pPr>
    </w:p>
    <w:p w14:paraId="59721EB6" w14:textId="77777777" w:rsidR="00B651FA" w:rsidRDefault="00FA4350">
      <w:pPr>
        <w:pStyle w:val="ListParagraph"/>
        <w:numPr>
          <w:ilvl w:val="1"/>
          <w:numId w:val="4"/>
        </w:numPr>
        <w:tabs>
          <w:tab w:val="left" w:pos="1201"/>
        </w:tabs>
        <w:kinsoku w:val="0"/>
        <w:overflowPunct w:val="0"/>
        <w:ind w:right="166"/>
        <w:rPr>
          <w:sz w:val="20"/>
          <w:szCs w:val="20"/>
        </w:rPr>
      </w:pPr>
      <w:r>
        <w:rPr>
          <w:b/>
          <w:bCs/>
          <w:sz w:val="20"/>
          <w:szCs w:val="20"/>
        </w:rPr>
        <w:t xml:space="preserve">Due Diligence. </w:t>
      </w:r>
      <w:r>
        <w:rPr>
          <w:sz w:val="20"/>
          <w:szCs w:val="20"/>
        </w:rPr>
        <w:t>Consultant shall carefully study and compare all documents, findings, and other instructions and shall at once report to District, in writing, any error, inconsistency, or omission that Consultant or its employees may discover. Consultant shall have responsibility for discovery of errors, inconsistencies, or</w:t>
      </w:r>
      <w:r>
        <w:rPr>
          <w:spacing w:val="-9"/>
          <w:sz w:val="20"/>
          <w:szCs w:val="20"/>
        </w:rPr>
        <w:t xml:space="preserve"> </w:t>
      </w:r>
      <w:r>
        <w:rPr>
          <w:sz w:val="20"/>
          <w:szCs w:val="20"/>
        </w:rPr>
        <w:t>omissions.</w:t>
      </w:r>
    </w:p>
    <w:p w14:paraId="0A110835" w14:textId="77777777" w:rsidR="00B651FA" w:rsidRDefault="00B651FA">
      <w:pPr>
        <w:pStyle w:val="ListParagraph"/>
        <w:numPr>
          <w:ilvl w:val="1"/>
          <w:numId w:val="4"/>
        </w:numPr>
        <w:tabs>
          <w:tab w:val="left" w:pos="1201"/>
        </w:tabs>
        <w:kinsoku w:val="0"/>
        <w:overflowPunct w:val="0"/>
        <w:ind w:right="166"/>
        <w:rPr>
          <w:sz w:val="20"/>
          <w:szCs w:val="20"/>
        </w:rPr>
        <w:sectPr w:rsidR="00B651FA" w:rsidSect="00AC5976">
          <w:pgSz w:w="12240" w:h="15840"/>
          <w:pgMar w:top="1080" w:right="980" w:bottom="1100" w:left="960" w:header="0" w:footer="877" w:gutter="0"/>
          <w:cols w:space="720"/>
          <w:noEndnote/>
        </w:sectPr>
      </w:pPr>
    </w:p>
    <w:p w14:paraId="4A7495CC" w14:textId="77777777" w:rsidR="00B651FA" w:rsidRDefault="00FA4350">
      <w:pPr>
        <w:pStyle w:val="ListParagraph"/>
        <w:numPr>
          <w:ilvl w:val="1"/>
          <w:numId w:val="4"/>
        </w:numPr>
        <w:tabs>
          <w:tab w:val="left" w:pos="1201"/>
        </w:tabs>
        <w:kinsoku w:val="0"/>
        <w:overflowPunct w:val="0"/>
        <w:spacing w:before="72"/>
        <w:ind w:right="169"/>
        <w:rPr>
          <w:sz w:val="20"/>
          <w:szCs w:val="20"/>
        </w:rPr>
      </w:pPr>
      <w:r>
        <w:rPr>
          <w:b/>
          <w:bCs/>
          <w:sz w:val="20"/>
          <w:szCs w:val="20"/>
        </w:rPr>
        <w:lastRenderedPageBreak/>
        <w:t xml:space="preserve">Meetings. </w:t>
      </w:r>
      <w:r>
        <w:rPr>
          <w:sz w:val="20"/>
          <w:szCs w:val="20"/>
        </w:rPr>
        <w:t>Consultant and District agree to participate in regular meetings on at least</w:t>
      </w:r>
      <w:r>
        <w:rPr>
          <w:spacing w:val="-27"/>
          <w:sz w:val="20"/>
          <w:szCs w:val="20"/>
        </w:rPr>
        <w:t xml:space="preserve"> </w:t>
      </w:r>
      <w:r>
        <w:rPr>
          <w:sz w:val="20"/>
          <w:szCs w:val="20"/>
        </w:rPr>
        <w:t>a monthly basis to discuss strategies, timetables, implementations of services, and any other issues deemed relevant to the operation of Consultant’s performance of</w:t>
      </w:r>
      <w:r>
        <w:rPr>
          <w:spacing w:val="-18"/>
          <w:sz w:val="20"/>
          <w:szCs w:val="20"/>
        </w:rPr>
        <w:t xml:space="preserve"> </w:t>
      </w:r>
      <w:r>
        <w:rPr>
          <w:sz w:val="20"/>
          <w:szCs w:val="20"/>
        </w:rPr>
        <w:t>Services.</w:t>
      </w:r>
    </w:p>
    <w:p w14:paraId="75A383F4" w14:textId="77777777" w:rsidR="00B651FA" w:rsidRDefault="00B651FA">
      <w:pPr>
        <w:pStyle w:val="BodyText"/>
        <w:kinsoku w:val="0"/>
        <w:overflowPunct w:val="0"/>
      </w:pPr>
    </w:p>
    <w:p w14:paraId="1D0A2779" w14:textId="77777777" w:rsidR="00B651FA" w:rsidRDefault="00FA4350">
      <w:pPr>
        <w:pStyle w:val="ListParagraph"/>
        <w:numPr>
          <w:ilvl w:val="1"/>
          <w:numId w:val="4"/>
        </w:numPr>
        <w:tabs>
          <w:tab w:val="left" w:pos="1201"/>
        </w:tabs>
        <w:kinsoku w:val="0"/>
        <w:overflowPunct w:val="0"/>
        <w:ind w:right="166"/>
        <w:rPr>
          <w:sz w:val="20"/>
          <w:szCs w:val="20"/>
        </w:rPr>
      </w:pPr>
      <w:r>
        <w:rPr>
          <w:b/>
          <w:bCs/>
          <w:sz w:val="20"/>
          <w:szCs w:val="20"/>
        </w:rPr>
        <w:t>District</w:t>
      </w:r>
      <w:r>
        <w:rPr>
          <w:b/>
          <w:bCs/>
          <w:spacing w:val="-20"/>
          <w:sz w:val="20"/>
          <w:szCs w:val="20"/>
        </w:rPr>
        <w:t xml:space="preserve"> </w:t>
      </w:r>
      <w:r>
        <w:rPr>
          <w:b/>
          <w:bCs/>
          <w:sz w:val="20"/>
          <w:szCs w:val="20"/>
        </w:rPr>
        <w:t>Approval.</w:t>
      </w:r>
      <w:r>
        <w:rPr>
          <w:b/>
          <w:bCs/>
          <w:spacing w:val="37"/>
          <w:sz w:val="20"/>
          <w:szCs w:val="20"/>
        </w:rPr>
        <w:t xml:space="preserve"> </w:t>
      </w:r>
      <w:r>
        <w:rPr>
          <w:sz w:val="20"/>
          <w:szCs w:val="20"/>
        </w:rPr>
        <w:t>The</w:t>
      </w:r>
      <w:r>
        <w:rPr>
          <w:spacing w:val="-17"/>
          <w:sz w:val="20"/>
          <w:szCs w:val="20"/>
        </w:rPr>
        <w:t xml:space="preserve"> </w:t>
      </w:r>
      <w:r>
        <w:rPr>
          <w:sz w:val="20"/>
          <w:szCs w:val="20"/>
        </w:rPr>
        <w:t>Services</w:t>
      </w:r>
      <w:r>
        <w:rPr>
          <w:spacing w:val="-19"/>
          <w:sz w:val="20"/>
          <w:szCs w:val="20"/>
        </w:rPr>
        <w:t xml:space="preserve"> </w:t>
      </w:r>
      <w:r>
        <w:rPr>
          <w:sz w:val="20"/>
          <w:szCs w:val="20"/>
        </w:rPr>
        <w:t>completed</w:t>
      </w:r>
      <w:r>
        <w:rPr>
          <w:spacing w:val="-19"/>
          <w:sz w:val="20"/>
          <w:szCs w:val="20"/>
        </w:rPr>
        <w:t xml:space="preserve"> </w:t>
      </w:r>
      <w:r>
        <w:rPr>
          <w:sz w:val="20"/>
          <w:szCs w:val="20"/>
        </w:rPr>
        <w:t>herein</w:t>
      </w:r>
      <w:r>
        <w:rPr>
          <w:spacing w:val="-18"/>
          <w:sz w:val="20"/>
          <w:szCs w:val="20"/>
        </w:rPr>
        <w:t xml:space="preserve"> </w:t>
      </w:r>
      <w:r>
        <w:rPr>
          <w:sz w:val="20"/>
          <w:szCs w:val="20"/>
        </w:rPr>
        <w:t>must</w:t>
      </w:r>
      <w:r>
        <w:rPr>
          <w:spacing w:val="-19"/>
          <w:sz w:val="20"/>
          <w:szCs w:val="20"/>
        </w:rPr>
        <w:t xml:space="preserve"> </w:t>
      </w:r>
      <w:r>
        <w:rPr>
          <w:sz w:val="20"/>
          <w:szCs w:val="20"/>
        </w:rPr>
        <w:t>meet</w:t>
      </w:r>
      <w:r>
        <w:rPr>
          <w:spacing w:val="-19"/>
          <w:sz w:val="20"/>
          <w:szCs w:val="20"/>
        </w:rPr>
        <w:t xml:space="preserve"> </w:t>
      </w:r>
      <w:r>
        <w:rPr>
          <w:sz w:val="20"/>
          <w:szCs w:val="20"/>
        </w:rPr>
        <w:t>the</w:t>
      </w:r>
      <w:r>
        <w:rPr>
          <w:spacing w:val="-17"/>
          <w:sz w:val="20"/>
          <w:szCs w:val="20"/>
        </w:rPr>
        <w:t xml:space="preserve"> </w:t>
      </w:r>
      <w:r>
        <w:rPr>
          <w:sz w:val="20"/>
          <w:szCs w:val="20"/>
        </w:rPr>
        <w:t>approval</w:t>
      </w:r>
      <w:r>
        <w:rPr>
          <w:spacing w:val="-17"/>
          <w:sz w:val="20"/>
          <w:szCs w:val="20"/>
        </w:rPr>
        <w:t xml:space="preserve"> </w:t>
      </w:r>
      <w:r>
        <w:rPr>
          <w:sz w:val="20"/>
          <w:szCs w:val="20"/>
        </w:rPr>
        <w:t>of</w:t>
      </w:r>
      <w:r>
        <w:rPr>
          <w:spacing w:val="-19"/>
          <w:sz w:val="20"/>
          <w:szCs w:val="20"/>
        </w:rPr>
        <w:t xml:space="preserve"> </w:t>
      </w:r>
      <w:r>
        <w:rPr>
          <w:sz w:val="20"/>
          <w:szCs w:val="20"/>
        </w:rPr>
        <w:t>the</w:t>
      </w:r>
      <w:r>
        <w:rPr>
          <w:spacing w:val="-18"/>
          <w:sz w:val="20"/>
          <w:szCs w:val="20"/>
        </w:rPr>
        <w:t xml:space="preserve"> </w:t>
      </w:r>
      <w:r>
        <w:rPr>
          <w:sz w:val="20"/>
          <w:szCs w:val="20"/>
        </w:rPr>
        <w:t>District and</w:t>
      </w:r>
      <w:r>
        <w:rPr>
          <w:spacing w:val="-5"/>
          <w:sz w:val="20"/>
          <w:szCs w:val="20"/>
        </w:rPr>
        <w:t xml:space="preserve"> </w:t>
      </w:r>
      <w:r>
        <w:rPr>
          <w:sz w:val="20"/>
          <w:szCs w:val="20"/>
        </w:rPr>
        <w:t>shall</w:t>
      </w:r>
      <w:r>
        <w:rPr>
          <w:spacing w:val="-4"/>
          <w:sz w:val="20"/>
          <w:szCs w:val="20"/>
        </w:rPr>
        <w:t xml:space="preserve"> </w:t>
      </w:r>
      <w:r>
        <w:rPr>
          <w:sz w:val="20"/>
          <w:szCs w:val="20"/>
        </w:rPr>
        <w:t>be</w:t>
      </w:r>
      <w:r>
        <w:rPr>
          <w:spacing w:val="-5"/>
          <w:sz w:val="20"/>
          <w:szCs w:val="20"/>
        </w:rPr>
        <w:t xml:space="preserve"> </w:t>
      </w:r>
      <w:r>
        <w:rPr>
          <w:sz w:val="20"/>
          <w:szCs w:val="20"/>
        </w:rPr>
        <w:t>subject</w:t>
      </w:r>
      <w:r>
        <w:rPr>
          <w:spacing w:val="-6"/>
          <w:sz w:val="20"/>
          <w:szCs w:val="20"/>
        </w:rPr>
        <w:t xml:space="preserve"> </w:t>
      </w:r>
      <w:r>
        <w:rPr>
          <w:sz w:val="20"/>
          <w:szCs w:val="20"/>
        </w:rPr>
        <w:t>to</w:t>
      </w:r>
      <w:r>
        <w:rPr>
          <w:spacing w:val="-6"/>
          <w:sz w:val="20"/>
          <w:szCs w:val="20"/>
        </w:rPr>
        <w:t xml:space="preserve"> </w:t>
      </w:r>
      <w:r>
        <w:rPr>
          <w:sz w:val="20"/>
          <w:szCs w:val="20"/>
        </w:rPr>
        <w:t>the</w:t>
      </w:r>
      <w:r>
        <w:rPr>
          <w:spacing w:val="-5"/>
          <w:sz w:val="20"/>
          <w:szCs w:val="20"/>
        </w:rPr>
        <w:t xml:space="preserve"> </w:t>
      </w:r>
      <w:r>
        <w:rPr>
          <w:sz w:val="20"/>
          <w:szCs w:val="20"/>
        </w:rPr>
        <w:t>District’s</w:t>
      </w:r>
      <w:r>
        <w:rPr>
          <w:spacing w:val="-5"/>
          <w:sz w:val="20"/>
          <w:szCs w:val="20"/>
        </w:rPr>
        <w:t xml:space="preserve"> </w:t>
      </w:r>
      <w:r>
        <w:rPr>
          <w:sz w:val="20"/>
          <w:szCs w:val="20"/>
        </w:rPr>
        <w:t>general</w:t>
      </w:r>
      <w:r>
        <w:rPr>
          <w:spacing w:val="-4"/>
          <w:sz w:val="20"/>
          <w:szCs w:val="20"/>
        </w:rPr>
        <w:t xml:space="preserve"> </w:t>
      </w:r>
      <w:r>
        <w:rPr>
          <w:sz w:val="20"/>
          <w:szCs w:val="20"/>
        </w:rPr>
        <w:t>right</w:t>
      </w:r>
      <w:r>
        <w:rPr>
          <w:spacing w:val="-4"/>
          <w:sz w:val="20"/>
          <w:szCs w:val="20"/>
        </w:rPr>
        <w:t xml:space="preserve"> </w:t>
      </w:r>
      <w:r>
        <w:rPr>
          <w:sz w:val="20"/>
          <w:szCs w:val="20"/>
        </w:rPr>
        <w:t>of</w:t>
      </w:r>
      <w:r>
        <w:rPr>
          <w:spacing w:val="-5"/>
          <w:sz w:val="20"/>
          <w:szCs w:val="20"/>
        </w:rPr>
        <w:t xml:space="preserve"> </w:t>
      </w:r>
      <w:r>
        <w:rPr>
          <w:sz w:val="20"/>
          <w:szCs w:val="20"/>
        </w:rPr>
        <w:t>inspection</w:t>
      </w:r>
      <w:r>
        <w:rPr>
          <w:spacing w:val="-5"/>
          <w:sz w:val="20"/>
          <w:szCs w:val="20"/>
        </w:rPr>
        <w:t xml:space="preserve"> </w:t>
      </w:r>
      <w:r>
        <w:rPr>
          <w:sz w:val="20"/>
          <w:szCs w:val="20"/>
        </w:rPr>
        <w:t>and</w:t>
      </w:r>
      <w:r>
        <w:rPr>
          <w:spacing w:val="-6"/>
          <w:sz w:val="20"/>
          <w:szCs w:val="20"/>
        </w:rPr>
        <w:t xml:space="preserve"> </w:t>
      </w:r>
      <w:r>
        <w:rPr>
          <w:sz w:val="20"/>
          <w:szCs w:val="20"/>
        </w:rPr>
        <w:t>supervision</w:t>
      </w:r>
      <w:r>
        <w:rPr>
          <w:spacing w:val="-5"/>
          <w:sz w:val="20"/>
          <w:szCs w:val="20"/>
        </w:rPr>
        <w:t xml:space="preserve"> </w:t>
      </w:r>
      <w:r>
        <w:rPr>
          <w:sz w:val="20"/>
          <w:szCs w:val="20"/>
        </w:rPr>
        <w:t>to</w:t>
      </w:r>
      <w:r>
        <w:rPr>
          <w:spacing w:val="-6"/>
          <w:sz w:val="20"/>
          <w:szCs w:val="20"/>
        </w:rPr>
        <w:t xml:space="preserve"> </w:t>
      </w:r>
      <w:r>
        <w:rPr>
          <w:sz w:val="20"/>
          <w:szCs w:val="20"/>
        </w:rPr>
        <w:t>secure the satisfactory completion</w:t>
      </w:r>
      <w:r>
        <w:rPr>
          <w:spacing w:val="-2"/>
          <w:sz w:val="20"/>
          <w:szCs w:val="20"/>
        </w:rPr>
        <w:t xml:space="preserve"> </w:t>
      </w:r>
      <w:r>
        <w:rPr>
          <w:sz w:val="20"/>
          <w:szCs w:val="20"/>
        </w:rPr>
        <w:t>thereof.</w:t>
      </w:r>
    </w:p>
    <w:p w14:paraId="2998FBF0" w14:textId="77777777" w:rsidR="00B651FA" w:rsidRDefault="00B651FA">
      <w:pPr>
        <w:pStyle w:val="BodyText"/>
        <w:kinsoku w:val="0"/>
        <w:overflowPunct w:val="0"/>
      </w:pPr>
    </w:p>
    <w:p w14:paraId="6D05FBC1" w14:textId="3AAE05CF" w:rsidR="00B651FA" w:rsidRDefault="006D2083">
      <w:pPr>
        <w:pStyle w:val="ListParagraph"/>
        <w:numPr>
          <w:ilvl w:val="1"/>
          <w:numId w:val="4"/>
        </w:numPr>
        <w:tabs>
          <w:tab w:val="left" w:pos="1201"/>
        </w:tabs>
        <w:kinsoku w:val="0"/>
        <w:overflowPunct w:val="0"/>
        <w:ind w:right="166"/>
        <w:rPr>
          <w:sz w:val="20"/>
          <w:szCs w:val="20"/>
        </w:rPr>
      </w:pPr>
      <w:r>
        <w:rPr>
          <w:noProof/>
        </w:rPr>
        <mc:AlternateContent>
          <mc:Choice Requires="wpg">
            <w:drawing>
              <wp:anchor distT="0" distB="0" distL="114300" distR="114300" simplePos="0" relativeHeight="251643904" behindDoc="1" locked="0" layoutInCell="0" allowOverlap="1" wp14:anchorId="3888896B" wp14:editId="19C877F1">
                <wp:simplePos x="0" y="0"/>
                <wp:positionH relativeFrom="page">
                  <wp:posOffset>1289685</wp:posOffset>
                </wp:positionH>
                <wp:positionV relativeFrom="paragraph">
                  <wp:posOffset>522605</wp:posOffset>
                </wp:positionV>
                <wp:extent cx="4999355" cy="5059680"/>
                <wp:effectExtent l="0" t="0" r="0" b="0"/>
                <wp:wrapNone/>
                <wp:docPr id="83810468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9680"/>
                          <a:chOff x="2031" y="823"/>
                          <a:chExt cx="7873" cy="7968"/>
                        </a:xfrm>
                      </wpg:grpSpPr>
                      <wps:wsp>
                        <wps:cNvPr id="1625552424" name="Freeform 20"/>
                        <wps:cNvSpPr>
                          <a:spLocks/>
                        </wps:cNvSpPr>
                        <wps:spPr bwMode="auto">
                          <a:xfrm>
                            <a:off x="2031" y="823"/>
                            <a:ext cx="7873" cy="7968"/>
                          </a:xfrm>
                          <a:custGeom>
                            <a:avLst/>
                            <a:gdLst>
                              <a:gd name="T0" fmla="*/ 2046 w 7873"/>
                              <a:gd name="T1" fmla="*/ 7216 h 7968"/>
                              <a:gd name="T2" fmla="*/ 1916 w 7873"/>
                              <a:gd name="T3" fmla="*/ 6961 h 7968"/>
                              <a:gd name="T4" fmla="*/ 1754 w 7873"/>
                              <a:gd name="T5" fmla="*/ 6786 h 7968"/>
                              <a:gd name="T6" fmla="*/ 1599 w 7873"/>
                              <a:gd name="T7" fmla="*/ 6676 h 7968"/>
                              <a:gd name="T8" fmla="*/ 1401 w 7873"/>
                              <a:gd name="T9" fmla="*/ 6607 h 7968"/>
                              <a:gd name="T10" fmla="*/ 1211 w 7873"/>
                              <a:gd name="T11" fmla="*/ 6600 h 7968"/>
                              <a:gd name="T12" fmla="*/ 1031 w 7873"/>
                              <a:gd name="T13" fmla="*/ 6627 h 7968"/>
                              <a:gd name="T14" fmla="*/ 774 w 7873"/>
                              <a:gd name="T15" fmla="*/ 6674 h 7968"/>
                              <a:gd name="T16" fmla="*/ 613 w 7873"/>
                              <a:gd name="T17" fmla="*/ 6669 h 7968"/>
                              <a:gd name="T18" fmla="*/ 458 w 7873"/>
                              <a:gd name="T19" fmla="*/ 6607 h 7968"/>
                              <a:gd name="T20" fmla="*/ 337 w 7873"/>
                              <a:gd name="T21" fmla="*/ 6492 h 7968"/>
                              <a:gd name="T22" fmla="*/ 274 w 7873"/>
                              <a:gd name="T23" fmla="*/ 6378 h 7968"/>
                              <a:gd name="T24" fmla="*/ 258 w 7873"/>
                              <a:gd name="T25" fmla="*/ 6263 h 7968"/>
                              <a:gd name="T26" fmla="*/ 297 w 7873"/>
                              <a:gd name="T27" fmla="*/ 6148 h 7968"/>
                              <a:gd name="T28" fmla="*/ 399 w 7873"/>
                              <a:gd name="T29" fmla="*/ 6046 h 7968"/>
                              <a:gd name="T30" fmla="*/ 523 w 7873"/>
                              <a:gd name="T31" fmla="*/ 5993 h 7968"/>
                              <a:gd name="T32" fmla="*/ 659 w 7873"/>
                              <a:gd name="T33" fmla="*/ 5970 h 7968"/>
                              <a:gd name="T34" fmla="*/ 733 w 7873"/>
                              <a:gd name="T35" fmla="*/ 5954 h 7968"/>
                              <a:gd name="T36" fmla="*/ 737 w 7873"/>
                              <a:gd name="T37" fmla="*/ 5928 h 7968"/>
                              <a:gd name="T38" fmla="*/ 715 w 7873"/>
                              <a:gd name="T39" fmla="*/ 5891 h 7968"/>
                              <a:gd name="T40" fmla="*/ 681 w 7873"/>
                              <a:gd name="T41" fmla="*/ 5850 h 7968"/>
                              <a:gd name="T42" fmla="*/ 624 w 7873"/>
                              <a:gd name="T43" fmla="*/ 5794 h 7968"/>
                              <a:gd name="T44" fmla="*/ 590 w 7873"/>
                              <a:gd name="T45" fmla="*/ 5765 h 7968"/>
                              <a:gd name="T46" fmla="*/ 559 w 7873"/>
                              <a:gd name="T47" fmla="*/ 5745 h 7968"/>
                              <a:gd name="T48" fmla="*/ 498 w 7873"/>
                              <a:gd name="T49" fmla="*/ 5736 h 7968"/>
                              <a:gd name="T50" fmla="*/ 404 w 7873"/>
                              <a:gd name="T51" fmla="*/ 5752 h 7968"/>
                              <a:gd name="T52" fmla="*/ 297 w 7873"/>
                              <a:gd name="T53" fmla="*/ 5791 h 7968"/>
                              <a:gd name="T54" fmla="*/ 195 w 7873"/>
                              <a:gd name="T55" fmla="*/ 5854 h 7968"/>
                              <a:gd name="T56" fmla="*/ 80 w 7873"/>
                              <a:gd name="T57" fmla="*/ 5978 h 7968"/>
                              <a:gd name="T58" fmla="*/ 4 w 7873"/>
                              <a:gd name="T59" fmla="*/ 6176 h 7968"/>
                              <a:gd name="T60" fmla="*/ 22 w 7873"/>
                              <a:gd name="T61" fmla="*/ 6395 h 7968"/>
                              <a:gd name="T62" fmla="*/ 139 w 7873"/>
                              <a:gd name="T63" fmla="*/ 6622 h 7968"/>
                              <a:gd name="T64" fmla="*/ 344 w 7873"/>
                              <a:gd name="T65" fmla="*/ 6828 h 7968"/>
                              <a:gd name="T66" fmla="*/ 547 w 7873"/>
                              <a:gd name="T67" fmla="*/ 6939 h 7968"/>
                              <a:gd name="T68" fmla="*/ 740 w 7873"/>
                              <a:gd name="T69" fmla="*/ 6977 h 7968"/>
                              <a:gd name="T70" fmla="*/ 925 w 7873"/>
                              <a:gd name="T71" fmla="*/ 6966 h 7968"/>
                              <a:gd name="T72" fmla="*/ 1228 w 7873"/>
                              <a:gd name="T73" fmla="*/ 6908 h 7968"/>
                              <a:gd name="T74" fmla="*/ 1389 w 7873"/>
                              <a:gd name="T75" fmla="*/ 6902 h 7968"/>
                              <a:gd name="T76" fmla="*/ 1545 w 7873"/>
                              <a:gd name="T77" fmla="*/ 6947 h 7968"/>
                              <a:gd name="T78" fmla="*/ 1692 w 7873"/>
                              <a:gd name="T79" fmla="*/ 7069 h 7968"/>
                              <a:gd name="T80" fmla="*/ 1783 w 7873"/>
                              <a:gd name="T81" fmla="*/ 7212 h 7968"/>
                              <a:gd name="T82" fmla="*/ 1810 w 7873"/>
                              <a:gd name="T83" fmla="*/ 7352 h 7968"/>
                              <a:gd name="T84" fmla="*/ 1777 w 7873"/>
                              <a:gd name="T85" fmla="*/ 7484 h 7968"/>
                              <a:gd name="T86" fmla="*/ 1676 w 7873"/>
                              <a:gd name="T87" fmla="*/ 7605 h 7968"/>
                              <a:gd name="T88" fmla="*/ 1525 w 7873"/>
                              <a:gd name="T89" fmla="*/ 7686 h 7968"/>
                              <a:gd name="T90" fmla="*/ 1387 w 7873"/>
                              <a:gd name="T91" fmla="*/ 7720 h 7968"/>
                              <a:gd name="T92" fmla="*/ 1284 w 7873"/>
                              <a:gd name="T93" fmla="*/ 7728 h 7968"/>
                              <a:gd name="T94" fmla="*/ 1239 w 7873"/>
                              <a:gd name="T95" fmla="*/ 7747 h 7968"/>
                              <a:gd name="T96" fmla="*/ 1238 w 7873"/>
                              <a:gd name="T97" fmla="*/ 7776 h 7968"/>
                              <a:gd name="T98" fmla="*/ 1261 w 7873"/>
                              <a:gd name="T99" fmla="*/ 7814 h 7968"/>
                              <a:gd name="T100" fmla="*/ 1303 w 7873"/>
                              <a:gd name="T101" fmla="*/ 7862 h 7968"/>
                              <a:gd name="T102" fmla="*/ 1374 w 7873"/>
                              <a:gd name="T103" fmla="*/ 7927 h 7968"/>
                              <a:gd name="T104" fmla="*/ 1435 w 7873"/>
                              <a:gd name="T105" fmla="*/ 7960 h 7968"/>
                              <a:gd name="T106" fmla="*/ 1503 w 7873"/>
                              <a:gd name="T107" fmla="*/ 7966 h 7968"/>
                              <a:gd name="T108" fmla="*/ 1612 w 7873"/>
                              <a:gd name="T109" fmla="*/ 7948 h 7968"/>
                              <a:gd name="T110" fmla="*/ 1742 w 7873"/>
                              <a:gd name="T111" fmla="*/ 7899 h 7968"/>
                              <a:gd name="T112" fmla="*/ 1874 w 7873"/>
                              <a:gd name="T113" fmla="*/ 7810 h 7968"/>
                              <a:gd name="T114" fmla="*/ 2014 w 7873"/>
                              <a:gd name="T115" fmla="*/ 7634 h 7968"/>
                              <a:gd name="T116" fmla="*/ 2072 w 7873"/>
                              <a:gd name="T117" fmla="*/ 740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73" h="7968">
                                <a:moveTo>
                                  <a:pt x="2072" y="7404"/>
                                </a:moveTo>
                                <a:lnTo>
                                  <a:pt x="2071" y="7342"/>
                                </a:lnTo>
                                <a:lnTo>
                                  <a:pt x="2061" y="7280"/>
                                </a:lnTo>
                                <a:lnTo>
                                  <a:pt x="2046" y="7216"/>
                                </a:lnTo>
                                <a:lnTo>
                                  <a:pt x="2024" y="7153"/>
                                </a:lnTo>
                                <a:lnTo>
                                  <a:pt x="1996" y="7088"/>
                                </a:lnTo>
                                <a:lnTo>
                                  <a:pt x="1960" y="7025"/>
                                </a:lnTo>
                                <a:lnTo>
                                  <a:pt x="1916" y="6961"/>
                                </a:lnTo>
                                <a:lnTo>
                                  <a:pt x="1866" y="6899"/>
                                </a:lnTo>
                                <a:lnTo>
                                  <a:pt x="1865" y="6898"/>
                                </a:lnTo>
                                <a:lnTo>
                                  <a:pt x="1806" y="6835"/>
                                </a:lnTo>
                                <a:lnTo>
                                  <a:pt x="1754" y="6786"/>
                                </a:lnTo>
                                <a:lnTo>
                                  <a:pt x="1702" y="6743"/>
                                </a:lnTo>
                                <a:lnTo>
                                  <a:pt x="1650" y="6706"/>
                                </a:lnTo>
                                <a:lnTo>
                                  <a:pt x="1601" y="6677"/>
                                </a:lnTo>
                                <a:lnTo>
                                  <a:pt x="1599" y="6676"/>
                                </a:lnTo>
                                <a:lnTo>
                                  <a:pt x="1549" y="6652"/>
                                </a:lnTo>
                                <a:lnTo>
                                  <a:pt x="1499" y="6633"/>
                                </a:lnTo>
                                <a:lnTo>
                                  <a:pt x="1449" y="6618"/>
                                </a:lnTo>
                                <a:lnTo>
                                  <a:pt x="1401" y="6607"/>
                                </a:lnTo>
                                <a:lnTo>
                                  <a:pt x="1353" y="6600"/>
                                </a:lnTo>
                                <a:lnTo>
                                  <a:pt x="1305" y="6597"/>
                                </a:lnTo>
                                <a:lnTo>
                                  <a:pt x="1258" y="6597"/>
                                </a:lnTo>
                                <a:lnTo>
                                  <a:pt x="1211" y="6600"/>
                                </a:lnTo>
                                <a:lnTo>
                                  <a:pt x="1165" y="6604"/>
                                </a:lnTo>
                                <a:lnTo>
                                  <a:pt x="1120" y="6611"/>
                                </a:lnTo>
                                <a:lnTo>
                                  <a:pt x="1075" y="6618"/>
                                </a:lnTo>
                                <a:lnTo>
                                  <a:pt x="1031" y="6627"/>
                                </a:lnTo>
                                <a:lnTo>
                                  <a:pt x="901" y="6654"/>
                                </a:lnTo>
                                <a:lnTo>
                                  <a:pt x="858" y="6662"/>
                                </a:lnTo>
                                <a:lnTo>
                                  <a:pt x="816" y="6669"/>
                                </a:lnTo>
                                <a:lnTo>
                                  <a:pt x="774" y="6674"/>
                                </a:lnTo>
                                <a:lnTo>
                                  <a:pt x="733" y="6677"/>
                                </a:lnTo>
                                <a:lnTo>
                                  <a:pt x="693" y="6677"/>
                                </a:lnTo>
                                <a:lnTo>
                                  <a:pt x="653" y="6675"/>
                                </a:lnTo>
                                <a:lnTo>
                                  <a:pt x="613" y="6669"/>
                                </a:lnTo>
                                <a:lnTo>
                                  <a:pt x="573" y="6660"/>
                                </a:lnTo>
                                <a:lnTo>
                                  <a:pt x="534" y="6647"/>
                                </a:lnTo>
                                <a:lnTo>
                                  <a:pt x="496" y="6630"/>
                                </a:lnTo>
                                <a:lnTo>
                                  <a:pt x="458" y="6607"/>
                                </a:lnTo>
                                <a:lnTo>
                                  <a:pt x="420" y="6578"/>
                                </a:lnTo>
                                <a:lnTo>
                                  <a:pt x="383" y="6544"/>
                                </a:lnTo>
                                <a:lnTo>
                                  <a:pt x="359" y="6518"/>
                                </a:lnTo>
                                <a:lnTo>
                                  <a:pt x="337" y="6492"/>
                                </a:lnTo>
                                <a:lnTo>
                                  <a:pt x="317" y="6465"/>
                                </a:lnTo>
                                <a:lnTo>
                                  <a:pt x="300" y="6436"/>
                                </a:lnTo>
                                <a:lnTo>
                                  <a:pt x="285" y="6407"/>
                                </a:lnTo>
                                <a:lnTo>
                                  <a:pt x="274" y="6378"/>
                                </a:lnTo>
                                <a:lnTo>
                                  <a:pt x="265" y="6349"/>
                                </a:lnTo>
                                <a:lnTo>
                                  <a:pt x="259" y="6321"/>
                                </a:lnTo>
                                <a:lnTo>
                                  <a:pt x="257" y="6292"/>
                                </a:lnTo>
                                <a:lnTo>
                                  <a:pt x="258" y="6263"/>
                                </a:lnTo>
                                <a:lnTo>
                                  <a:pt x="262" y="6234"/>
                                </a:lnTo>
                                <a:lnTo>
                                  <a:pt x="270" y="6204"/>
                                </a:lnTo>
                                <a:lnTo>
                                  <a:pt x="281" y="6175"/>
                                </a:lnTo>
                                <a:lnTo>
                                  <a:pt x="297" y="6148"/>
                                </a:lnTo>
                                <a:lnTo>
                                  <a:pt x="317" y="6121"/>
                                </a:lnTo>
                                <a:lnTo>
                                  <a:pt x="341" y="6095"/>
                                </a:lnTo>
                                <a:lnTo>
                                  <a:pt x="369" y="6068"/>
                                </a:lnTo>
                                <a:lnTo>
                                  <a:pt x="399" y="6046"/>
                                </a:lnTo>
                                <a:lnTo>
                                  <a:pt x="429" y="6027"/>
                                </a:lnTo>
                                <a:lnTo>
                                  <a:pt x="461" y="6013"/>
                                </a:lnTo>
                                <a:lnTo>
                                  <a:pt x="493" y="6002"/>
                                </a:lnTo>
                                <a:lnTo>
                                  <a:pt x="523" y="5993"/>
                                </a:lnTo>
                                <a:lnTo>
                                  <a:pt x="553" y="5985"/>
                                </a:lnTo>
                                <a:lnTo>
                                  <a:pt x="581" y="5980"/>
                                </a:lnTo>
                                <a:lnTo>
                                  <a:pt x="635" y="5973"/>
                                </a:lnTo>
                                <a:lnTo>
                                  <a:pt x="659" y="5970"/>
                                </a:lnTo>
                                <a:lnTo>
                                  <a:pt x="699" y="5966"/>
                                </a:lnTo>
                                <a:lnTo>
                                  <a:pt x="714" y="5963"/>
                                </a:lnTo>
                                <a:lnTo>
                                  <a:pt x="726" y="5959"/>
                                </a:lnTo>
                                <a:lnTo>
                                  <a:pt x="733" y="5954"/>
                                </a:lnTo>
                                <a:lnTo>
                                  <a:pt x="738" y="5949"/>
                                </a:lnTo>
                                <a:lnTo>
                                  <a:pt x="739" y="5943"/>
                                </a:lnTo>
                                <a:lnTo>
                                  <a:pt x="738" y="5935"/>
                                </a:lnTo>
                                <a:lnTo>
                                  <a:pt x="737" y="5928"/>
                                </a:lnTo>
                                <a:lnTo>
                                  <a:pt x="735" y="5919"/>
                                </a:lnTo>
                                <a:lnTo>
                                  <a:pt x="727" y="5908"/>
                                </a:lnTo>
                                <a:lnTo>
                                  <a:pt x="722" y="5900"/>
                                </a:lnTo>
                                <a:lnTo>
                                  <a:pt x="715" y="5891"/>
                                </a:lnTo>
                                <a:lnTo>
                                  <a:pt x="708" y="5881"/>
                                </a:lnTo>
                                <a:lnTo>
                                  <a:pt x="700" y="5872"/>
                                </a:lnTo>
                                <a:lnTo>
                                  <a:pt x="691" y="5861"/>
                                </a:lnTo>
                                <a:lnTo>
                                  <a:pt x="681" y="5850"/>
                                </a:lnTo>
                                <a:lnTo>
                                  <a:pt x="670" y="5839"/>
                                </a:lnTo>
                                <a:lnTo>
                                  <a:pt x="645" y="5814"/>
                                </a:lnTo>
                                <a:lnTo>
                                  <a:pt x="634" y="5803"/>
                                </a:lnTo>
                                <a:lnTo>
                                  <a:pt x="624" y="5794"/>
                                </a:lnTo>
                                <a:lnTo>
                                  <a:pt x="614" y="5786"/>
                                </a:lnTo>
                                <a:lnTo>
                                  <a:pt x="606" y="5778"/>
                                </a:lnTo>
                                <a:lnTo>
                                  <a:pt x="597" y="5772"/>
                                </a:lnTo>
                                <a:lnTo>
                                  <a:pt x="590" y="5765"/>
                                </a:lnTo>
                                <a:lnTo>
                                  <a:pt x="583" y="5760"/>
                                </a:lnTo>
                                <a:lnTo>
                                  <a:pt x="575" y="5754"/>
                                </a:lnTo>
                                <a:lnTo>
                                  <a:pt x="566" y="5749"/>
                                </a:lnTo>
                                <a:lnTo>
                                  <a:pt x="559" y="5745"/>
                                </a:lnTo>
                                <a:lnTo>
                                  <a:pt x="553" y="5743"/>
                                </a:lnTo>
                                <a:lnTo>
                                  <a:pt x="527" y="5736"/>
                                </a:lnTo>
                                <a:lnTo>
                                  <a:pt x="514" y="5736"/>
                                </a:lnTo>
                                <a:lnTo>
                                  <a:pt x="498" y="5736"/>
                                </a:lnTo>
                                <a:lnTo>
                                  <a:pt x="478" y="5738"/>
                                </a:lnTo>
                                <a:lnTo>
                                  <a:pt x="454" y="5741"/>
                                </a:lnTo>
                                <a:lnTo>
                                  <a:pt x="429" y="5746"/>
                                </a:lnTo>
                                <a:lnTo>
                                  <a:pt x="404" y="5752"/>
                                </a:lnTo>
                                <a:lnTo>
                                  <a:pt x="377" y="5759"/>
                                </a:lnTo>
                                <a:lnTo>
                                  <a:pt x="350" y="5768"/>
                                </a:lnTo>
                                <a:lnTo>
                                  <a:pt x="324" y="5779"/>
                                </a:lnTo>
                                <a:lnTo>
                                  <a:pt x="297" y="5791"/>
                                </a:lnTo>
                                <a:lnTo>
                                  <a:pt x="271" y="5804"/>
                                </a:lnTo>
                                <a:lnTo>
                                  <a:pt x="244" y="5819"/>
                                </a:lnTo>
                                <a:lnTo>
                                  <a:pt x="219" y="5836"/>
                                </a:lnTo>
                                <a:lnTo>
                                  <a:pt x="195" y="5854"/>
                                </a:lnTo>
                                <a:lnTo>
                                  <a:pt x="173" y="5873"/>
                                </a:lnTo>
                                <a:lnTo>
                                  <a:pt x="151" y="5893"/>
                                </a:lnTo>
                                <a:lnTo>
                                  <a:pt x="113" y="5935"/>
                                </a:lnTo>
                                <a:lnTo>
                                  <a:pt x="80" y="5978"/>
                                </a:lnTo>
                                <a:lnTo>
                                  <a:pt x="53" y="6024"/>
                                </a:lnTo>
                                <a:lnTo>
                                  <a:pt x="31" y="6073"/>
                                </a:lnTo>
                                <a:lnTo>
                                  <a:pt x="15" y="6125"/>
                                </a:lnTo>
                                <a:lnTo>
                                  <a:pt x="4" y="6176"/>
                                </a:lnTo>
                                <a:lnTo>
                                  <a:pt x="0" y="6229"/>
                                </a:lnTo>
                                <a:lnTo>
                                  <a:pt x="1" y="6284"/>
                                </a:lnTo>
                                <a:lnTo>
                                  <a:pt x="9" y="6339"/>
                                </a:lnTo>
                                <a:lnTo>
                                  <a:pt x="22" y="6395"/>
                                </a:lnTo>
                                <a:lnTo>
                                  <a:pt x="41" y="6451"/>
                                </a:lnTo>
                                <a:lnTo>
                                  <a:pt x="67" y="6507"/>
                                </a:lnTo>
                                <a:lnTo>
                                  <a:pt x="100" y="6565"/>
                                </a:lnTo>
                                <a:lnTo>
                                  <a:pt x="139" y="6622"/>
                                </a:lnTo>
                                <a:lnTo>
                                  <a:pt x="185" y="6679"/>
                                </a:lnTo>
                                <a:lnTo>
                                  <a:pt x="237" y="6734"/>
                                </a:lnTo>
                                <a:lnTo>
                                  <a:pt x="291" y="6785"/>
                                </a:lnTo>
                                <a:lnTo>
                                  <a:pt x="344" y="6828"/>
                                </a:lnTo>
                                <a:lnTo>
                                  <a:pt x="396" y="6864"/>
                                </a:lnTo>
                                <a:lnTo>
                                  <a:pt x="446" y="6894"/>
                                </a:lnTo>
                                <a:lnTo>
                                  <a:pt x="497" y="6919"/>
                                </a:lnTo>
                                <a:lnTo>
                                  <a:pt x="547" y="6939"/>
                                </a:lnTo>
                                <a:lnTo>
                                  <a:pt x="596" y="6954"/>
                                </a:lnTo>
                                <a:lnTo>
                                  <a:pt x="645" y="6966"/>
                                </a:lnTo>
                                <a:lnTo>
                                  <a:pt x="693" y="6973"/>
                                </a:lnTo>
                                <a:lnTo>
                                  <a:pt x="740" y="6977"/>
                                </a:lnTo>
                                <a:lnTo>
                                  <a:pt x="787" y="6978"/>
                                </a:lnTo>
                                <a:lnTo>
                                  <a:pt x="834" y="6976"/>
                                </a:lnTo>
                                <a:lnTo>
                                  <a:pt x="880" y="6972"/>
                                </a:lnTo>
                                <a:lnTo>
                                  <a:pt x="925" y="6966"/>
                                </a:lnTo>
                                <a:lnTo>
                                  <a:pt x="969" y="6958"/>
                                </a:lnTo>
                                <a:lnTo>
                                  <a:pt x="1014" y="6950"/>
                                </a:lnTo>
                                <a:lnTo>
                                  <a:pt x="1186" y="6915"/>
                                </a:lnTo>
                                <a:lnTo>
                                  <a:pt x="1228" y="6908"/>
                                </a:lnTo>
                                <a:lnTo>
                                  <a:pt x="1269" y="6903"/>
                                </a:lnTo>
                                <a:lnTo>
                                  <a:pt x="1309" y="6900"/>
                                </a:lnTo>
                                <a:lnTo>
                                  <a:pt x="1349" y="6899"/>
                                </a:lnTo>
                                <a:lnTo>
                                  <a:pt x="1389" y="6902"/>
                                </a:lnTo>
                                <a:lnTo>
                                  <a:pt x="1428" y="6908"/>
                                </a:lnTo>
                                <a:lnTo>
                                  <a:pt x="1468" y="6917"/>
                                </a:lnTo>
                                <a:lnTo>
                                  <a:pt x="1507" y="6930"/>
                                </a:lnTo>
                                <a:lnTo>
                                  <a:pt x="1545" y="6947"/>
                                </a:lnTo>
                                <a:lnTo>
                                  <a:pt x="1583" y="6970"/>
                                </a:lnTo>
                                <a:lnTo>
                                  <a:pt x="1621" y="6999"/>
                                </a:lnTo>
                                <a:lnTo>
                                  <a:pt x="1659" y="7034"/>
                                </a:lnTo>
                                <a:lnTo>
                                  <a:pt x="1692" y="7069"/>
                                </a:lnTo>
                                <a:lnTo>
                                  <a:pt x="1720" y="7104"/>
                                </a:lnTo>
                                <a:lnTo>
                                  <a:pt x="1745" y="7140"/>
                                </a:lnTo>
                                <a:lnTo>
                                  <a:pt x="1766" y="7176"/>
                                </a:lnTo>
                                <a:lnTo>
                                  <a:pt x="1783" y="7212"/>
                                </a:lnTo>
                                <a:lnTo>
                                  <a:pt x="1796" y="7247"/>
                                </a:lnTo>
                                <a:lnTo>
                                  <a:pt x="1804" y="7282"/>
                                </a:lnTo>
                                <a:lnTo>
                                  <a:pt x="1809" y="7317"/>
                                </a:lnTo>
                                <a:lnTo>
                                  <a:pt x="1810" y="7352"/>
                                </a:lnTo>
                                <a:lnTo>
                                  <a:pt x="1807" y="7386"/>
                                </a:lnTo>
                                <a:lnTo>
                                  <a:pt x="1801" y="7419"/>
                                </a:lnTo>
                                <a:lnTo>
                                  <a:pt x="1791" y="7452"/>
                                </a:lnTo>
                                <a:lnTo>
                                  <a:pt x="1777" y="7484"/>
                                </a:lnTo>
                                <a:lnTo>
                                  <a:pt x="1759" y="7515"/>
                                </a:lnTo>
                                <a:lnTo>
                                  <a:pt x="1737" y="7544"/>
                                </a:lnTo>
                                <a:lnTo>
                                  <a:pt x="1712" y="7572"/>
                                </a:lnTo>
                                <a:lnTo>
                                  <a:pt x="1676" y="7605"/>
                                </a:lnTo>
                                <a:lnTo>
                                  <a:pt x="1639" y="7632"/>
                                </a:lnTo>
                                <a:lnTo>
                                  <a:pt x="1601" y="7655"/>
                                </a:lnTo>
                                <a:lnTo>
                                  <a:pt x="1563" y="7672"/>
                                </a:lnTo>
                                <a:lnTo>
                                  <a:pt x="1525" y="7686"/>
                                </a:lnTo>
                                <a:lnTo>
                                  <a:pt x="1488" y="7698"/>
                                </a:lnTo>
                                <a:lnTo>
                                  <a:pt x="1453" y="7708"/>
                                </a:lnTo>
                                <a:lnTo>
                                  <a:pt x="1419" y="7715"/>
                                </a:lnTo>
                                <a:lnTo>
                                  <a:pt x="1387" y="7720"/>
                                </a:lnTo>
                                <a:lnTo>
                                  <a:pt x="1358" y="7723"/>
                                </a:lnTo>
                                <a:lnTo>
                                  <a:pt x="1331" y="7725"/>
                                </a:lnTo>
                                <a:lnTo>
                                  <a:pt x="1306" y="7727"/>
                                </a:lnTo>
                                <a:lnTo>
                                  <a:pt x="1284" y="7728"/>
                                </a:lnTo>
                                <a:lnTo>
                                  <a:pt x="1266" y="7731"/>
                                </a:lnTo>
                                <a:lnTo>
                                  <a:pt x="1253" y="7736"/>
                                </a:lnTo>
                                <a:lnTo>
                                  <a:pt x="1244" y="7742"/>
                                </a:lnTo>
                                <a:lnTo>
                                  <a:pt x="1239" y="7747"/>
                                </a:lnTo>
                                <a:lnTo>
                                  <a:pt x="1236" y="7753"/>
                                </a:lnTo>
                                <a:lnTo>
                                  <a:pt x="1235" y="7759"/>
                                </a:lnTo>
                                <a:lnTo>
                                  <a:pt x="1235" y="7767"/>
                                </a:lnTo>
                                <a:lnTo>
                                  <a:pt x="1238" y="7776"/>
                                </a:lnTo>
                                <a:lnTo>
                                  <a:pt x="1243" y="7787"/>
                                </a:lnTo>
                                <a:lnTo>
                                  <a:pt x="1248" y="7795"/>
                                </a:lnTo>
                                <a:lnTo>
                                  <a:pt x="1254" y="7804"/>
                                </a:lnTo>
                                <a:lnTo>
                                  <a:pt x="1261" y="7814"/>
                                </a:lnTo>
                                <a:lnTo>
                                  <a:pt x="1269" y="7824"/>
                                </a:lnTo>
                                <a:lnTo>
                                  <a:pt x="1279" y="7835"/>
                                </a:lnTo>
                                <a:lnTo>
                                  <a:pt x="1290" y="7848"/>
                                </a:lnTo>
                                <a:lnTo>
                                  <a:pt x="1303" y="7862"/>
                                </a:lnTo>
                                <a:lnTo>
                                  <a:pt x="1317" y="7877"/>
                                </a:lnTo>
                                <a:lnTo>
                                  <a:pt x="1338" y="7896"/>
                                </a:lnTo>
                                <a:lnTo>
                                  <a:pt x="1357" y="7913"/>
                                </a:lnTo>
                                <a:lnTo>
                                  <a:pt x="1374" y="7927"/>
                                </a:lnTo>
                                <a:lnTo>
                                  <a:pt x="1390" y="7938"/>
                                </a:lnTo>
                                <a:lnTo>
                                  <a:pt x="1405" y="7947"/>
                                </a:lnTo>
                                <a:lnTo>
                                  <a:pt x="1420" y="7955"/>
                                </a:lnTo>
                                <a:lnTo>
                                  <a:pt x="1435" y="7960"/>
                                </a:lnTo>
                                <a:lnTo>
                                  <a:pt x="1449" y="7964"/>
                                </a:lnTo>
                                <a:lnTo>
                                  <a:pt x="1464" y="7966"/>
                                </a:lnTo>
                                <a:lnTo>
                                  <a:pt x="1482" y="7967"/>
                                </a:lnTo>
                                <a:lnTo>
                                  <a:pt x="1503" y="7966"/>
                                </a:lnTo>
                                <a:lnTo>
                                  <a:pt x="1528" y="7964"/>
                                </a:lnTo>
                                <a:lnTo>
                                  <a:pt x="1554" y="7960"/>
                                </a:lnTo>
                                <a:lnTo>
                                  <a:pt x="1582" y="7955"/>
                                </a:lnTo>
                                <a:lnTo>
                                  <a:pt x="1612" y="7948"/>
                                </a:lnTo>
                                <a:lnTo>
                                  <a:pt x="1643" y="7939"/>
                                </a:lnTo>
                                <a:lnTo>
                                  <a:pt x="1676" y="7928"/>
                                </a:lnTo>
                                <a:lnTo>
                                  <a:pt x="1708" y="7915"/>
                                </a:lnTo>
                                <a:lnTo>
                                  <a:pt x="1742" y="7899"/>
                                </a:lnTo>
                                <a:lnTo>
                                  <a:pt x="1775" y="7881"/>
                                </a:lnTo>
                                <a:lnTo>
                                  <a:pt x="1809" y="7860"/>
                                </a:lnTo>
                                <a:lnTo>
                                  <a:pt x="1842" y="7836"/>
                                </a:lnTo>
                                <a:lnTo>
                                  <a:pt x="1874" y="7810"/>
                                </a:lnTo>
                                <a:lnTo>
                                  <a:pt x="1906" y="7780"/>
                                </a:lnTo>
                                <a:lnTo>
                                  <a:pt x="1948" y="7734"/>
                                </a:lnTo>
                                <a:lnTo>
                                  <a:pt x="1984" y="7686"/>
                                </a:lnTo>
                                <a:lnTo>
                                  <a:pt x="2014" y="7634"/>
                                </a:lnTo>
                                <a:lnTo>
                                  <a:pt x="2039" y="7579"/>
                                </a:lnTo>
                                <a:lnTo>
                                  <a:pt x="2056" y="7522"/>
                                </a:lnTo>
                                <a:lnTo>
                                  <a:pt x="2067" y="7464"/>
                                </a:lnTo>
                                <a:lnTo>
                                  <a:pt x="2072" y="74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598659" name="Freeform 21"/>
                        <wps:cNvSpPr>
                          <a:spLocks/>
                        </wps:cNvSpPr>
                        <wps:spPr bwMode="auto">
                          <a:xfrm>
                            <a:off x="2031" y="823"/>
                            <a:ext cx="7873" cy="7968"/>
                          </a:xfrm>
                          <a:custGeom>
                            <a:avLst/>
                            <a:gdLst>
                              <a:gd name="T0" fmla="*/ 3464 w 7873"/>
                              <a:gd name="T1" fmla="*/ 6156 h 7968"/>
                              <a:gd name="T2" fmla="*/ 3458 w 7873"/>
                              <a:gd name="T3" fmla="*/ 6138 h 7968"/>
                              <a:gd name="T4" fmla="*/ 3443 w 7873"/>
                              <a:gd name="T5" fmla="*/ 6120 h 7968"/>
                              <a:gd name="T6" fmla="*/ 3419 w 7873"/>
                              <a:gd name="T7" fmla="*/ 6102 h 7968"/>
                              <a:gd name="T8" fmla="*/ 3387 w 7873"/>
                              <a:gd name="T9" fmla="*/ 6080 h 7968"/>
                              <a:gd name="T10" fmla="*/ 2500 w 7873"/>
                              <a:gd name="T11" fmla="*/ 5553 h 7968"/>
                              <a:gd name="T12" fmla="*/ 2067 w 7873"/>
                              <a:gd name="T13" fmla="*/ 6262 h 7968"/>
                              <a:gd name="T14" fmla="*/ 1484 w 7873"/>
                              <a:gd name="T15" fmla="*/ 5303 h 7968"/>
                              <a:gd name="T16" fmla="*/ 1400 w 7873"/>
                              <a:gd name="T17" fmla="*/ 5166 h 7968"/>
                              <a:gd name="T18" fmla="*/ 1401 w 7873"/>
                              <a:gd name="T19" fmla="*/ 5165 h 7968"/>
                              <a:gd name="T20" fmla="*/ 2500 w 7873"/>
                              <a:gd name="T21" fmla="*/ 5553 h 7968"/>
                              <a:gd name="T22" fmla="*/ 1327 w 7873"/>
                              <a:gd name="T23" fmla="*/ 4855 h 7968"/>
                              <a:gd name="T24" fmla="*/ 1302 w 7873"/>
                              <a:gd name="T25" fmla="*/ 4841 h 7968"/>
                              <a:gd name="T26" fmla="*/ 1278 w 7873"/>
                              <a:gd name="T27" fmla="*/ 4837 h 7968"/>
                              <a:gd name="T28" fmla="*/ 1256 w 7873"/>
                              <a:gd name="T29" fmla="*/ 4843 h 7968"/>
                              <a:gd name="T30" fmla="*/ 1236 w 7873"/>
                              <a:gd name="T31" fmla="*/ 4853 h 7968"/>
                              <a:gd name="T32" fmla="*/ 1215 w 7873"/>
                              <a:gd name="T33" fmla="*/ 4868 h 7968"/>
                              <a:gd name="T34" fmla="*/ 1191 w 7873"/>
                              <a:gd name="T35" fmla="*/ 4889 h 7968"/>
                              <a:gd name="T36" fmla="*/ 1149 w 7873"/>
                              <a:gd name="T37" fmla="*/ 4931 h 7968"/>
                              <a:gd name="T38" fmla="*/ 1126 w 7873"/>
                              <a:gd name="T39" fmla="*/ 4955 h 7968"/>
                              <a:gd name="T40" fmla="*/ 1109 w 7873"/>
                              <a:gd name="T41" fmla="*/ 4976 h 7968"/>
                              <a:gd name="T42" fmla="*/ 1098 w 7873"/>
                              <a:gd name="T43" fmla="*/ 4996 h 7968"/>
                              <a:gd name="T44" fmla="*/ 1090 w 7873"/>
                              <a:gd name="T45" fmla="*/ 5018 h 7968"/>
                              <a:gd name="T46" fmla="*/ 1091 w 7873"/>
                              <a:gd name="T47" fmla="*/ 5038 h 7968"/>
                              <a:gd name="T48" fmla="*/ 1098 w 7873"/>
                              <a:gd name="T49" fmla="*/ 5061 h 7968"/>
                              <a:gd name="T50" fmla="*/ 1161 w 7873"/>
                              <a:gd name="T51" fmla="*/ 5166 h 7968"/>
                              <a:gd name="T52" fmla="*/ 1785 w 7873"/>
                              <a:gd name="T53" fmla="*/ 6217 h 7968"/>
                              <a:gd name="T54" fmla="*/ 2290 w 7873"/>
                              <a:gd name="T55" fmla="*/ 7065 h 7968"/>
                              <a:gd name="T56" fmla="*/ 2342 w 7873"/>
                              <a:gd name="T57" fmla="*/ 7151 h 7968"/>
                              <a:gd name="T58" fmla="*/ 2362 w 7873"/>
                              <a:gd name="T59" fmla="*/ 7179 h 7968"/>
                              <a:gd name="T60" fmla="*/ 2380 w 7873"/>
                              <a:gd name="T61" fmla="*/ 7198 h 7968"/>
                              <a:gd name="T62" fmla="*/ 2398 w 7873"/>
                              <a:gd name="T63" fmla="*/ 7208 h 7968"/>
                              <a:gd name="T64" fmla="*/ 2415 w 7873"/>
                              <a:gd name="T65" fmla="*/ 7211 h 7968"/>
                              <a:gd name="T66" fmla="*/ 2434 w 7873"/>
                              <a:gd name="T67" fmla="*/ 7206 h 7968"/>
                              <a:gd name="T68" fmla="*/ 2456 w 7873"/>
                              <a:gd name="T69" fmla="*/ 7191 h 7968"/>
                              <a:gd name="T70" fmla="*/ 2480 w 7873"/>
                              <a:gd name="T71" fmla="*/ 7170 h 7968"/>
                              <a:gd name="T72" fmla="*/ 2506 w 7873"/>
                              <a:gd name="T73" fmla="*/ 7144 h 7968"/>
                              <a:gd name="T74" fmla="*/ 2526 w 7873"/>
                              <a:gd name="T75" fmla="*/ 7120 h 7968"/>
                              <a:gd name="T76" fmla="*/ 2544 w 7873"/>
                              <a:gd name="T77" fmla="*/ 7098 h 7968"/>
                              <a:gd name="T78" fmla="*/ 2551 w 7873"/>
                              <a:gd name="T79" fmla="*/ 7075 h 7968"/>
                              <a:gd name="T80" fmla="*/ 2554 w 7873"/>
                              <a:gd name="T81" fmla="*/ 7056 h 7968"/>
                              <a:gd name="T82" fmla="*/ 2547 w 7873"/>
                              <a:gd name="T83" fmla="*/ 7038 h 7968"/>
                              <a:gd name="T84" fmla="*/ 2537 w 7873"/>
                              <a:gd name="T85" fmla="*/ 7018 h 7968"/>
                              <a:gd name="T86" fmla="*/ 2254 w 7873"/>
                              <a:gd name="T87" fmla="*/ 6557 h 7968"/>
                              <a:gd name="T88" fmla="*/ 2442 w 7873"/>
                              <a:gd name="T89" fmla="*/ 6262 h 7968"/>
                              <a:gd name="T90" fmla="*/ 3268 w 7873"/>
                              <a:gd name="T91" fmla="*/ 6298 h 7968"/>
                              <a:gd name="T92" fmla="*/ 3289 w 7873"/>
                              <a:gd name="T93" fmla="*/ 6307 h 7968"/>
                              <a:gd name="T94" fmla="*/ 3313 w 7873"/>
                              <a:gd name="T95" fmla="*/ 6312 h 7968"/>
                              <a:gd name="T96" fmla="*/ 3333 w 7873"/>
                              <a:gd name="T97" fmla="*/ 6307 h 7968"/>
                              <a:gd name="T98" fmla="*/ 3358 w 7873"/>
                              <a:gd name="T99" fmla="*/ 6290 h 7968"/>
                              <a:gd name="T100" fmla="*/ 3379 w 7873"/>
                              <a:gd name="T101" fmla="*/ 6271 h 7968"/>
                              <a:gd name="T102" fmla="*/ 3406 w 7873"/>
                              <a:gd name="T103" fmla="*/ 6244 h 7968"/>
                              <a:gd name="T104" fmla="*/ 3432 w 7873"/>
                              <a:gd name="T105" fmla="*/ 6216 h 7968"/>
                              <a:gd name="T106" fmla="*/ 3452 w 7873"/>
                              <a:gd name="T107" fmla="*/ 6193 h 7968"/>
                              <a:gd name="T108" fmla="*/ 3462 w 7873"/>
                              <a:gd name="T109" fmla="*/ 617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73" h="7968">
                                <a:moveTo>
                                  <a:pt x="3465" y="6165"/>
                                </a:moveTo>
                                <a:lnTo>
                                  <a:pt x="3464" y="6156"/>
                                </a:lnTo>
                                <a:lnTo>
                                  <a:pt x="3462" y="6147"/>
                                </a:lnTo>
                                <a:lnTo>
                                  <a:pt x="3458" y="6138"/>
                                </a:lnTo>
                                <a:lnTo>
                                  <a:pt x="3451" y="6129"/>
                                </a:lnTo>
                                <a:lnTo>
                                  <a:pt x="3443" y="6120"/>
                                </a:lnTo>
                                <a:lnTo>
                                  <a:pt x="3432" y="6111"/>
                                </a:lnTo>
                                <a:lnTo>
                                  <a:pt x="3419" y="6102"/>
                                </a:lnTo>
                                <a:lnTo>
                                  <a:pt x="3404" y="6092"/>
                                </a:lnTo>
                                <a:lnTo>
                                  <a:pt x="3387" y="6080"/>
                                </a:lnTo>
                                <a:lnTo>
                                  <a:pt x="3209" y="5974"/>
                                </a:lnTo>
                                <a:lnTo>
                                  <a:pt x="2500" y="5553"/>
                                </a:lnTo>
                                <a:lnTo>
                                  <a:pt x="2500" y="5830"/>
                                </a:lnTo>
                                <a:lnTo>
                                  <a:pt x="2067" y="6262"/>
                                </a:lnTo>
                                <a:lnTo>
                                  <a:pt x="1817" y="5851"/>
                                </a:lnTo>
                                <a:lnTo>
                                  <a:pt x="1484" y="5303"/>
                                </a:lnTo>
                                <a:lnTo>
                                  <a:pt x="1400" y="5166"/>
                                </a:lnTo>
                                <a:lnTo>
                                  <a:pt x="1400" y="5166"/>
                                </a:lnTo>
                                <a:lnTo>
                                  <a:pt x="1401" y="5166"/>
                                </a:lnTo>
                                <a:lnTo>
                                  <a:pt x="1401" y="5165"/>
                                </a:lnTo>
                                <a:lnTo>
                                  <a:pt x="2500" y="5830"/>
                                </a:lnTo>
                                <a:lnTo>
                                  <a:pt x="2500" y="5553"/>
                                </a:lnTo>
                                <a:lnTo>
                                  <a:pt x="1847" y="5165"/>
                                </a:lnTo>
                                <a:lnTo>
                                  <a:pt x="1327" y="4855"/>
                                </a:lnTo>
                                <a:lnTo>
                                  <a:pt x="1314" y="4848"/>
                                </a:lnTo>
                                <a:lnTo>
                                  <a:pt x="1302" y="4841"/>
                                </a:lnTo>
                                <a:lnTo>
                                  <a:pt x="1290" y="4839"/>
                                </a:lnTo>
                                <a:lnTo>
                                  <a:pt x="1278" y="4837"/>
                                </a:lnTo>
                                <a:lnTo>
                                  <a:pt x="1269" y="4839"/>
                                </a:lnTo>
                                <a:lnTo>
                                  <a:pt x="1256" y="4843"/>
                                </a:lnTo>
                                <a:lnTo>
                                  <a:pt x="1246" y="4847"/>
                                </a:lnTo>
                                <a:lnTo>
                                  <a:pt x="1236" y="4853"/>
                                </a:lnTo>
                                <a:lnTo>
                                  <a:pt x="1226" y="4859"/>
                                </a:lnTo>
                                <a:lnTo>
                                  <a:pt x="1215" y="4868"/>
                                </a:lnTo>
                                <a:lnTo>
                                  <a:pt x="1203" y="4878"/>
                                </a:lnTo>
                                <a:lnTo>
                                  <a:pt x="1191" y="4889"/>
                                </a:lnTo>
                                <a:lnTo>
                                  <a:pt x="1177" y="4903"/>
                                </a:lnTo>
                                <a:lnTo>
                                  <a:pt x="1149" y="4931"/>
                                </a:lnTo>
                                <a:lnTo>
                                  <a:pt x="1137" y="4943"/>
                                </a:lnTo>
                                <a:lnTo>
                                  <a:pt x="1126" y="4955"/>
                                </a:lnTo>
                                <a:lnTo>
                                  <a:pt x="1117" y="4966"/>
                                </a:lnTo>
                                <a:lnTo>
                                  <a:pt x="1109" y="4976"/>
                                </a:lnTo>
                                <a:lnTo>
                                  <a:pt x="1103" y="4986"/>
                                </a:lnTo>
                                <a:lnTo>
                                  <a:pt x="1098" y="4996"/>
                                </a:lnTo>
                                <a:lnTo>
                                  <a:pt x="1094" y="5005"/>
                                </a:lnTo>
                                <a:lnTo>
                                  <a:pt x="1090" y="5018"/>
                                </a:lnTo>
                                <a:lnTo>
                                  <a:pt x="1088" y="5027"/>
                                </a:lnTo>
                                <a:lnTo>
                                  <a:pt x="1091" y="5038"/>
                                </a:lnTo>
                                <a:lnTo>
                                  <a:pt x="1093" y="5050"/>
                                </a:lnTo>
                                <a:lnTo>
                                  <a:pt x="1098" y="5061"/>
                                </a:lnTo>
                                <a:lnTo>
                                  <a:pt x="1105" y="5073"/>
                                </a:lnTo>
                                <a:lnTo>
                                  <a:pt x="1161" y="5166"/>
                                </a:lnTo>
                                <a:lnTo>
                                  <a:pt x="1310" y="5416"/>
                                </a:lnTo>
                                <a:lnTo>
                                  <a:pt x="1785" y="6217"/>
                                </a:lnTo>
                                <a:lnTo>
                                  <a:pt x="1881" y="6378"/>
                                </a:lnTo>
                                <a:lnTo>
                                  <a:pt x="2290" y="7065"/>
                                </a:lnTo>
                                <a:lnTo>
                                  <a:pt x="2331" y="7133"/>
                                </a:lnTo>
                                <a:lnTo>
                                  <a:pt x="2342" y="7151"/>
                                </a:lnTo>
                                <a:lnTo>
                                  <a:pt x="2352" y="7166"/>
                                </a:lnTo>
                                <a:lnTo>
                                  <a:pt x="2362" y="7179"/>
                                </a:lnTo>
                                <a:lnTo>
                                  <a:pt x="2371" y="7189"/>
                                </a:lnTo>
                                <a:lnTo>
                                  <a:pt x="2380" y="7198"/>
                                </a:lnTo>
                                <a:lnTo>
                                  <a:pt x="2389" y="7204"/>
                                </a:lnTo>
                                <a:lnTo>
                                  <a:pt x="2398" y="7208"/>
                                </a:lnTo>
                                <a:lnTo>
                                  <a:pt x="2407" y="7211"/>
                                </a:lnTo>
                                <a:lnTo>
                                  <a:pt x="2415" y="7211"/>
                                </a:lnTo>
                                <a:lnTo>
                                  <a:pt x="2425" y="7210"/>
                                </a:lnTo>
                                <a:lnTo>
                                  <a:pt x="2434" y="7206"/>
                                </a:lnTo>
                                <a:lnTo>
                                  <a:pt x="2445" y="7200"/>
                                </a:lnTo>
                                <a:lnTo>
                                  <a:pt x="2456" y="7191"/>
                                </a:lnTo>
                                <a:lnTo>
                                  <a:pt x="2467" y="7181"/>
                                </a:lnTo>
                                <a:lnTo>
                                  <a:pt x="2480" y="7170"/>
                                </a:lnTo>
                                <a:lnTo>
                                  <a:pt x="2493" y="7157"/>
                                </a:lnTo>
                                <a:lnTo>
                                  <a:pt x="2506" y="7144"/>
                                </a:lnTo>
                                <a:lnTo>
                                  <a:pt x="2517" y="7132"/>
                                </a:lnTo>
                                <a:lnTo>
                                  <a:pt x="2526" y="7120"/>
                                </a:lnTo>
                                <a:lnTo>
                                  <a:pt x="2535" y="7110"/>
                                </a:lnTo>
                                <a:lnTo>
                                  <a:pt x="2544" y="7098"/>
                                </a:lnTo>
                                <a:lnTo>
                                  <a:pt x="2550" y="7087"/>
                                </a:lnTo>
                                <a:lnTo>
                                  <a:pt x="2551" y="7075"/>
                                </a:lnTo>
                                <a:lnTo>
                                  <a:pt x="2553" y="7065"/>
                                </a:lnTo>
                                <a:lnTo>
                                  <a:pt x="2554" y="7056"/>
                                </a:lnTo>
                                <a:lnTo>
                                  <a:pt x="2549" y="7046"/>
                                </a:lnTo>
                                <a:lnTo>
                                  <a:pt x="2547" y="7038"/>
                                </a:lnTo>
                                <a:lnTo>
                                  <a:pt x="2543" y="7028"/>
                                </a:lnTo>
                                <a:lnTo>
                                  <a:pt x="2537" y="7018"/>
                                </a:lnTo>
                                <a:lnTo>
                                  <a:pt x="2456" y="6886"/>
                                </a:lnTo>
                                <a:lnTo>
                                  <a:pt x="2254" y="6557"/>
                                </a:lnTo>
                                <a:lnTo>
                                  <a:pt x="2213" y="6491"/>
                                </a:lnTo>
                                <a:lnTo>
                                  <a:pt x="2442" y="6262"/>
                                </a:lnTo>
                                <a:lnTo>
                                  <a:pt x="2731" y="5974"/>
                                </a:lnTo>
                                <a:lnTo>
                                  <a:pt x="3268" y="6298"/>
                                </a:lnTo>
                                <a:lnTo>
                                  <a:pt x="3279" y="6303"/>
                                </a:lnTo>
                                <a:lnTo>
                                  <a:pt x="3289" y="6307"/>
                                </a:lnTo>
                                <a:lnTo>
                                  <a:pt x="3305" y="6312"/>
                                </a:lnTo>
                                <a:lnTo>
                                  <a:pt x="3313" y="6312"/>
                                </a:lnTo>
                                <a:lnTo>
                                  <a:pt x="3323" y="6309"/>
                                </a:lnTo>
                                <a:lnTo>
                                  <a:pt x="3333" y="6307"/>
                                </a:lnTo>
                                <a:lnTo>
                                  <a:pt x="3344" y="6301"/>
                                </a:lnTo>
                                <a:lnTo>
                                  <a:pt x="3358" y="6290"/>
                                </a:lnTo>
                                <a:lnTo>
                                  <a:pt x="3368" y="6281"/>
                                </a:lnTo>
                                <a:lnTo>
                                  <a:pt x="3379" y="6271"/>
                                </a:lnTo>
                                <a:lnTo>
                                  <a:pt x="3392" y="6258"/>
                                </a:lnTo>
                                <a:lnTo>
                                  <a:pt x="3406" y="6244"/>
                                </a:lnTo>
                                <a:lnTo>
                                  <a:pt x="3420" y="6229"/>
                                </a:lnTo>
                                <a:lnTo>
                                  <a:pt x="3432" y="6216"/>
                                </a:lnTo>
                                <a:lnTo>
                                  <a:pt x="3443" y="6204"/>
                                </a:lnTo>
                                <a:lnTo>
                                  <a:pt x="3452" y="6193"/>
                                </a:lnTo>
                                <a:lnTo>
                                  <a:pt x="3458" y="6184"/>
                                </a:lnTo>
                                <a:lnTo>
                                  <a:pt x="3462" y="6174"/>
                                </a:lnTo>
                                <a:lnTo>
                                  <a:pt x="3465" y="61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003082" name="Freeform 22"/>
                        <wps:cNvSpPr>
                          <a:spLocks/>
                        </wps:cNvSpPr>
                        <wps:spPr bwMode="auto">
                          <a:xfrm>
                            <a:off x="2031" y="823"/>
                            <a:ext cx="7873" cy="7968"/>
                          </a:xfrm>
                          <a:custGeom>
                            <a:avLst/>
                            <a:gdLst>
                              <a:gd name="T0" fmla="*/ 5007 w 7873"/>
                              <a:gd name="T1" fmla="*/ 4583 h 7968"/>
                              <a:gd name="T2" fmla="*/ 3368 w 7873"/>
                              <a:gd name="T3" fmla="*/ 2942 h 7968"/>
                              <a:gd name="T4" fmla="*/ 3326 w 7873"/>
                              <a:gd name="T5" fmla="*/ 2907 h 7968"/>
                              <a:gd name="T6" fmla="*/ 3288 w 7873"/>
                              <a:gd name="T7" fmla="*/ 2888 h 7968"/>
                              <a:gd name="T8" fmla="*/ 3254 w 7873"/>
                              <a:gd name="T9" fmla="*/ 2880 h 7968"/>
                              <a:gd name="T10" fmla="*/ 3223 w 7873"/>
                              <a:gd name="T11" fmla="*/ 2884 h 7968"/>
                              <a:gd name="T12" fmla="*/ 3197 w 7873"/>
                              <a:gd name="T13" fmla="*/ 2900 h 7968"/>
                              <a:gd name="T14" fmla="*/ 3072 w 7873"/>
                              <a:gd name="T15" fmla="*/ 3025 h 7968"/>
                              <a:gd name="T16" fmla="*/ 3047 w 7873"/>
                              <a:gd name="T17" fmla="*/ 3063 h 7968"/>
                              <a:gd name="T18" fmla="*/ 3038 w 7873"/>
                              <a:gd name="T19" fmla="*/ 3106 h 7968"/>
                              <a:gd name="T20" fmla="*/ 3044 w 7873"/>
                              <a:gd name="T21" fmla="*/ 3157 h 7968"/>
                              <a:gd name="T22" fmla="*/ 3065 w 7873"/>
                              <a:gd name="T23" fmla="*/ 3217 h 7968"/>
                              <a:gd name="T24" fmla="*/ 3103 w 7873"/>
                              <a:gd name="T25" fmla="*/ 3289 h 7968"/>
                              <a:gd name="T26" fmla="*/ 3613 w 7873"/>
                              <a:gd name="T27" fmla="*/ 4215 h 7968"/>
                              <a:gd name="T28" fmla="*/ 3908 w 7873"/>
                              <a:gd name="T29" fmla="*/ 4752 h 7968"/>
                              <a:gd name="T30" fmla="*/ 3507 w 7873"/>
                              <a:gd name="T31" fmla="*/ 4658 h 7968"/>
                              <a:gd name="T32" fmla="*/ 2324 w 7873"/>
                              <a:gd name="T33" fmla="*/ 3990 h 7968"/>
                              <a:gd name="T34" fmla="*/ 2264 w 7873"/>
                              <a:gd name="T35" fmla="*/ 3965 h 7968"/>
                              <a:gd name="T36" fmla="*/ 2209 w 7873"/>
                              <a:gd name="T37" fmla="*/ 3955 h 7968"/>
                              <a:gd name="T38" fmla="*/ 2158 w 7873"/>
                              <a:gd name="T39" fmla="*/ 3964 h 7968"/>
                              <a:gd name="T40" fmla="*/ 2111 w 7873"/>
                              <a:gd name="T41" fmla="*/ 3990 h 7968"/>
                              <a:gd name="T42" fmla="*/ 1978 w 7873"/>
                              <a:gd name="T43" fmla="*/ 4118 h 7968"/>
                              <a:gd name="T44" fmla="*/ 1955 w 7873"/>
                              <a:gd name="T45" fmla="*/ 4169 h 7968"/>
                              <a:gd name="T46" fmla="*/ 1960 w 7873"/>
                              <a:gd name="T47" fmla="*/ 4215 h 7968"/>
                              <a:gd name="T48" fmla="*/ 2016 w 7873"/>
                              <a:gd name="T49" fmla="*/ 4294 h 7968"/>
                              <a:gd name="T50" fmla="*/ 3665 w 7873"/>
                              <a:gd name="T51" fmla="*/ 5936 h 7968"/>
                              <a:gd name="T52" fmla="*/ 3690 w 7873"/>
                              <a:gd name="T53" fmla="*/ 5936 h 7968"/>
                              <a:gd name="T54" fmla="*/ 3725 w 7873"/>
                              <a:gd name="T55" fmla="*/ 5920 h 7968"/>
                              <a:gd name="T56" fmla="*/ 3755 w 7873"/>
                              <a:gd name="T57" fmla="*/ 5895 h 7968"/>
                              <a:gd name="T58" fmla="*/ 3789 w 7873"/>
                              <a:gd name="T59" fmla="*/ 5860 h 7968"/>
                              <a:gd name="T60" fmla="*/ 3813 w 7873"/>
                              <a:gd name="T61" fmla="*/ 5826 h 7968"/>
                              <a:gd name="T62" fmla="*/ 3825 w 7873"/>
                              <a:gd name="T63" fmla="*/ 5796 h 7968"/>
                              <a:gd name="T64" fmla="*/ 3820 w 7873"/>
                              <a:gd name="T65" fmla="*/ 5770 h 7968"/>
                              <a:gd name="T66" fmla="*/ 2267 w 7873"/>
                              <a:gd name="T67" fmla="*/ 4214 h 7968"/>
                              <a:gd name="T68" fmla="*/ 3040 w 7873"/>
                              <a:gd name="T69" fmla="*/ 4658 h 7968"/>
                              <a:gd name="T70" fmla="*/ 4249 w 7873"/>
                              <a:gd name="T71" fmla="*/ 5349 h 7968"/>
                              <a:gd name="T72" fmla="*/ 4273 w 7873"/>
                              <a:gd name="T73" fmla="*/ 5350 h 7968"/>
                              <a:gd name="T74" fmla="*/ 4304 w 7873"/>
                              <a:gd name="T75" fmla="*/ 5338 h 7968"/>
                              <a:gd name="T76" fmla="*/ 4332 w 7873"/>
                              <a:gd name="T77" fmla="*/ 5316 h 7968"/>
                              <a:gd name="T78" fmla="*/ 4361 w 7873"/>
                              <a:gd name="T79" fmla="*/ 5289 h 7968"/>
                              <a:gd name="T80" fmla="*/ 4384 w 7873"/>
                              <a:gd name="T81" fmla="*/ 5263 h 7968"/>
                              <a:gd name="T82" fmla="*/ 4400 w 7873"/>
                              <a:gd name="T83" fmla="*/ 5231 h 7968"/>
                              <a:gd name="T84" fmla="*/ 4405 w 7873"/>
                              <a:gd name="T85" fmla="*/ 5205 h 7968"/>
                              <a:gd name="T86" fmla="*/ 4396 w 7873"/>
                              <a:gd name="T87" fmla="*/ 5181 h 7968"/>
                              <a:gd name="T88" fmla="*/ 4102 w 7873"/>
                              <a:gd name="T89" fmla="*/ 4658 h 7968"/>
                              <a:gd name="T90" fmla="*/ 3486 w 7873"/>
                              <a:gd name="T91" fmla="*/ 3549 h 7968"/>
                              <a:gd name="T92" fmla="*/ 3289 w 7873"/>
                              <a:gd name="T93" fmla="*/ 3193 h 7968"/>
                              <a:gd name="T94" fmla="*/ 4844 w 7873"/>
                              <a:gd name="T95" fmla="*/ 4746 h 7968"/>
                              <a:gd name="T96" fmla="*/ 4878 w 7873"/>
                              <a:gd name="T97" fmla="*/ 4748 h 7968"/>
                              <a:gd name="T98" fmla="*/ 4912 w 7873"/>
                              <a:gd name="T99" fmla="*/ 4732 h 7968"/>
                              <a:gd name="T100" fmla="*/ 4943 w 7873"/>
                              <a:gd name="T101" fmla="*/ 4707 h 7968"/>
                              <a:gd name="T102" fmla="*/ 4976 w 7873"/>
                              <a:gd name="T103" fmla="*/ 4672 h 7968"/>
                              <a:gd name="T104" fmla="*/ 5000 w 7873"/>
                              <a:gd name="T105" fmla="*/ 4639 h 7968"/>
                              <a:gd name="T106" fmla="*/ 5012 w 7873"/>
                              <a:gd name="T107" fmla="*/ 4609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873" h="7968">
                                <a:moveTo>
                                  <a:pt x="5012" y="4600"/>
                                </a:moveTo>
                                <a:lnTo>
                                  <a:pt x="5010" y="4591"/>
                                </a:lnTo>
                                <a:lnTo>
                                  <a:pt x="5007" y="4583"/>
                                </a:lnTo>
                                <a:lnTo>
                                  <a:pt x="5001" y="4575"/>
                                </a:lnTo>
                                <a:lnTo>
                                  <a:pt x="3619" y="3193"/>
                                </a:lnTo>
                                <a:lnTo>
                                  <a:pt x="3368" y="2942"/>
                                </a:lnTo>
                                <a:lnTo>
                                  <a:pt x="3354" y="2928"/>
                                </a:lnTo>
                                <a:lnTo>
                                  <a:pt x="3340" y="2916"/>
                                </a:lnTo>
                                <a:lnTo>
                                  <a:pt x="3326" y="2907"/>
                                </a:lnTo>
                                <a:lnTo>
                                  <a:pt x="3313" y="2898"/>
                                </a:lnTo>
                                <a:lnTo>
                                  <a:pt x="3300" y="2893"/>
                                </a:lnTo>
                                <a:lnTo>
                                  <a:pt x="3288" y="2888"/>
                                </a:lnTo>
                                <a:lnTo>
                                  <a:pt x="3276" y="2884"/>
                                </a:lnTo>
                                <a:lnTo>
                                  <a:pt x="3265" y="2881"/>
                                </a:lnTo>
                                <a:lnTo>
                                  <a:pt x="3254" y="2880"/>
                                </a:lnTo>
                                <a:lnTo>
                                  <a:pt x="3243" y="2880"/>
                                </a:lnTo>
                                <a:lnTo>
                                  <a:pt x="3233" y="2881"/>
                                </a:lnTo>
                                <a:lnTo>
                                  <a:pt x="3223" y="2884"/>
                                </a:lnTo>
                                <a:lnTo>
                                  <a:pt x="3214" y="2888"/>
                                </a:lnTo>
                                <a:lnTo>
                                  <a:pt x="3205" y="2893"/>
                                </a:lnTo>
                                <a:lnTo>
                                  <a:pt x="3197" y="2900"/>
                                </a:lnTo>
                                <a:lnTo>
                                  <a:pt x="3189" y="2907"/>
                                </a:lnTo>
                                <a:lnTo>
                                  <a:pt x="3083" y="3013"/>
                                </a:lnTo>
                                <a:lnTo>
                                  <a:pt x="3072" y="3025"/>
                                </a:lnTo>
                                <a:lnTo>
                                  <a:pt x="3062" y="3038"/>
                                </a:lnTo>
                                <a:lnTo>
                                  <a:pt x="3054" y="3050"/>
                                </a:lnTo>
                                <a:lnTo>
                                  <a:pt x="3047" y="3063"/>
                                </a:lnTo>
                                <a:lnTo>
                                  <a:pt x="3043" y="3077"/>
                                </a:lnTo>
                                <a:lnTo>
                                  <a:pt x="3040" y="3091"/>
                                </a:lnTo>
                                <a:lnTo>
                                  <a:pt x="3038" y="3106"/>
                                </a:lnTo>
                                <a:lnTo>
                                  <a:pt x="3038" y="3121"/>
                                </a:lnTo>
                                <a:lnTo>
                                  <a:pt x="3040" y="3138"/>
                                </a:lnTo>
                                <a:lnTo>
                                  <a:pt x="3044" y="3157"/>
                                </a:lnTo>
                                <a:lnTo>
                                  <a:pt x="3049" y="3175"/>
                                </a:lnTo>
                                <a:lnTo>
                                  <a:pt x="3057" y="3196"/>
                                </a:lnTo>
                                <a:lnTo>
                                  <a:pt x="3065" y="3217"/>
                                </a:lnTo>
                                <a:lnTo>
                                  <a:pt x="3076" y="3240"/>
                                </a:lnTo>
                                <a:lnTo>
                                  <a:pt x="3089" y="3263"/>
                                </a:lnTo>
                                <a:lnTo>
                                  <a:pt x="3103" y="3289"/>
                                </a:lnTo>
                                <a:lnTo>
                                  <a:pt x="3143" y="3360"/>
                                </a:lnTo>
                                <a:lnTo>
                                  <a:pt x="3301" y="3646"/>
                                </a:lnTo>
                                <a:lnTo>
                                  <a:pt x="3613" y="4215"/>
                                </a:lnTo>
                                <a:lnTo>
                                  <a:pt x="3812" y="4578"/>
                                </a:lnTo>
                                <a:lnTo>
                                  <a:pt x="3856" y="4658"/>
                                </a:lnTo>
                                <a:lnTo>
                                  <a:pt x="3908" y="4752"/>
                                </a:lnTo>
                                <a:lnTo>
                                  <a:pt x="4010" y="4935"/>
                                </a:lnTo>
                                <a:lnTo>
                                  <a:pt x="4005" y="4940"/>
                                </a:lnTo>
                                <a:lnTo>
                                  <a:pt x="3507" y="4658"/>
                                </a:lnTo>
                                <a:lnTo>
                                  <a:pt x="2719" y="4214"/>
                                </a:lnTo>
                                <a:lnTo>
                                  <a:pt x="2346" y="4002"/>
                                </a:lnTo>
                                <a:lnTo>
                                  <a:pt x="2324" y="3990"/>
                                </a:lnTo>
                                <a:lnTo>
                                  <a:pt x="2303" y="3980"/>
                                </a:lnTo>
                                <a:lnTo>
                                  <a:pt x="2283" y="3972"/>
                                </a:lnTo>
                                <a:lnTo>
                                  <a:pt x="2264" y="3965"/>
                                </a:lnTo>
                                <a:lnTo>
                                  <a:pt x="2246" y="3960"/>
                                </a:lnTo>
                                <a:lnTo>
                                  <a:pt x="2227" y="3957"/>
                                </a:lnTo>
                                <a:lnTo>
                                  <a:pt x="2209" y="3955"/>
                                </a:lnTo>
                                <a:lnTo>
                                  <a:pt x="2191" y="3956"/>
                                </a:lnTo>
                                <a:lnTo>
                                  <a:pt x="2174" y="3959"/>
                                </a:lnTo>
                                <a:lnTo>
                                  <a:pt x="2158" y="3964"/>
                                </a:lnTo>
                                <a:lnTo>
                                  <a:pt x="2142" y="3971"/>
                                </a:lnTo>
                                <a:lnTo>
                                  <a:pt x="2126" y="3979"/>
                                </a:lnTo>
                                <a:lnTo>
                                  <a:pt x="2111" y="3990"/>
                                </a:lnTo>
                                <a:lnTo>
                                  <a:pt x="2095" y="4002"/>
                                </a:lnTo>
                                <a:lnTo>
                                  <a:pt x="2079" y="4017"/>
                                </a:lnTo>
                                <a:lnTo>
                                  <a:pt x="1978" y="4118"/>
                                </a:lnTo>
                                <a:lnTo>
                                  <a:pt x="1966" y="4133"/>
                                </a:lnTo>
                                <a:lnTo>
                                  <a:pt x="1959" y="4150"/>
                                </a:lnTo>
                                <a:lnTo>
                                  <a:pt x="1955" y="4169"/>
                                </a:lnTo>
                                <a:lnTo>
                                  <a:pt x="1955" y="4191"/>
                                </a:lnTo>
                                <a:lnTo>
                                  <a:pt x="1960" y="4214"/>
                                </a:lnTo>
                                <a:lnTo>
                                  <a:pt x="1960" y="4215"/>
                                </a:lnTo>
                                <a:lnTo>
                                  <a:pt x="1972" y="4240"/>
                                </a:lnTo>
                                <a:lnTo>
                                  <a:pt x="1990" y="4266"/>
                                </a:lnTo>
                                <a:lnTo>
                                  <a:pt x="2016" y="4294"/>
                                </a:lnTo>
                                <a:lnTo>
                                  <a:pt x="3649" y="5927"/>
                                </a:lnTo>
                                <a:lnTo>
                                  <a:pt x="3657" y="5933"/>
                                </a:lnTo>
                                <a:lnTo>
                                  <a:pt x="3665" y="5936"/>
                                </a:lnTo>
                                <a:lnTo>
                                  <a:pt x="3672" y="5940"/>
                                </a:lnTo>
                                <a:lnTo>
                                  <a:pt x="3680" y="5940"/>
                                </a:lnTo>
                                <a:lnTo>
                                  <a:pt x="3690" y="5936"/>
                                </a:lnTo>
                                <a:lnTo>
                                  <a:pt x="3700" y="5934"/>
                                </a:lnTo>
                                <a:lnTo>
                                  <a:pt x="3711" y="5928"/>
                                </a:lnTo>
                                <a:lnTo>
                                  <a:pt x="3725" y="5920"/>
                                </a:lnTo>
                                <a:lnTo>
                                  <a:pt x="3734" y="5913"/>
                                </a:lnTo>
                                <a:lnTo>
                                  <a:pt x="3744" y="5905"/>
                                </a:lnTo>
                                <a:lnTo>
                                  <a:pt x="3755" y="5895"/>
                                </a:lnTo>
                                <a:lnTo>
                                  <a:pt x="3767" y="5884"/>
                                </a:lnTo>
                                <a:lnTo>
                                  <a:pt x="3778" y="5871"/>
                                </a:lnTo>
                                <a:lnTo>
                                  <a:pt x="3789" y="5860"/>
                                </a:lnTo>
                                <a:lnTo>
                                  <a:pt x="3798" y="5849"/>
                                </a:lnTo>
                                <a:lnTo>
                                  <a:pt x="3805" y="5840"/>
                                </a:lnTo>
                                <a:lnTo>
                                  <a:pt x="3813" y="5826"/>
                                </a:lnTo>
                                <a:lnTo>
                                  <a:pt x="3818" y="5816"/>
                                </a:lnTo>
                                <a:lnTo>
                                  <a:pt x="3821" y="5805"/>
                                </a:lnTo>
                                <a:lnTo>
                                  <a:pt x="3825" y="5796"/>
                                </a:lnTo>
                                <a:lnTo>
                                  <a:pt x="3825" y="5787"/>
                                </a:lnTo>
                                <a:lnTo>
                                  <a:pt x="3823" y="5778"/>
                                </a:lnTo>
                                <a:lnTo>
                                  <a:pt x="3820" y="5770"/>
                                </a:lnTo>
                                <a:lnTo>
                                  <a:pt x="3814" y="5762"/>
                                </a:lnTo>
                                <a:lnTo>
                                  <a:pt x="2267" y="4215"/>
                                </a:lnTo>
                                <a:lnTo>
                                  <a:pt x="2267" y="4214"/>
                                </a:lnTo>
                                <a:lnTo>
                                  <a:pt x="2268" y="4214"/>
                                </a:lnTo>
                                <a:lnTo>
                                  <a:pt x="2268" y="4214"/>
                                </a:lnTo>
                                <a:lnTo>
                                  <a:pt x="3040" y="4658"/>
                                </a:lnTo>
                                <a:lnTo>
                                  <a:pt x="4234" y="5342"/>
                                </a:lnTo>
                                <a:lnTo>
                                  <a:pt x="4241" y="5347"/>
                                </a:lnTo>
                                <a:lnTo>
                                  <a:pt x="4249" y="5349"/>
                                </a:lnTo>
                                <a:lnTo>
                                  <a:pt x="4257" y="5350"/>
                                </a:lnTo>
                                <a:lnTo>
                                  <a:pt x="4264" y="5351"/>
                                </a:lnTo>
                                <a:lnTo>
                                  <a:pt x="4273" y="5350"/>
                                </a:lnTo>
                                <a:lnTo>
                                  <a:pt x="4282" y="5346"/>
                                </a:lnTo>
                                <a:lnTo>
                                  <a:pt x="4293" y="5343"/>
                                </a:lnTo>
                                <a:lnTo>
                                  <a:pt x="4304" y="5338"/>
                                </a:lnTo>
                                <a:lnTo>
                                  <a:pt x="4315" y="5330"/>
                                </a:lnTo>
                                <a:lnTo>
                                  <a:pt x="4323" y="5324"/>
                                </a:lnTo>
                                <a:lnTo>
                                  <a:pt x="4332" y="5316"/>
                                </a:lnTo>
                                <a:lnTo>
                                  <a:pt x="4342" y="5308"/>
                                </a:lnTo>
                                <a:lnTo>
                                  <a:pt x="4352" y="5298"/>
                                </a:lnTo>
                                <a:lnTo>
                                  <a:pt x="4361" y="5289"/>
                                </a:lnTo>
                                <a:lnTo>
                                  <a:pt x="4370" y="5280"/>
                                </a:lnTo>
                                <a:lnTo>
                                  <a:pt x="4377" y="5272"/>
                                </a:lnTo>
                                <a:lnTo>
                                  <a:pt x="4384" y="5263"/>
                                </a:lnTo>
                                <a:lnTo>
                                  <a:pt x="4392" y="5253"/>
                                </a:lnTo>
                                <a:lnTo>
                                  <a:pt x="4398" y="5242"/>
                                </a:lnTo>
                                <a:lnTo>
                                  <a:pt x="4400" y="5231"/>
                                </a:lnTo>
                                <a:lnTo>
                                  <a:pt x="4404" y="5222"/>
                                </a:lnTo>
                                <a:lnTo>
                                  <a:pt x="4405" y="5213"/>
                                </a:lnTo>
                                <a:lnTo>
                                  <a:pt x="4405" y="5205"/>
                                </a:lnTo>
                                <a:lnTo>
                                  <a:pt x="4403" y="5198"/>
                                </a:lnTo>
                                <a:lnTo>
                                  <a:pt x="4401" y="5189"/>
                                </a:lnTo>
                                <a:lnTo>
                                  <a:pt x="4396" y="5181"/>
                                </a:lnTo>
                                <a:lnTo>
                                  <a:pt x="4260" y="4940"/>
                                </a:lnTo>
                                <a:lnTo>
                                  <a:pt x="4155" y="4752"/>
                                </a:lnTo>
                                <a:lnTo>
                                  <a:pt x="4102" y="4658"/>
                                </a:lnTo>
                                <a:lnTo>
                                  <a:pt x="4058" y="4577"/>
                                </a:lnTo>
                                <a:lnTo>
                                  <a:pt x="3856" y="4214"/>
                                </a:lnTo>
                                <a:lnTo>
                                  <a:pt x="3486" y="3549"/>
                                </a:lnTo>
                                <a:lnTo>
                                  <a:pt x="3327" y="3266"/>
                                </a:lnTo>
                                <a:lnTo>
                                  <a:pt x="3287" y="3195"/>
                                </a:lnTo>
                                <a:lnTo>
                                  <a:pt x="3289" y="3193"/>
                                </a:lnTo>
                                <a:lnTo>
                                  <a:pt x="4829" y="4734"/>
                                </a:lnTo>
                                <a:lnTo>
                                  <a:pt x="4836" y="4741"/>
                                </a:lnTo>
                                <a:lnTo>
                                  <a:pt x="4844" y="4746"/>
                                </a:lnTo>
                                <a:lnTo>
                                  <a:pt x="4860" y="4752"/>
                                </a:lnTo>
                                <a:lnTo>
                                  <a:pt x="4868" y="4752"/>
                                </a:lnTo>
                                <a:lnTo>
                                  <a:pt x="4878" y="4748"/>
                                </a:lnTo>
                                <a:lnTo>
                                  <a:pt x="4888" y="4746"/>
                                </a:lnTo>
                                <a:lnTo>
                                  <a:pt x="4899" y="4740"/>
                                </a:lnTo>
                                <a:lnTo>
                                  <a:pt x="4912" y="4732"/>
                                </a:lnTo>
                                <a:lnTo>
                                  <a:pt x="4922" y="4725"/>
                                </a:lnTo>
                                <a:lnTo>
                                  <a:pt x="4932" y="4716"/>
                                </a:lnTo>
                                <a:lnTo>
                                  <a:pt x="4943" y="4707"/>
                                </a:lnTo>
                                <a:lnTo>
                                  <a:pt x="4955" y="4696"/>
                                </a:lnTo>
                                <a:lnTo>
                                  <a:pt x="4966" y="4684"/>
                                </a:lnTo>
                                <a:lnTo>
                                  <a:pt x="4976" y="4672"/>
                                </a:lnTo>
                                <a:lnTo>
                                  <a:pt x="4985" y="4662"/>
                                </a:lnTo>
                                <a:lnTo>
                                  <a:pt x="4992" y="4653"/>
                                </a:lnTo>
                                <a:lnTo>
                                  <a:pt x="5000" y="4639"/>
                                </a:lnTo>
                                <a:lnTo>
                                  <a:pt x="5005" y="4629"/>
                                </a:lnTo>
                                <a:lnTo>
                                  <a:pt x="5008" y="4618"/>
                                </a:lnTo>
                                <a:lnTo>
                                  <a:pt x="5012" y="4609"/>
                                </a:lnTo>
                                <a:lnTo>
                                  <a:pt x="5012" y="460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954775" name="Freeform 23"/>
                        <wps:cNvSpPr>
                          <a:spLocks/>
                        </wps:cNvSpPr>
                        <wps:spPr bwMode="auto">
                          <a:xfrm>
                            <a:off x="2031" y="823"/>
                            <a:ext cx="7873" cy="7968"/>
                          </a:xfrm>
                          <a:custGeom>
                            <a:avLst/>
                            <a:gdLst>
                              <a:gd name="T0" fmla="*/ 5506 w 7873"/>
                              <a:gd name="T1" fmla="*/ 4095 h 7968"/>
                              <a:gd name="T2" fmla="*/ 5497 w 7873"/>
                              <a:gd name="T3" fmla="*/ 4079 h 7968"/>
                              <a:gd name="T4" fmla="*/ 4853 w 7873"/>
                              <a:gd name="T5" fmla="*/ 3436 h 7968"/>
                              <a:gd name="T6" fmla="*/ 5042 w 7873"/>
                              <a:gd name="T7" fmla="*/ 3243 h 7968"/>
                              <a:gd name="T8" fmla="*/ 5092 w 7873"/>
                              <a:gd name="T9" fmla="*/ 3177 h 7968"/>
                              <a:gd name="T10" fmla="*/ 5153 w 7873"/>
                              <a:gd name="T11" fmla="*/ 3054 h 7968"/>
                              <a:gd name="T12" fmla="*/ 5180 w 7873"/>
                              <a:gd name="T13" fmla="*/ 2928 h 7968"/>
                              <a:gd name="T14" fmla="*/ 5177 w 7873"/>
                              <a:gd name="T15" fmla="*/ 2798 h 7968"/>
                              <a:gd name="T16" fmla="*/ 5144 w 7873"/>
                              <a:gd name="T17" fmla="*/ 2664 h 7968"/>
                              <a:gd name="T18" fmla="*/ 5082 w 7873"/>
                              <a:gd name="T19" fmla="*/ 2529 h 7968"/>
                              <a:gd name="T20" fmla="*/ 4992 w 7873"/>
                              <a:gd name="T21" fmla="*/ 2393 h 7968"/>
                              <a:gd name="T22" fmla="*/ 4920 w 7873"/>
                              <a:gd name="T23" fmla="*/ 2307 h 7968"/>
                              <a:gd name="T24" fmla="*/ 4916 w 7873"/>
                              <a:gd name="T25" fmla="*/ 2903 h 7968"/>
                              <a:gd name="T26" fmla="*/ 4892 w 7873"/>
                              <a:gd name="T27" fmla="*/ 2980 h 7968"/>
                              <a:gd name="T28" fmla="*/ 4844 w 7873"/>
                              <a:gd name="T29" fmla="*/ 3056 h 7968"/>
                              <a:gd name="T30" fmla="*/ 4661 w 7873"/>
                              <a:gd name="T31" fmla="*/ 3243 h 7968"/>
                              <a:gd name="T32" fmla="*/ 3951 w 7873"/>
                              <a:gd name="T33" fmla="*/ 2533 h 7968"/>
                              <a:gd name="T34" fmla="*/ 4126 w 7873"/>
                              <a:gd name="T35" fmla="*/ 2360 h 7968"/>
                              <a:gd name="T36" fmla="*/ 4174 w 7873"/>
                              <a:gd name="T37" fmla="*/ 2320 h 7968"/>
                              <a:gd name="T38" fmla="*/ 4230 w 7873"/>
                              <a:gd name="T39" fmla="*/ 2287 h 7968"/>
                              <a:gd name="T40" fmla="*/ 4296 w 7873"/>
                              <a:gd name="T41" fmla="*/ 2266 h 7968"/>
                              <a:gd name="T42" fmla="*/ 4373 w 7873"/>
                              <a:gd name="T43" fmla="*/ 2261 h 7968"/>
                              <a:gd name="T44" fmla="*/ 4462 w 7873"/>
                              <a:gd name="T45" fmla="*/ 2280 h 7968"/>
                              <a:gd name="T46" fmla="*/ 4561 w 7873"/>
                              <a:gd name="T47" fmla="*/ 2325 h 7968"/>
                              <a:gd name="T48" fmla="*/ 4665 w 7873"/>
                              <a:gd name="T49" fmla="*/ 2401 h 7968"/>
                              <a:gd name="T50" fmla="*/ 4757 w 7873"/>
                              <a:gd name="T51" fmla="*/ 2492 h 7968"/>
                              <a:gd name="T52" fmla="*/ 4821 w 7873"/>
                              <a:gd name="T53" fmla="*/ 2573 h 7968"/>
                              <a:gd name="T54" fmla="*/ 4871 w 7873"/>
                              <a:gd name="T55" fmla="*/ 2658 h 7968"/>
                              <a:gd name="T56" fmla="*/ 4904 w 7873"/>
                              <a:gd name="T57" fmla="*/ 2742 h 7968"/>
                              <a:gd name="T58" fmla="*/ 4919 w 7873"/>
                              <a:gd name="T59" fmla="*/ 2823 h 7968"/>
                              <a:gd name="T60" fmla="*/ 4920 w 7873"/>
                              <a:gd name="T61" fmla="*/ 2307 h 7968"/>
                              <a:gd name="T62" fmla="*/ 4874 w 7873"/>
                              <a:gd name="T63" fmla="*/ 2259 h 7968"/>
                              <a:gd name="T64" fmla="*/ 4773 w 7873"/>
                              <a:gd name="T65" fmla="*/ 2168 h 7968"/>
                              <a:gd name="T66" fmla="*/ 4672 w 7873"/>
                              <a:gd name="T67" fmla="*/ 2095 h 7968"/>
                              <a:gd name="T68" fmla="*/ 4570 w 7873"/>
                              <a:gd name="T69" fmla="*/ 2042 h 7968"/>
                              <a:gd name="T70" fmla="*/ 4470 w 7873"/>
                              <a:gd name="T71" fmla="*/ 2006 h 7968"/>
                              <a:gd name="T72" fmla="*/ 4371 w 7873"/>
                              <a:gd name="T73" fmla="*/ 1988 h 7968"/>
                              <a:gd name="T74" fmla="*/ 4275 w 7873"/>
                              <a:gd name="T75" fmla="*/ 1988 h 7968"/>
                              <a:gd name="T76" fmla="*/ 4187 w 7873"/>
                              <a:gd name="T77" fmla="*/ 2004 h 7968"/>
                              <a:gd name="T78" fmla="*/ 4113 w 7873"/>
                              <a:gd name="T79" fmla="*/ 2032 h 7968"/>
                              <a:gd name="T80" fmla="*/ 4054 w 7873"/>
                              <a:gd name="T81" fmla="*/ 2067 h 7968"/>
                              <a:gd name="T82" fmla="*/ 4005 w 7873"/>
                              <a:gd name="T83" fmla="*/ 2099 h 7968"/>
                              <a:gd name="T84" fmla="*/ 3964 w 7873"/>
                              <a:gd name="T85" fmla="*/ 2134 h 7968"/>
                              <a:gd name="T86" fmla="*/ 3923 w 7873"/>
                              <a:gd name="T87" fmla="*/ 2173 h 7968"/>
                              <a:gd name="T88" fmla="*/ 3771 w 7873"/>
                              <a:gd name="T89" fmla="*/ 2325 h 7968"/>
                              <a:gd name="T90" fmla="*/ 3647 w 7873"/>
                              <a:gd name="T91" fmla="*/ 2453 h 7968"/>
                              <a:gd name="T92" fmla="*/ 3635 w 7873"/>
                              <a:gd name="T93" fmla="*/ 2487 h 7968"/>
                              <a:gd name="T94" fmla="*/ 3640 w 7873"/>
                              <a:gd name="T95" fmla="*/ 2530 h 7968"/>
                              <a:gd name="T96" fmla="*/ 3669 w 7873"/>
                              <a:gd name="T97" fmla="*/ 2579 h 7968"/>
                              <a:gd name="T98" fmla="*/ 5332 w 7873"/>
                              <a:gd name="T99" fmla="*/ 4245 h 7968"/>
                              <a:gd name="T100" fmla="*/ 5348 w 7873"/>
                              <a:gd name="T101" fmla="*/ 4253 h 7968"/>
                              <a:gd name="T102" fmla="*/ 5364 w 7873"/>
                              <a:gd name="T103" fmla="*/ 4256 h 7968"/>
                              <a:gd name="T104" fmla="*/ 5385 w 7873"/>
                              <a:gd name="T105" fmla="*/ 4249 h 7968"/>
                              <a:gd name="T106" fmla="*/ 5409 w 7873"/>
                              <a:gd name="T107" fmla="*/ 4236 h 7968"/>
                              <a:gd name="T108" fmla="*/ 5429 w 7873"/>
                              <a:gd name="T109" fmla="*/ 4220 h 7968"/>
                              <a:gd name="T110" fmla="*/ 5451 w 7873"/>
                              <a:gd name="T111" fmla="*/ 4199 h 7968"/>
                              <a:gd name="T112" fmla="*/ 5473 w 7873"/>
                              <a:gd name="T113" fmla="*/ 4176 h 7968"/>
                              <a:gd name="T114" fmla="*/ 5489 w 7873"/>
                              <a:gd name="T115" fmla="*/ 4156 h 7968"/>
                              <a:gd name="T116" fmla="*/ 5502 w 7873"/>
                              <a:gd name="T117" fmla="*/ 4132 h 7968"/>
                              <a:gd name="T118" fmla="*/ 5507 w 7873"/>
                              <a:gd name="T119" fmla="*/ 4113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3" h="7968">
                                <a:moveTo>
                                  <a:pt x="5508" y="4104"/>
                                </a:moveTo>
                                <a:lnTo>
                                  <a:pt x="5506" y="4095"/>
                                </a:lnTo>
                                <a:lnTo>
                                  <a:pt x="5503" y="4087"/>
                                </a:lnTo>
                                <a:lnTo>
                                  <a:pt x="5497" y="4079"/>
                                </a:lnTo>
                                <a:lnTo>
                                  <a:pt x="5490" y="4072"/>
                                </a:lnTo>
                                <a:lnTo>
                                  <a:pt x="4853" y="3436"/>
                                </a:lnTo>
                                <a:lnTo>
                                  <a:pt x="4995" y="3294"/>
                                </a:lnTo>
                                <a:lnTo>
                                  <a:pt x="5042" y="3243"/>
                                </a:lnTo>
                                <a:lnTo>
                                  <a:pt x="5048" y="3236"/>
                                </a:lnTo>
                                <a:lnTo>
                                  <a:pt x="5092" y="3177"/>
                                </a:lnTo>
                                <a:lnTo>
                                  <a:pt x="5127" y="3116"/>
                                </a:lnTo>
                                <a:lnTo>
                                  <a:pt x="5153" y="3054"/>
                                </a:lnTo>
                                <a:lnTo>
                                  <a:pt x="5169" y="2992"/>
                                </a:lnTo>
                                <a:lnTo>
                                  <a:pt x="5180" y="2928"/>
                                </a:lnTo>
                                <a:lnTo>
                                  <a:pt x="5182" y="2864"/>
                                </a:lnTo>
                                <a:lnTo>
                                  <a:pt x="5177" y="2798"/>
                                </a:lnTo>
                                <a:lnTo>
                                  <a:pt x="5163" y="2731"/>
                                </a:lnTo>
                                <a:lnTo>
                                  <a:pt x="5144" y="2664"/>
                                </a:lnTo>
                                <a:lnTo>
                                  <a:pt x="5117" y="2597"/>
                                </a:lnTo>
                                <a:lnTo>
                                  <a:pt x="5082" y="2529"/>
                                </a:lnTo>
                                <a:lnTo>
                                  <a:pt x="5041" y="2460"/>
                                </a:lnTo>
                                <a:lnTo>
                                  <a:pt x="4992" y="2393"/>
                                </a:lnTo>
                                <a:lnTo>
                                  <a:pt x="4937" y="2325"/>
                                </a:lnTo>
                                <a:lnTo>
                                  <a:pt x="4920" y="2307"/>
                                </a:lnTo>
                                <a:lnTo>
                                  <a:pt x="4920" y="2863"/>
                                </a:lnTo>
                                <a:lnTo>
                                  <a:pt x="4916" y="2903"/>
                                </a:lnTo>
                                <a:lnTo>
                                  <a:pt x="4907" y="2942"/>
                                </a:lnTo>
                                <a:lnTo>
                                  <a:pt x="4892" y="2980"/>
                                </a:lnTo>
                                <a:lnTo>
                                  <a:pt x="4871" y="3018"/>
                                </a:lnTo>
                                <a:lnTo>
                                  <a:pt x="4844" y="3056"/>
                                </a:lnTo>
                                <a:lnTo>
                                  <a:pt x="4810" y="3094"/>
                                </a:lnTo>
                                <a:lnTo>
                                  <a:pt x="4661" y="3243"/>
                                </a:lnTo>
                                <a:lnTo>
                                  <a:pt x="4281" y="2863"/>
                                </a:lnTo>
                                <a:lnTo>
                                  <a:pt x="3951" y="2533"/>
                                </a:lnTo>
                                <a:lnTo>
                                  <a:pt x="4104" y="2381"/>
                                </a:lnTo>
                                <a:lnTo>
                                  <a:pt x="4126" y="2360"/>
                                </a:lnTo>
                                <a:lnTo>
                                  <a:pt x="4149" y="2340"/>
                                </a:lnTo>
                                <a:lnTo>
                                  <a:pt x="4174" y="2320"/>
                                </a:lnTo>
                                <a:lnTo>
                                  <a:pt x="4201" y="2303"/>
                                </a:lnTo>
                                <a:lnTo>
                                  <a:pt x="4230" y="2287"/>
                                </a:lnTo>
                                <a:lnTo>
                                  <a:pt x="4261" y="2275"/>
                                </a:lnTo>
                                <a:lnTo>
                                  <a:pt x="4296" y="2266"/>
                                </a:lnTo>
                                <a:lnTo>
                                  <a:pt x="4333" y="2261"/>
                                </a:lnTo>
                                <a:lnTo>
                                  <a:pt x="4373" y="2261"/>
                                </a:lnTo>
                                <a:lnTo>
                                  <a:pt x="4416" y="2268"/>
                                </a:lnTo>
                                <a:lnTo>
                                  <a:pt x="4462" y="2280"/>
                                </a:lnTo>
                                <a:lnTo>
                                  <a:pt x="4511" y="2299"/>
                                </a:lnTo>
                                <a:lnTo>
                                  <a:pt x="4561" y="2325"/>
                                </a:lnTo>
                                <a:lnTo>
                                  <a:pt x="4612" y="2359"/>
                                </a:lnTo>
                                <a:lnTo>
                                  <a:pt x="4665" y="2401"/>
                                </a:lnTo>
                                <a:lnTo>
                                  <a:pt x="4719" y="2452"/>
                                </a:lnTo>
                                <a:lnTo>
                                  <a:pt x="4757" y="2492"/>
                                </a:lnTo>
                                <a:lnTo>
                                  <a:pt x="4791" y="2532"/>
                                </a:lnTo>
                                <a:lnTo>
                                  <a:pt x="4821" y="2573"/>
                                </a:lnTo>
                                <a:lnTo>
                                  <a:pt x="4848" y="2615"/>
                                </a:lnTo>
                                <a:lnTo>
                                  <a:pt x="4871" y="2658"/>
                                </a:lnTo>
                                <a:lnTo>
                                  <a:pt x="4890" y="2700"/>
                                </a:lnTo>
                                <a:lnTo>
                                  <a:pt x="4904" y="2742"/>
                                </a:lnTo>
                                <a:lnTo>
                                  <a:pt x="4913" y="2782"/>
                                </a:lnTo>
                                <a:lnTo>
                                  <a:pt x="4919" y="2823"/>
                                </a:lnTo>
                                <a:lnTo>
                                  <a:pt x="4920" y="2863"/>
                                </a:lnTo>
                                <a:lnTo>
                                  <a:pt x="4920" y="2307"/>
                                </a:lnTo>
                                <a:lnTo>
                                  <a:pt x="4876" y="2261"/>
                                </a:lnTo>
                                <a:lnTo>
                                  <a:pt x="4874" y="2259"/>
                                </a:lnTo>
                                <a:lnTo>
                                  <a:pt x="4824" y="2211"/>
                                </a:lnTo>
                                <a:lnTo>
                                  <a:pt x="4773" y="2168"/>
                                </a:lnTo>
                                <a:lnTo>
                                  <a:pt x="4723" y="2129"/>
                                </a:lnTo>
                                <a:lnTo>
                                  <a:pt x="4672" y="2095"/>
                                </a:lnTo>
                                <a:lnTo>
                                  <a:pt x="4621" y="2066"/>
                                </a:lnTo>
                                <a:lnTo>
                                  <a:pt x="4570" y="2042"/>
                                </a:lnTo>
                                <a:lnTo>
                                  <a:pt x="4520" y="2022"/>
                                </a:lnTo>
                                <a:lnTo>
                                  <a:pt x="4470" y="2006"/>
                                </a:lnTo>
                                <a:lnTo>
                                  <a:pt x="4420" y="1995"/>
                                </a:lnTo>
                                <a:lnTo>
                                  <a:pt x="4371" y="1988"/>
                                </a:lnTo>
                                <a:lnTo>
                                  <a:pt x="4323" y="1986"/>
                                </a:lnTo>
                                <a:lnTo>
                                  <a:pt x="4275" y="1988"/>
                                </a:lnTo>
                                <a:lnTo>
                                  <a:pt x="4229" y="1994"/>
                                </a:lnTo>
                                <a:lnTo>
                                  <a:pt x="4187" y="2004"/>
                                </a:lnTo>
                                <a:lnTo>
                                  <a:pt x="4148" y="2017"/>
                                </a:lnTo>
                                <a:lnTo>
                                  <a:pt x="4113" y="2032"/>
                                </a:lnTo>
                                <a:lnTo>
                                  <a:pt x="4082" y="2050"/>
                                </a:lnTo>
                                <a:lnTo>
                                  <a:pt x="4054" y="2067"/>
                                </a:lnTo>
                                <a:lnTo>
                                  <a:pt x="4028" y="2084"/>
                                </a:lnTo>
                                <a:lnTo>
                                  <a:pt x="4005" y="2099"/>
                                </a:lnTo>
                                <a:lnTo>
                                  <a:pt x="3985" y="2116"/>
                                </a:lnTo>
                                <a:lnTo>
                                  <a:pt x="3964" y="2134"/>
                                </a:lnTo>
                                <a:lnTo>
                                  <a:pt x="3944" y="2153"/>
                                </a:lnTo>
                                <a:lnTo>
                                  <a:pt x="3923" y="2173"/>
                                </a:lnTo>
                                <a:lnTo>
                                  <a:pt x="3835" y="2261"/>
                                </a:lnTo>
                                <a:lnTo>
                                  <a:pt x="3771" y="2325"/>
                                </a:lnTo>
                                <a:lnTo>
                                  <a:pt x="3657" y="2439"/>
                                </a:lnTo>
                                <a:lnTo>
                                  <a:pt x="3647" y="2453"/>
                                </a:lnTo>
                                <a:lnTo>
                                  <a:pt x="3639" y="2469"/>
                                </a:lnTo>
                                <a:lnTo>
                                  <a:pt x="3635" y="2487"/>
                                </a:lnTo>
                                <a:lnTo>
                                  <a:pt x="3635" y="2508"/>
                                </a:lnTo>
                                <a:lnTo>
                                  <a:pt x="3640" y="2530"/>
                                </a:lnTo>
                                <a:lnTo>
                                  <a:pt x="3651" y="2553"/>
                                </a:lnTo>
                                <a:lnTo>
                                  <a:pt x="3669" y="2579"/>
                                </a:lnTo>
                                <a:lnTo>
                                  <a:pt x="3693" y="2606"/>
                                </a:lnTo>
                                <a:lnTo>
                                  <a:pt x="5332" y="4245"/>
                                </a:lnTo>
                                <a:lnTo>
                                  <a:pt x="5340" y="4250"/>
                                </a:lnTo>
                                <a:lnTo>
                                  <a:pt x="5348" y="4253"/>
                                </a:lnTo>
                                <a:lnTo>
                                  <a:pt x="5356" y="4256"/>
                                </a:lnTo>
                                <a:lnTo>
                                  <a:pt x="5364" y="4256"/>
                                </a:lnTo>
                                <a:lnTo>
                                  <a:pt x="5374" y="4252"/>
                                </a:lnTo>
                                <a:lnTo>
                                  <a:pt x="5385" y="4249"/>
                                </a:lnTo>
                                <a:lnTo>
                                  <a:pt x="5396" y="4243"/>
                                </a:lnTo>
                                <a:lnTo>
                                  <a:pt x="5409" y="4236"/>
                                </a:lnTo>
                                <a:lnTo>
                                  <a:pt x="5419" y="4228"/>
                                </a:lnTo>
                                <a:lnTo>
                                  <a:pt x="5429" y="4220"/>
                                </a:lnTo>
                                <a:lnTo>
                                  <a:pt x="5440" y="4210"/>
                                </a:lnTo>
                                <a:lnTo>
                                  <a:pt x="5451" y="4199"/>
                                </a:lnTo>
                                <a:lnTo>
                                  <a:pt x="5463" y="4187"/>
                                </a:lnTo>
                                <a:lnTo>
                                  <a:pt x="5473" y="4176"/>
                                </a:lnTo>
                                <a:lnTo>
                                  <a:pt x="5482" y="4165"/>
                                </a:lnTo>
                                <a:lnTo>
                                  <a:pt x="5489" y="4156"/>
                                </a:lnTo>
                                <a:lnTo>
                                  <a:pt x="5497" y="4142"/>
                                </a:lnTo>
                                <a:lnTo>
                                  <a:pt x="5502" y="4132"/>
                                </a:lnTo>
                                <a:lnTo>
                                  <a:pt x="5504" y="4121"/>
                                </a:lnTo>
                                <a:lnTo>
                                  <a:pt x="5507" y="4113"/>
                                </a:lnTo>
                                <a:lnTo>
                                  <a:pt x="5508"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979529" name="Freeform 24"/>
                        <wps:cNvSpPr>
                          <a:spLocks/>
                        </wps:cNvSpPr>
                        <wps:spPr bwMode="auto">
                          <a:xfrm>
                            <a:off x="2031" y="823"/>
                            <a:ext cx="7873" cy="7968"/>
                          </a:xfrm>
                          <a:custGeom>
                            <a:avLst/>
                            <a:gdLst>
                              <a:gd name="T0" fmla="*/ 6997 w 7873"/>
                              <a:gd name="T1" fmla="*/ 2615 h 7968"/>
                              <a:gd name="T2" fmla="*/ 6989 w 7873"/>
                              <a:gd name="T3" fmla="*/ 2593 h 7968"/>
                              <a:gd name="T4" fmla="*/ 6978 w 7873"/>
                              <a:gd name="T5" fmla="*/ 2575 h 7968"/>
                              <a:gd name="T6" fmla="*/ 6963 w 7873"/>
                              <a:gd name="T7" fmla="*/ 2556 h 7968"/>
                              <a:gd name="T8" fmla="*/ 6944 w 7873"/>
                              <a:gd name="T9" fmla="*/ 2534 h 7968"/>
                              <a:gd name="T10" fmla="*/ 6920 w 7873"/>
                              <a:gd name="T11" fmla="*/ 2509 h 7968"/>
                              <a:gd name="T12" fmla="*/ 6894 w 7873"/>
                              <a:gd name="T13" fmla="*/ 2484 h 7968"/>
                              <a:gd name="T14" fmla="*/ 6871 w 7873"/>
                              <a:gd name="T15" fmla="*/ 2465 h 7968"/>
                              <a:gd name="T16" fmla="*/ 6852 w 7873"/>
                              <a:gd name="T17" fmla="*/ 2449 h 7968"/>
                              <a:gd name="T18" fmla="*/ 6834 w 7873"/>
                              <a:gd name="T19" fmla="*/ 2439 h 7968"/>
                              <a:gd name="T20" fmla="*/ 6814 w 7873"/>
                              <a:gd name="T21" fmla="*/ 2432 h 7968"/>
                              <a:gd name="T22" fmla="*/ 6797 w 7873"/>
                              <a:gd name="T23" fmla="*/ 2432 h 7968"/>
                              <a:gd name="T24" fmla="*/ 6339 w 7873"/>
                              <a:gd name="T25" fmla="*/ 2887 h 7968"/>
                              <a:gd name="T26" fmla="*/ 4795 w 7873"/>
                              <a:gd name="T27" fmla="*/ 1345 h 7968"/>
                              <a:gd name="T28" fmla="*/ 4778 w 7873"/>
                              <a:gd name="T29" fmla="*/ 1340 h 7968"/>
                              <a:gd name="T30" fmla="*/ 4759 w 7873"/>
                              <a:gd name="T31" fmla="*/ 1342 h 7968"/>
                              <a:gd name="T32" fmla="*/ 4740 w 7873"/>
                              <a:gd name="T33" fmla="*/ 1352 h 7968"/>
                              <a:gd name="T34" fmla="*/ 4717 w 7873"/>
                              <a:gd name="T35" fmla="*/ 1367 h 7968"/>
                              <a:gd name="T36" fmla="*/ 4695 w 7873"/>
                              <a:gd name="T37" fmla="*/ 1385 h 7968"/>
                              <a:gd name="T38" fmla="*/ 4672 w 7873"/>
                              <a:gd name="T39" fmla="*/ 1408 h 7968"/>
                              <a:gd name="T40" fmla="*/ 4654 w 7873"/>
                              <a:gd name="T41" fmla="*/ 1429 h 7968"/>
                              <a:gd name="T42" fmla="*/ 4639 w 7873"/>
                              <a:gd name="T43" fmla="*/ 1452 h 7968"/>
                              <a:gd name="T44" fmla="*/ 4629 w 7873"/>
                              <a:gd name="T45" fmla="*/ 1473 h 7968"/>
                              <a:gd name="T46" fmla="*/ 4626 w 7873"/>
                              <a:gd name="T47" fmla="*/ 1492 h 7968"/>
                              <a:gd name="T48" fmla="*/ 4632 w 7873"/>
                              <a:gd name="T49" fmla="*/ 1509 h 7968"/>
                              <a:gd name="T50" fmla="*/ 4644 w 7873"/>
                              <a:gd name="T51" fmla="*/ 1523 h 7968"/>
                              <a:gd name="T52" fmla="*/ 6308 w 7873"/>
                              <a:gd name="T53" fmla="*/ 3184 h 7968"/>
                              <a:gd name="T54" fmla="*/ 6355 w 7873"/>
                              <a:gd name="T55" fmla="*/ 3211 h 7968"/>
                              <a:gd name="T56" fmla="*/ 6395 w 7873"/>
                              <a:gd name="T57" fmla="*/ 3215 h 7968"/>
                              <a:gd name="T58" fmla="*/ 6427 w 7873"/>
                              <a:gd name="T59" fmla="*/ 3204 h 7968"/>
                              <a:gd name="T60" fmla="*/ 6746 w 7873"/>
                              <a:gd name="T61" fmla="*/ 2887 h 7968"/>
                              <a:gd name="T62" fmla="*/ 6997 w 7873"/>
                              <a:gd name="T63" fmla="*/ 2632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73" h="7968">
                                <a:moveTo>
                                  <a:pt x="6997" y="2623"/>
                                </a:moveTo>
                                <a:lnTo>
                                  <a:pt x="6997" y="2615"/>
                                </a:lnTo>
                                <a:lnTo>
                                  <a:pt x="6995" y="2606"/>
                                </a:lnTo>
                                <a:lnTo>
                                  <a:pt x="6989" y="2593"/>
                                </a:lnTo>
                                <a:lnTo>
                                  <a:pt x="6984" y="2585"/>
                                </a:lnTo>
                                <a:lnTo>
                                  <a:pt x="6978" y="2575"/>
                                </a:lnTo>
                                <a:lnTo>
                                  <a:pt x="6971" y="2566"/>
                                </a:lnTo>
                                <a:lnTo>
                                  <a:pt x="6963" y="2556"/>
                                </a:lnTo>
                                <a:lnTo>
                                  <a:pt x="6954" y="2546"/>
                                </a:lnTo>
                                <a:lnTo>
                                  <a:pt x="6944" y="2534"/>
                                </a:lnTo>
                                <a:lnTo>
                                  <a:pt x="6932" y="2522"/>
                                </a:lnTo>
                                <a:lnTo>
                                  <a:pt x="6920" y="2509"/>
                                </a:lnTo>
                                <a:lnTo>
                                  <a:pt x="6907" y="2496"/>
                                </a:lnTo>
                                <a:lnTo>
                                  <a:pt x="6894" y="2484"/>
                                </a:lnTo>
                                <a:lnTo>
                                  <a:pt x="6882" y="2474"/>
                                </a:lnTo>
                                <a:lnTo>
                                  <a:pt x="6871" y="2465"/>
                                </a:lnTo>
                                <a:lnTo>
                                  <a:pt x="6862" y="2456"/>
                                </a:lnTo>
                                <a:lnTo>
                                  <a:pt x="6852" y="2449"/>
                                </a:lnTo>
                                <a:lnTo>
                                  <a:pt x="6843" y="2444"/>
                                </a:lnTo>
                                <a:lnTo>
                                  <a:pt x="6834" y="2439"/>
                                </a:lnTo>
                                <a:lnTo>
                                  <a:pt x="6825" y="2435"/>
                                </a:lnTo>
                                <a:lnTo>
                                  <a:pt x="6814" y="2432"/>
                                </a:lnTo>
                                <a:lnTo>
                                  <a:pt x="6806" y="2432"/>
                                </a:lnTo>
                                <a:lnTo>
                                  <a:pt x="6797" y="2432"/>
                                </a:lnTo>
                                <a:lnTo>
                                  <a:pt x="6791" y="2436"/>
                                </a:lnTo>
                                <a:lnTo>
                                  <a:pt x="6339" y="2887"/>
                                </a:lnTo>
                                <a:lnTo>
                                  <a:pt x="4803" y="1351"/>
                                </a:lnTo>
                                <a:lnTo>
                                  <a:pt x="4795" y="1345"/>
                                </a:lnTo>
                                <a:lnTo>
                                  <a:pt x="4786" y="1343"/>
                                </a:lnTo>
                                <a:lnTo>
                                  <a:pt x="4778" y="1340"/>
                                </a:lnTo>
                                <a:lnTo>
                                  <a:pt x="4770" y="1340"/>
                                </a:lnTo>
                                <a:lnTo>
                                  <a:pt x="4759" y="1342"/>
                                </a:lnTo>
                                <a:lnTo>
                                  <a:pt x="4750" y="1346"/>
                                </a:lnTo>
                                <a:lnTo>
                                  <a:pt x="4740" y="1352"/>
                                </a:lnTo>
                                <a:lnTo>
                                  <a:pt x="4726" y="1359"/>
                                </a:lnTo>
                                <a:lnTo>
                                  <a:pt x="4717" y="1367"/>
                                </a:lnTo>
                                <a:lnTo>
                                  <a:pt x="4706" y="1375"/>
                                </a:lnTo>
                                <a:lnTo>
                                  <a:pt x="4695" y="1385"/>
                                </a:lnTo>
                                <a:lnTo>
                                  <a:pt x="4683" y="1397"/>
                                </a:lnTo>
                                <a:lnTo>
                                  <a:pt x="4672" y="1408"/>
                                </a:lnTo>
                                <a:lnTo>
                                  <a:pt x="4662" y="1419"/>
                                </a:lnTo>
                                <a:lnTo>
                                  <a:pt x="4654" y="1429"/>
                                </a:lnTo>
                                <a:lnTo>
                                  <a:pt x="4646" y="1439"/>
                                </a:lnTo>
                                <a:lnTo>
                                  <a:pt x="4639" y="1452"/>
                                </a:lnTo>
                                <a:lnTo>
                                  <a:pt x="4633" y="1464"/>
                                </a:lnTo>
                                <a:lnTo>
                                  <a:pt x="4629" y="1473"/>
                                </a:lnTo>
                                <a:lnTo>
                                  <a:pt x="4626" y="1484"/>
                                </a:lnTo>
                                <a:lnTo>
                                  <a:pt x="4626" y="1492"/>
                                </a:lnTo>
                                <a:lnTo>
                                  <a:pt x="4629" y="1500"/>
                                </a:lnTo>
                                <a:lnTo>
                                  <a:pt x="4632" y="1509"/>
                                </a:lnTo>
                                <a:lnTo>
                                  <a:pt x="4637" y="1516"/>
                                </a:lnTo>
                                <a:lnTo>
                                  <a:pt x="4644" y="1523"/>
                                </a:lnTo>
                                <a:lnTo>
                                  <a:pt x="6282" y="3161"/>
                                </a:lnTo>
                                <a:lnTo>
                                  <a:pt x="6308" y="3184"/>
                                </a:lnTo>
                                <a:lnTo>
                                  <a:pt x="6332" y="3201"/>
                                </a:lnTo>
                                <a:lnTo>
                                  <a:pt x="6355" y="3211"/>
                                </a:lnTo>
                                <a:lnTo>
                                  <a:pt x="6376" y="3215"/>
                                </a:lnTo>
                                <a:lnTo>
                                  <a:pt x="6395" y="3215"/>
                                </a:lnTo>
                                <a:lnTo>
                                  <a:pt x="6412" y="3211"/>
                                </a:lnTo>
                                <a:lnTo>
                                  <a:pt x="6427" y="3204"/>
                                </a:lnTo>
                                <a:lnTo>
                                  <a:pt x="6439" y="3195"/>
                                </a:lnTo>
                                <a:lnTo>
                                  <a:pt x="6746" y="2887"/>
                                </a:lnTo>
                                <a:lnTo>
                                  <a:pt x="6994" y="2639"/>
                                </a:lnTo>
                                <a:lnTo>
                                  <a:pt x="6997" y="2632"/>
                                </a:lnTo>
                                <a:lnTo>
                                  <a:pt x="6997"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23733" name="Freeform 25"/>
                        <wps:cNvSpPr>
                          <a:spLocks/>
                        </wps:cNvSpPr>
                        <wps:spPr bwMode="auto">
                          <a:xfrm>
                            <a:off x="2031" y="823"/>
                            <a:ext cx="7873" cy="7968"/>
                          </a:xfrm>
                          <a:custGeom>
                            <a:avLst/>
                            <a:gdLst>
                              <a:gd name="T0" fmla="*/ 7872 w 7873"/>
                              <a:gd name="T1" fmla="*/ 1743 h 7968"/>
                              <a:gd name="T2" fmla="*/ 7865 w 7873"/>
                              <a:gd name="T3" fmla="*/ 1722 h 7968"/>
                              <a:gd name="T4" fmla="*/ 7855 w 7873"/>
                              <a:gd name="T5" fmla="*/ 1704 h 7968"/>
                              <a:gd name="T6" fmla="*/ 7840 w 7873"/>
                              <a:gd name="T7" fmla="*/ 1684 h 7968"/>
                              <a:gd name="T8" fmla="*/ 7822 w 7873"/>
                              <a:gd name="T9" fmla="*/ 1663 h 7968"/>
                              <a:gd name="T10" fmla="*/ 7800 w 7873"/>
                              <a:gd name="T11" fmla="*/ 1640 h 7968"/>
                              <a:gd name="T12" fmla="*/ 7774 w 7873"/>
                              <a:gd name="T13" fmla="*/ 1615 h 7968"/>
                              <a:gd name="T14" fmla="*/ 7751 w 7873"/>
                              <a:gd name="T15" fmla="*/ 1595 h 7968"/>
                              <a:gd name="T16" fmla="*/ 7732 w 7873"/>
                              <a:gd name="T17" fmla="*/ 1581 h 7968"/>
                              <a:gd name="T18" fmla="*/ 7715 w 7873"/>
                              <a:gd name="T19" fmla="*/ 1572 h 7968"/>
                              <a:gd name="T20" fmla="*/ 7696 w 7873"/>
                              <a:gd name="T21" fmla="*/ 1567 h 7968"/>
                              <a:gd name="T22" fmla="*/ 7679 w 7873"/>
                              <a:gd name="T23" fmla="*/ 1567 h 7968"/>
                              <a:gd name="T24" fmla="*/ 7175 w 7873"/>
                              <a:gd name="T25" fmla="*/ 2068 h 7968"/>
                              <a:gd name="T26" fmla="*/ 6732 w 7873"/>
                              <a:gd name="T27" fmla="*/ 1245 h 7968"/>
                              <a:gd name="T28" fmla="*/ 6967 w 7873"/>
                              <a:gd name="T29" fmla="*/ 1007 h 7968"/>
                              <a:gd name="T30" fmla="*/ 6969 w 7873"/>
                              <a:gd name="T31" fmla="*/ 992 h 7968"/>
                              <a:gd name="T32" fmla="*/ 6963 w 7873"/>
                              <a:gd name="T33" fmla="*/ 973 h 7968"/>
                              <a:gd name="T34" fmla="*/ 6955 w 7873"/>
                              <a:gd name="T35" fmla="*/ 957 h 7968"/>
                              <a:gd name="T36" fmla="*/ 6941 w 7873"/>
                              <a:gd name="T37" fmla="*/ 938 h 7968"/>
                              <a:gd name="T38" fmla="*/ 6922 w 7873"/>
                              <a:gd name="T39" fmla="*/ 917 h 7968"/>
                              <a:gd name="T40" fmla="*/ 6900 w 7873"/>
                              <a:gd name="T41" fmla="*/ 894 h 7968"/>
                              <a:gd name="T42" fmla="*/ 6875 w 7873"/>
                              <a:gd name="T43" fmla="*/ 870 h 7968"/>
                              <a:gd name="T44" fmla="*/ 6853 w 7873"/>
                              <a:gd name="T45" fmla="*/ 851 h 7968"/>
                              <a:gd name="T46" fmla="*/ 6834 w 7873"/>
                              <a:gd name="T47" fmla="*/ 836 h 7968"/>
                              <a:gd name="T48" fmla="*/ 6817 w 7873"/>
                              <a:gd name="T49" fmla="*/ 827 h 7968"/>
                              <a:gd name="T50" fmla="*/ 6797 w 7873"/>
                              <a:gd name="T51" fmla="*/ 820 h 7968"/>
                              <a:gd name="T52" fmla="*/ 6780 w 7873"/>
                              <a:gd name="T53" fmla="*/ 820 h 7968"/>
                              <a:gd name="T54" fmla="*/ 6352 w 7873"/>
                              <a:gd name="T55" fmla="*/ 1245 h 7968"/>
                              <a:gd name="T56" fmla="*/ 6288 w 7873"/>
                              <a:gd name="T57" fmla="*/ 199 h 7968"/>
                              <a:gd name="T58" fmla="*/ 6292 w 7873"/>
                              <a:gd name="T59" fmla="*/ 184 h 7968"/>
                              <a:gd name="T60" fmla="*/ 6289 w 7873"/>
                              <a:gd name="T61" fmla="*/ 168 h 7968"/>
                              <a:gd name="T62" fmla="*/ 6280 w 7873"/>
                              <a:gd name="T63" fmla="*/ 149 h 7968"/>
                              <a:gd name="T64" fmla="*/ 6268 w 7873"/>
                              <a:gd name="T65" fmla="*/ 130 h 7968"/>
                              <a:gd name="T66" fmla="*/ 6252 w 7873"/>
                              <a:gd name="T67" fmla="*/ 110 h 7968"/>
                              <a:gd name="T68" fmla="*/ 6232 w 7873"/>
                              <a:gd name="T69" fmla="*/ 88 h 7968"/>
                              <a:gd name="T70" fmla="*/ 6207 w 7873"/>
                              <a:gd name="T71" fmla="*/ 63 h 7968"/>
                              <a:gd name="T72" fmla="*/ 6182 w 7873"/>
                              <a:gd name="T73" fmla="*/ 40 h 7968"/>
                              <a:gd name="T74" fmla="*/ 6162 w 7873"/>
                              <a:gd name="T75" fmla="*/ 24 h 7968"/>
                              <a:gd name="T76" fmla="*/ 6143 w 7873"/>
                              <a:gd name="T77" fmla="*/ 12 h 7968"/>
                              <a:gd name="T78" fmla="*/ 6124 w 7873"/>
                              <a:gd name="T79" fmla="*/ 2 h 7968"/>
                              <a:gd name="T80" fmla="*/ 6108 w 7873"/>
                              <a:gd name="T81" fmla="*/ 0 h 7968"/>
                              <a:gd name="T82" fmla="*/ 6092 w 7873"/>
                              <a:gd name="T83" fmla="*/ 4 h 7968"/>
                              <a:gd name="T84" fmla="*/ 5488 w 7873"/>
                              <a:gd name="T85" fmla="*/ 611 h 7968"/>
                              <a:gd name="T86" fmla="*/ 5477 w 7873"/>
                              <a:gd name="T87" fmla="*/ 642 h 7968"/>
                              <a:gd name="T88" fmla="*/ 5481 w 7873"/>
                              <a:gd name="T89" fmla="*/ 682 h 7968"/>
                              <a:gd name="T90" fmla="*/ 5508 w 7873"/>
                              <a:gd name="T91" fmla="*/ 730 h 7968"/>
                              <a:gd name="T92" fmla="*/ 7109 w 7873"/>
                              <a:gd name="T93" fmla="*/ 2333 h 7968"/>
                              <a:gd name="T94" fmla="*/ 7159 w 7873"/>
                              <a:gd name="T95" fmla="*/ 2373 h 7968"/>
                              <a:gd name="T96" fmla="*/ 7203 w 7873"/>
                              <a:gd name="T97" fmla="*/ 2387 h 7968"/>
                              <a:gd name="T98" fmla="*/ 7240 w 7873"/>
                              <a:gd name="T99" fmla="*/ 2384 h 7968"/>
                              <a:gd name="T100" fmla="*/ 7266 w 7873"/>
                              <a:gd name="T101" fmla="*/ 2368 h 7968"/>
                              <a:gd name="T102" fmla="*/ 7868 w 7873"/>
                              <a:gd name="T103" fmla="*/ 1766 h 7968"/>
                              <a:gd name="T104" fmla="*/ 7872 w 7873"/>
                              <a:gd name="T105" fmla="*/ 1751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73" h="7968">
                                <a:moveTo>
                                  <a:pt x="7872" y="1751"/>
                                </a:moveTo>
                                <a:lnTo>
                                  <a:pt x="7872" y="1743"/>
                                </a:lnTo>
                                <a:lnTo>
                                  <a:pt x="7870" y="1733"/>
                                </a:lnTo>
                                <a:lnTo>
                                  <a:pt x="7865" y="1722"/>
                                </a:lnTo>
                                <a:lnTo>
                                  <a:pt x="7860" y="1714"/>
                                </a:lnTo>
                                <a:lnTo>
                                  <a:pt x="7855" y="1704"/>
                                </a:lnTo>
                                <a:lnTo>
                                  <a:pt x="7848" y="1694"/>
                                </a:lnTo>
                                <a:lnTo>
                                  <a:pt x="7840" y="1684"/>
                                </a:lnTo>
                                <a:lnTo>
                                  <a:pt x="7831" y="1674"/>
                                </a:lnTo>
                                <a:lnTo>
                                  <a:pt x="7822" y="1663"/>
                                </a:lnTo>
                                <a:lnTo>
                                  <a:pt x="7811" y="1652"/>
                                </a:lnTo>
                                <a:lnTo>
                                  <a:pt x="7800" y="1640"/>
                                </a:lnTo>
                                <a:lnTo>
                                  <a:pt x="7787" y="1627"/>
                                </a:lnTo>
                                <a:lnTo>
                                  <a:pt x="7774" y="1615"/>
                                </a:lnTo>
                                <a:lnTo>
                                  <a:pt x="7762" y="1605"/>
                                </a:lnTo>
                                <a:lnTo>
                                  <a:pt x="7751" y="1595"/>
                                </a:lnTo>
                                <a:lnTo>
                                  <a:pt x="7742" y="1588"/>
                                </a:lnTo>
                                <a:lnTo>
                                  <a:pt x="7732" y="1581"/>
                                </a:lnTo>
                                <a:lnTo>
                                  <a:pt x="7723" y="1576"/>
                                </a:lnTo>
                                <a:lnTo>
                                  <a:pt x="7715" y="1572"/>
                                </a:lnTo>
                                <a:lnTo>
                                  <a:pt x="7705" y="1568"/>
                                </a:lnTo>
                                <a:lnTo>
                                  <a:pt x="7696" y="1567"/>
                                </a:lnTo>
                                <a:lnTo>
                                  <a:pt x="7688" y="1566"/>
                                </a:lnTo>
                                <a:lnTo>
                                  <a:pt x="7679" y="1567"/>
                                </a:lnTo>
                                <a:lnTo>
                                  <a:pt x="7673" y="1570"/>
                                </a:lnTo>
                                <a:lnTo>
                                  <a:pt x="7175" y="2068"/>
                                </a:lnTo>
                                <a:lnTo>
                                  <a:pt x="6542" y="1435"/>
                                </a:lnTo>
                                <a:lnTo>
                                  <a:pt x="6732" y="1245"/>
                                </a:lnTo>
                                <a:lnTo>
                                  <a:pt x="6964" y="1013"/>
                                </a:lnTo>
                                <a:lnTo>
                                  <a:pt x="6967" y="1007"/>
                                </a:lnTo>
                                <a:lnTo>
                                  <a:pt x="6968" y="998"/>
                                </a:lnTo>
                                <a:lnTo>
                                  <a:pt x="6969" y="992"/>
                                </a:lnTo>
                                <a:lnTo>
                                  <a:pt x="6968" y="982"/>
                                </a:lnTo>
                                <a:lnTo>
                                  <a:pt x="6963" y="973"/>
                                </a:lnTo>
                                <a:lnTo>
                                  <a:pt x="6960" y="965"/>
                                </a:lnTo>
                                <a:lnTo>
                                  <a:pt x="6955" y="957"/>
                                </a:lnTo>
                                <a:lnTo>
                                  <a:pt x="6948" y="948"/>
                                </a:lnTo>
                                <a:lnTo>
                                  <a:pt x="6941" y="938"/>
                                </a:lnTo>
                                <a:lnTo>
                                  <a:pt x="6932" y="928"/>
                                </a:lnTo>
                                <a:lnTo>
                                  <a:pt x="6922" y="917"/>
                                </a:lnTo>
                                <a:lnTo>
                                  <a:pt x="6912" y="906"/>
                                </a:lnTo>
                                <a:lnTo>
                                  <a:pt x="6900" y="894"/>
                                </a:lnTo>
                                <a:lnTo>
                                  <a:pt x="6887" y="881"/>
                                </a:lnTo>
                                <a:lnTo>
                                  <a:pt x="6875" y="870"/>
                                </a:lnTo>
                                <a:lnTo>
                                  <a:pt x="6863" y="860"/>
                                </a:lnTo>
                                <a:lnTo>
                                  <a:pt x="6853" y="851"/>
                                </a:lnTo>
                                <a:lnTo>
                                  <a:pt x="6843" y="843"/>
                                </a:lnTo>
                                <a:lnTo>
                                  <a:pt x="6834" y="836"/>
                                </a:lnTo>
                                <a:lnTo>
                                  <a:pt x="6825" y="830"/>
                                </a:lnTo>
                                <a:lnTo>
                                  <a:pt x="6817" y="827"/>
                                </a:lnTo>
                                <a:lnTo>
                                  <a:pt x="6807" y="822"/>
                                </a:lnTo>
                                <a:lnTo>
                                  <a:pt x="6797" y="820"/>
                                </a:lnTo>
                                <a:lnTo>
                                  <a:pt x="6789" y="819"/>
                                </a:lnTo>
                                <a:lnTo>
                                  <a:pt x="6780" y="820"/>
                                </a:lnTo>
                                <a:lnTo>
                                  <a:pt x="6774" y="823"/>
                                </a:lnTo>
                                <a:lnTo>
                                  <a:pt x="6352" y="1245"/>
                                </a:lnTo>
                                <a:lnTo>
                                  <a:pt x="5797" y="690"/>
                                </a:lnTo>
                                <a:lnTo>
                                  <a:pt x="6288" y="199"/>
                                </a:lnTo>
                                <a:lnTo>
                                  <a:pt x="6292" y="193"/>
                                </a:lnTo>
                                <a:lnTo>
                                  <a:pt x="6292" y="184"/>
                                </a:lnTo>
                                <a:lnTo>
                                  <a:pt x="6292" y="176"/>
                                </a:lnTo>
                                <a:lnTo>
                                  <a:pt x="6289" y="168"/>
                                </a:lnTo>
                                <a:lnTo>
                                  <a:pt x="6284" y="157"/>
                                </a:lnTo>
                                <a:lnTo>
                                  <a:pt x="6280" y="149"/>
                                </a:lnTo>
                                <a:lnTo>
                                  <a:pt x="6275" y="140"/>
                                </a:lnTo>
                                <a:lnTo>
                                  <a:pt x="6268" y="130"/>
                                </a:lnTo>
                                <a:lnTo>
                                  <a:pt x="6261" y="120"/>
                                </a:lnTo>
                                <a:lnTo>
                                  <a:pt x="6252" y="110"/>
                                </a:lnTo>
                                <a:lnTo>
                                  <a:pt x="6242" y="99"/>
                                </a:lnTo>
                                <a:lnTo>
                                  <a:pt x="6232" y="88"/>
                                </a:lnTo>
                                <a:lnTo>
                                  <a:pt x="6220" y="76"/>
                                </a:lnTo>
                                <a:lnTo>
                                  <a:pt x="6207" y="63"/>
                                </a:lnTo>
                                <a:lnTo>
                                  <a:pt x="6194" y="51"/>
                                </a:lnTo>
                                <a:lnTo>
                                  <a:pt x="6182" y="40"/>
                                </a:lnTo>
                                <a:lnTo>
                                  <a:pt x="6172" y="31"/>
                                </a:lnTo>
                                <a:lnTo>
                                  <a:pt x="6162" y="24"/>
                                </a:lnTo>
                                <a:lnTo>
                                  <a:pt x="6152" y="18"/>
                                </a:lnTo>
                                <a:lnTo>
                                  <a:pt x="6143" y="12"/>
                                </a:lnTo>
                                <a:lnTo>
                                  <a:pt x="6135" y="8"/>
                                </a:lnTo>
                                <a:lnTo>
                                  <a:pt x="6124" y="2"/>
                                </a:lnTo>
                                <a:lnTo>
                                  <a:pt x="6116" y="0"/>
                                </a:lnTo>
                                <a:lnTo>
                                  <a:pt x="6108" y="0"/>
                                </a:lnTo>
                                <a:lnTo>
                                  <a:pt x="6099" y="0"/>
                                </a:lnTo>
                                <a:lnTo>
                                  <a:pt x="6092" y="4"/>
                                </a:lnTo>
                                <a:lnTo>
                                  <a:pt x="5498" y="599"/>
                                </a:lnTo>
                                <a:lnTo>
                                  <a:pt x="5488" y="611"/>
                                </a:lnTo>
                                <a:lnTo>
                                  <a:pt x="5481" y="625"/>
                                </a:lnTo>
                                <a:lnTo>
                                  <a:pt x="5477" y="642"/>
                                </a:lnTo>
                                <a:lnTo>
                                  <a:pt x="5477" y="661"/>
                                </a:lnTo>
                                <a:lnTo>
                                  <a:pt x="5481" y="682"/>
                                </a:lnTo>
                                <a:lnTo>
                                  <a:pt x="5492" y="705"/>
                                </a:lnTo>
                                <a:lnTo>
                                  <a:pt x="5508" y="730"/>
                                </a:lnTo>
                                <a:lnTo>
                                  <a:pt x="5532" y="756"/>
                                </a:lnTo>
                                <a:lnTo>
                                  <a:pt x="7109" y="2333"/>
                                </a:lnTo>
                                <a:lnTo>
                                  <a:pt x="7135" y="2357"/>
                                </a:lnTo>
                                <a:lnTo>
                                  <a:pt x="7159" y="2373"/>
                                </a:lnTo>
                                <a:lnTo>
                                  <a:pt x="7182" y="2383"/>
                                </a:lnTo>
                                <a:lnTo>
                                  <a:pt x="7203" y="2387"/>
                                </a:lnTo>
                                <a:lnTo>
                                  <a:pt x="7223" y="2387"/>
                                </a:lnTo>
                                <a:lnTo>
                                  <a:pt x="7240" y="2384"/>
                                </a:lnTo>
                                <a:lnTo>
                                  <a:pt x="7254" y="2377"/>
                                </a:lnTo>
                                <a:lnTo>
                                  <a:pt x="7266" y="2368"/>
                                </a:lnTo>
                                <a:lnTo>
                                  <a:pt x="7565" y="2068"/>
                                </a:lnTo>
                                <a:lnTo>
                                  <a:pt x="7868" y="1766"/>
                                </a:lnTo>
                                <a:lnTo>
                                  <a:pt x="7872" y="1760"/>
                                </a:lnTo>
                                <a:lnTo>
                                  <a:pt x="7872"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5C0A" id="Group 19" o:spid="_x0000_s1026" style="position:absolute;margin-left:101.55pt;margin-top:41.15pt;width:393.65pt;height:398.4pt;z-index:-251672576;mso-position-horizontal-relative:page" coordorigin="2031,823" coordsize="7873,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" o:allowincell="f">
                <v:shape id="Freeform 20" o:spid="_x0000_s1027" style="position:absolute;left:2031;top:823;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" path="m2072,7404r-1,-62l2061,7280r-15,-64l2024,7153r-28,-65l1960,7025r-44,-64l1866,6899r-1,-1l1806,6835r-52,-49l1702,6743r-52,-37l1601,6677r-2,-1l1549,6652r-50,-19l1449,6618r-48,-11l1353,6600r-48,-3l1258,6597r-47,3l1165,6604r-45,7l1075,6618r-44,9l901,6654r-43,8l816,6669r-42,5l733,6677r-40,l653,6675r-40,-6l573,6660r-39,-13l496,6630r-38,-23l420,6578r-37,-34l359,6518r-22,-26l317,6465r-17,-29l285,6407r-11,-29l265,6349r-6,-28l257,6292r1,-29l262,6234r8,-30l281,6175r16,-27l317,6121r24,-26l369,6068r30,-22l429,6027r32,-14l493,6002r30,-9l553,5985r28,-5l635,5973r24,-3l699,5966r15,-3l726,5959r7,-5l738,5949r1,-6l738,5935r-1,-7l735,5919r-8,-11l722,5900r-7,-9l708,5881r-8,-9l691,5861r-10,-11l670,5839r-25,-25l634,5803r-10,-9l614,5786r-8,-8l597,5772r-7,-7l583,5760r-8,-6l566,5749r-7,-4l553,5743r-26,-7l514,5736r-16,l478,5738r-24,3l429,5746r-25,6l377,5759r-27,9l324,5779r-27,12l271,5804r-27,15l219,5836r-24,18l173,5873r-22,20l113,5935r-33,43l53,6024r-22,49l15,6125,4,6176,,6229r1,55l9,6339r13,56l41,6451r26,56l100,6565r39,57l185,6679r52,55l291,6785r53,43l396,6864r50,30l497,6919r50,20l596,6954r49,12l693,6973r47,4l787,6978r47,-2l880,6972r45,-6l969,6958r45,-8l1186,6915r42,-7l1269,6903r40,-3l1349,6899r40,3l1428,6908r40,9l1507,6930r38,17l1583,6970r38,29l1659,7034r33,35l1720,7104r25,36l1766,7176r17,36l1796,7247r8,35l1809,7317r1,35l1807,7386r-6,33l1791,7452r-14,32l1759,7515r-22,29l1712,7572r-36,33l1639,7632r-38,23l1563,7672r-38,14l1488,7698r-35,10l1419,7715r-32,5l1358,7723r-27,2l1306,7727r-22,1l1266,7731r-13,5l1244,7742r-5,5l1236,7753r-1,6l1235,7767r3,9l1243,7787r5,8l1254,7804r7,10l1269,7824r10,11l1290,7848r13,14l1317,7877r21,19l1357,7913r17,14l1390,7938r15,9l1420,7955r15,5l1449,7964r15,2l1482,7967r21,-1l1528,7964r26,-4l1582,7955r30,-7l1643,7939r33,-11l1708,7915r34,-16l1775,7881r34,-21l1842,7836r32,-26l1906,7780r42,-46l1984,7686r30,-52l2039,7579r17,-57l2067,7464r5,-60e" fillcolor="silver" stroked="f">
                  <v:fill opacity="32896f"/>
                  <v:path arrowok="t" o:connecttype="custom" o:connectlocs="2046,7216;1916,6961;1754,6786;1599,6676;1401,6607;1211,6600;1031,6627;774,6674;613,6669;458,6607;337,6492;274,6378;258,6263;297,6148;399,6046;523,5993;659,5970;733,5954;737,5928;715,5891;681,5850;624,5794;590,5765;559,5745;498,5736;404,5752;297,5791;195,5854;80,5978;4,6176;22,6395;139,6622;344,6828;547,6939;740,6977;925,6966;1228,6908;1389,6902;1545,6947;1692,7069;1783,7212;1810,7352;1777,7484;1676,7605;1525,7686;1387,7720;1284,7728;1239,7747;1238,7776;1261,7814;1303,7862;1374,7927;1435,7960;1503,7966;1612,7948;1742,7899;1874,7810;2014,7634;2072,7404" o:connectangles="0,0,0,0,0,0,0,0,0,0,0,0,0,0,0,0,0,0,0,0,0,0,0,0,0,0,0,0,0,0,0,0,0,0,0,0,0,0,0,0,0,0,0,0,0,0,0,0,0,0,0,0,0,0,0,0,0,0,0"/>
                </v:shape>
                <v:shape id="Freeform 21" o:spid="_x0000_s1028" style="position:absolute;left:2031;top:823;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" path="m3465,6165r-1,-9l3462,6147r-4,-9l3451,6129r-8,-9l3432,6111r-13,-9l3404,6092r-17,-12l3209,5974,2500,5553r,277l2067,6262,1817,5851,1484,5303r-84,-137l1400,5166r1,l1401,5165r1099,665l2500,5553,1847,5165,1327,4855r-13,-7l1302,4841r-12,-2l1278,4837r-9,2l1256,4843r-10,4l1236,4853r-10,6l1215,4868r-12,10l1191,4889r-14,14l1149,4931r-12,12l1126,4955r-9,11l1109,4976r-6,10l1098,4996r-4,9l1090,5018r-2,9l1091,5038r2,12l1098,5061r7,12l1161,5166r149,250l1785,6217r96,161l2290,7065r41,68l2342,7151r10,15l2362,7179r9,10l2380,7198r9,6l2398,7208r9,3l2415,7211r10,-1l2434,7206r11,-6l2456,7191r11,-10l2480,7170r13,-13l2506,7144r11,-12l2526,7120r9,-10l2544,7098r6,-11l2551,7075r2,-10l2554,7056r-5,-10l2547,7038r-4,-10l2537,7018r-81,-132l2254,6557r-41,-66l2442,6262r289,-288l3268,6298r11,5l3289,6307r16,5l3313,6312r10,-3l3333,6307r11,-6l3358,6290r10,-9l3379,6271r13,-13l3406,6244r14,-15l3432,6216r11,-12l3452,6193r6,-9l3462,6174r3,-9e" fillcolor="silver" stroked="f">
                  <v:fill opacity="32896f"/>
                  <v:path arrowok="t" o:connecttype="custom" o:connectlocs="3464,6156;3458,6138;3443,6120;3419,6102;3387,6080;2500,5553;2067,6262;1484,5303;1400,5166;1401,5165;2500,5553;1327,4855;1302,4841;1278,4837;1256,4843;1236,4853;1215,4868;1191,4889;1149,4931;1126,4955;1109,4976;1098,4996;1090,5018;1091,5038;1098,5061;1161,5166;1785,6217;2290,7065;2342,7151;2362,7179;2380,7198;2398,7208;2415,7211;2434,7206;2456,7191;2480,7170;2506,7144;2526,7120;2544,7098;2551,7075;2554,7056;2547,7038;2537,7018;2254,6557;2442,6262;3268,6298;3289,6307;3313,6312;3333,6307;3358,6290;3379,6271;3406,6244;3432,6216;3452,6193;3462,6174" o:connectangles="0,0,0,0,0,0,0,0,0,0,0,0,0,0,0,0,0,0,0,0,0,0,0,0,0,0,0,0,0,0,0,0,0,0,0,0,0,0,0,0,0,0,0,0,0,0,0,0,0,0,0,0,0,0,0"/>
                </v:shape>
                <v:shape id="Freeform 22" o:spid="_x0000_s1029" style="position:absolute;left:2031;top:823;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" path="m5012,4600r-2,-9l5007,4583r-6,-8l3619,3193,3368,2942r-14,-14l3340,2916r-14,-9l3313,2898r-13,-5l3288,2888r-12,-4l3265,2881r-11,-1l3243,2880r-10,1l3223,2884r-9,4l3205,2893r-8,7l3189,2907r-106,106l3072,3025r-10,13l3054,3050r-7,13l3043,3077r-3,14l3038,3106r,15l3040,3138r4,19l3049,3175r8,21l3065,3217r11,23l3089,3263r14,26l3143,3360r158,286l3613,4215r199,363l3856,4658r52,94l4010,4935r-5,5l3507,4658,2719,4214,2346,4002r-22,-12l2303,3980r-20,-8l2264,3965r-18,-5l2227,3957r-18,-2l2191,3956r-17,3l2158,3964r-16,7l2126,3979r-15,11l2095,4002r-16,15l1978,4118r-12,15l1959,4150r-4,19l1955,4191r5,23l1960,4215r12,25l1990,4266r26,28l3649,5927r8,6l3665,5936r7,4l3680,5940r10,-4l3700,5934r11,-6l3725,5920r9,-7l3744,5905r11,-10l3767,5884r11,-13l3789,5860r9,-11l3805,5840r8,-14l3818,5816r3,-11l3825,5796r,-9l3823,5778r-3,-8l3814,5762,2267,4215r,-1l2268,4214r,l3040,4658r1194,684l4241,5347r8,2l4257,5350r7,1l4273,5350r9,-4l4293,5343r11,-5l4315,5330r8,-6l4332,5316r10,-8l4352,5298r9,-9l4370,5280r7,-8l4384,5263r8,-10l4398,5242r2,-11l4404,5222r1,-9l4405,5205r-2,-7l4401,5189r-5,-8l4260,4940,4155,4752r-53,-94l4058,4577,3856,4214,3486,3549,3327,3266r-40,-71l3289,3193,4829,4734r7,7l4844,4746r16,6l4868,4752r10,-4l4888,4746r11,-6l4912,4732r10,-7l4932,4716r11,-9l4955,4696r11,-12l4976,4672r9,-10l4992,4653r8,-14l5005,4629r3,-11l5012,4609r,-9e" fillcolor="silver" stroked="f">
                  <v:fill opacity="32896f"/>
                  <v:path arrowok="t" o:connecttype="custom" o:connectlocs="5007,4583;3368,2942;3326,2907;3288,2888;3254,2880;3223,2884;3197,2900;3072,3025;3047,3063;3038,3106;3044,3157;3065,3217;3103,3289;3613,4215;3908,4752;3507,4658;2324,3990;2264,3965;2209,3955;2158,3964;2111,3990;1978,4118;1955,4169;1960,4215;2016,4294;3665,5936;3690,5936;3725,5920;3755,5895;3789,5860;3813,5826;3825,5796;3820,5770;2267,4214;3040,4658;4249,5349;4273,5350;4304,5338;4332,5316;4361,5289;4384,5263;4400,5231;4405,5205;4396,5181;4102,4658;3486,3549;3289,3193;4844,4746;4878,4748;4912,4732;4943,4707;4976,4672;5000,4639;5012,4609" o:connectangles="0,0,0,0,0,0,0,0,0,0,0,0,0,0,0,0,0,0,0,0,0,0,0,0,0,0,0,0,0,0,0,0,0,0,0,0,0,0,0,0,0,0,0,0,0,0,0,0,0,0,0,0,0,0"/>
                </v:shape>
                <v:shape id="Freeform 23" o:spid="_x0000_s1030" style="position:absolute;left:2031;top:823;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" path="m5508,4104r-2,-9l5503,4087r-6,-8l5490,4072,4853,3436r142,-142l5042,3243r6,-7l5092,3177r35,-61l5153,3054r16,-62l5180,2928r2,-64l5177,2798r-14,-67l5144,2664r-27,-67l5082,2529r-41,-69l4992,2393r-55,-68l4920,2307r,556l4916,2903r-9,39l4892,2980r-21,38l4844,3056r-34,38l4661,3243,4281,2863,3951,2533r153,-152l4126,2360r23,-20l4174,2320r27,-17l4230,2287r31,-12l4296,2266r37,-5l4373,2261r43,7l4462,2280r49,19l4561,2325r51,34l4665,2401r54,51l4757,2492r34,40l4821,2573r27,42l4871,2658r19,42l4904,2742r9,40l4919,2823r1,40l4920,2307r-44,-46l4874,2259r-50,-48l4773,2168r-50,-39l4672,2095r-51,-29l4570,2042r-50,-20l4470,2006r-50,-11l4371,1988r-48,-2l4275,1988r-46,6l4187,2004r-39,13l4113,2032r-31,18l4054,2067r-26,17l4005,2099r-20,17l3964,2134r-20,19l3923,2173r-88,88l3771,2325r-114,114l3647,2453r-8,16l3635,2487r,21l3640,2530r11,23l3669,2579r24,27l5332,4245r8,5l5348,4253r8,3l5364,4256r10,-4l5385,4249r11,-6l5409,4236r10,-8l5429,4220r11,-10l5451,4199r12,-12l5473,4176r9,-11l5489,4156r8,-14l5502,4132r2,-11l5507,4113r1,-9e" fillcolor="silver" stroked="f">
                  <v:fill opacity="32896f"/>
                  <v:path arrowok="t" o:connecttype="custom" o:connectlocs="5506,4095;5497,4079;4853,3436;5042,3243;5092,3177;5153,3054;5180,2928;5177,2798;5144,2664;5082,2529;4992,2393;4920,2307;4916,2903;4892,2980;4844,3056;4661,3243;3951,2533;4126,2360;4174,2320;4230,2287;4296,2266;4373,2261;4462,2280;4561,2325;4665,2401;4757,2492;4821,2573;4871,2658;4904,2742;4919,2823;4920,2307;4874,2259;4773,2168;4672,2095;4570,2042;4470,2006;4371,1988;4275,1988;4187,2004;4113,2032;4054,2067;4005,2099;3964,2134;3923,2173;3771,2325;3647,2453;3635,2487;3640,2530;3669,2579;5332,4245;5348,4253;5364,4256;5385,4249;5409,4236;5429,4220;5451,4199;5473,4176;5489,4156;5502,4132;5507,4113" o:connectangles="0,0,0,0,0,0,0,0,0,0,0,0,0,0,0,0,0,0,0,0,0,0,0,0,0,0,0,0,0,0,0,0,0,0,0,0,0,0,0,0,0,0,0,0,0,0,0,0,0,0,0,0,0,0,0,0,0,0,0,0"/>
                </v:shape>
                <v:shape id="Freeform 24" o:spid="_x0000_s1031" style="position:absolute;left:2031;top:823;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" path="m6997,2623r,-8l6995,2606r-6,-13l6984,2585r-6,-10l6971,2566r-8,-10l6954,2546r-10,-12l6932,2522r-12,-13l6907,2496r-13,-12l6882,2474r-11,-9l6862,2456r-10,-7l6843,2444r-9,-5l6825,2435r-11,-3l6806,2432r-9,l6791,2436r-452,451l4803,1351r-8,-6l4786,1343r-8,-3l4770,1340r-11,2l4750,1346r-10,6l4726,1359r-9,8l4706,1375r-11,10l4683,1397r-11,11l4662,1419r-8,10l4646,1439r-7,13l4633,1464r-4,9l4626,1484r,8l4629,1500r3,9l4637,1516r7,7l6282,3161r26,23l6332,3201r23,10l6376,3215r19,l6412,3211r15,-7l6439,3195r307,-308l6994,2639r3,-7l6997,2623e" fillcolor="silver" stroked="f">
                  <v:fill opacity="32896f"/>
                  <v:path arrowok="t" o:connecttype="custom" o:connectlocs="6997,2615;6989,2593;6978,2575;6963,2556;6944,2534;6920,2509;6894,2484;6871,2465;6852,2449;6834,2439;6814,2432;6797,2432;6339,2887;4795,1345;4778,1340;4759,1342;4740,1352;4717,1367;4695,1385;4672,1408;4654,1429;4639,1452;4629,1473;4626,1492;4632,1509;4644,1523;6308,3184;6355,3211;6395,3215;6427,3204;6746,2887;6997,2632" o:connectangles="0,0,0,0,0,0,0,0,0,0,0,0,0,0,0,0,0,0,0,0,0,0,0,0,0,0,0,0,0,0,0,0"/>
                </v:shape>
                <v:shape id="Freeform 25" o:spid="_x0000_s1032" style="position:absolute;left:2031;top:823;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" path="m7872,1751r,-8l7870,1733r-5,-11l7860,1714r-5,-10l7848,1694r-8,-10l7831,1674r-9,-11l7811,1652r-11,-12l7787,1627r-13,-12l7762,1605r-11,-10l7742,1588r-10,-7l7723,1576r-8,-4l7705,1568r-9,-1l7688,1566r-9,1l7673,1570r-498,498l6542,1435r190,-190l6964,1013r3,-6l6968,998r1,-6l6968,982r-5,-9l6960,965r-5,-8l6948,948r-7,-10l6932,928r-10,-11l6912,906r-12,-12l6887,881r-12,-11l6863,860r-10,-9l6843,843r-9,-7l6825,830r-8,-3l6807,822r-10,-2l6789,819r-9,1l6774,823r-422,422l5797,690,6288,199r4,-6l6292,184r,-8l6289,168r-5,-11l6280,149r-5,-9l6268,130r-7,-10l6252,110,6242,99,6232,88,6220,76,6207,63,6194,51,6182,40r-10,-9l6162,24r-10,-6l6143,12r-8,-4l6124,2,6116,r-8,l6099,r-7,4l5498,599r-10,12l5481,625r-4,17l5477,661r4,21l5492,705r16,25l5532,756,7109,2333r26,24l7159,2373r23,10l7203,2387r20,l7240,2384r14,-7l7266,2368r299,-300l7868,1766r4,-6l7872,1751e" fillcolor="silver" stroked="f">
                  <v:fill opacity="32896f"/>
                  <v:path arrowok="t" o:connecttype="custom" o:connectlocs="7872,1743;7865,1722;7855,1704;7840,1684;7822,1663;7800,1640;7774,1615;7751,1595;7732,1581;7715,1572;7696,1567;7679,1567;7175,2068;6732,1245;6967,1007;6969,992;6963,973;6955,957;6941,938;6922,917;6900,894;6875,870;6853,851;6834,836;6817,827;6797,820;6780,820;6352,1245;6288,199;6292,184;6289,168;6280,149;6268,130;6252,110;6232,88;6207,63;6182,40;6162,24;6143,12;6124,2;6108,0;6092,4;5488,611;5477,642;5481,682;5508,730;7109,2333;7159,2373;7203,2387;7240,2384;7266,2368;7868,1766;7872,1751" o:connectangles="0,0,0,0,0,0,0,0,0,0,0,0,0,0,0,0,0,0,0,0,0,0,0,0,0,0,0,0,0,0,0,0,0,0,0,0,0,0,0,0,0,0,0,0,0,0,0,0,0,0,0,0,0"/>
                </v:shape>
                <w10:wrap anchorx="page"/>
              </v:group>
            </w:pict>
          </mc:Fallback>
        </mc:AlternateContent>
      </w:r>
      <w:r>
        <w:rPr>
          <w:b/>
          <w:bCs/>
          <w:sz w:val="20"/>
          <w:szCs w:val="20"/>
        </w:rPr>
        <w:t xml:space="preserve">New Project Approval. </w:t>
      </w:r>
      <w:r>
        <w:rPr>
          <w:sz w:val="20"/>
          <w:szCs w:val="20"/>
        </w:rPr>
        <w:t>Consultant and District recognize that Consultant’s Services may</w:t>
      </w:r>
      <w:r>
        <w:rPr>
          <w:spacing w:val="-11"/>
          <w:sz w:val="20"/>
          <w:szCs w:val="20"/>
        </w:rPr>
        <w:t xml:space="preserve"> </w:t>
      </w:r>
      <w:r>
        <w:rPr>
          <w:sz w:val="20"/>
          <w:szCs w:val="20"/>
        </w:rPr>
        <w:t>include</w:t>
      </w:r>
      <w:r>
        <w:rPr>
          <w:spacing w:val="-12"/>
          <w:sz w:val="20"/>
          <w:szCs w:val="20"/>
        </w:rPr>
        <w:t xml:space="preserve"> </w:t>
      </w:r>
      <w:r>
        <w:rPr>
          <w:sz w:val="20"/>
          <w:szCs w:val="20"/>
        </w:rPr>
        <w:t>working</w:t>
      </w:r>
      <w:r>
        <w:rPr>
          <w:spacing w:val="-13"/>
          <w:sz w:val="20"/>
          <w:szCs w:val="20"/>
        </w:rPr>
        <w:t xml:space="preserve"> </w:t>
      </w:r>
      <w:r>
        <w:rPr>
          <w:sz w:val="20"/>
          <w:szCs w:val="20"/>
        </w:rPr>
        <w:t>on</w:t>
      </w:r>
      <w:r>
        <w:rPr>
          <w:spacing w:val="-13"/>
          <w:sz w:val="20"/>
          <w:szCs w:val="20"/>
        </w:rPr>
        <w:t xml:space="preserve"> </w:t>
      </w:r>
      <w:r>
        <w:rPr>
          <w:sz w:val="20"/>
          <w:szCs w:val="20"/>
        </w:rPr>
        <w:t>various</w:t>
      </w:r>
      <w:r>
        <w:rPr>
          <w:spacing w:val="-11"/>
          <w:sz w:val="20"/>
          <w:szCs w:val="20"/>
        </w:rPr>
        <w:t xml:space="preserve"> </w:t>
      </w:r>
      <w:r>
        <w:rPr>
          <w:sz w:val="20"/>
          <w:szCs w:val="20"/>
        </w:rPr>
        <w:t>Projects</w:t>
      </w:r>
      <w:r>
        <w:rPr>
          <w:spacing w:val="-14"/>
          <w:sz w:val="20"/>
          <w:szCs w:val="20"/>
        </w:rPr>
        <w:t xml:space="preserve"> </w:t>
      </w:r>
      <w:r>
        <w:rPr>
          <w:sz w:val="20"/>
          <w:szCs w:val="20"/>
        </w:rPr>
        <w:t>for</w:t>
      </w:r>
      <w:r>
        <w:rPr>
          <w:spacing w:val="-12"/>
          <w:sz w:val="20"/>
          <w:szCs w:val="20"/>
        </w:rPr>
        <w:t xml:space="preserve"> </w:t>
      </w:r>
      <w:r>
        <w:rPr>
          <w:sz w:val="20"/>
          <w:szCs w:val="20"/>
        </w:rPr>
        <w:t>District.</w:t>
      </w:r>
      <w:r>
        <w:rPr>
          <w:spacing w:val="47"/>
          <w:sz w:val="20"/>
          <w:szCs w:val="20"/>
        </w:rPr>
        <w:t xml:space="preserve"> </w:t>
      </w:r>
      <w:r>
        <w:rPr>
          <w:sz w:val="20"/>
          <w:szCs w:val="20"/>
        </w:rPr>
        <w:t>Consultant</w:t>
      </w:r>
      <w:r>
        <w:rPr>
          <w:spacing w:val="-13"/>
          <w:sz w:val="20"/>
          <w:szCs w:val="20"/>
        </w:rPr>
        <w:t xml:space="preserve"> </w:t>
      </w:r>
      <w:r>
        <w:rPr>
          <w:sz w:val="20"/>
          <w:szCs w:val="20"/>
        </w:rPr>
        <w:t>shall</w:t>
      </w:r>
      <w:r>
        <w:rPr>
          <w:spacing w:val="-11"/>
          <w:sz w:val="20"/>
          <w:szCs w:val="20"/>
        </w:rPr>
        <w:t xml:space="preserve"> </w:t>
      </w:r>
      <w:r>
        <w:rPr>
          <w:sz w:val="20"/>
          <w:szCs w:val="20"/>
        </w:rPr>
        <w:t>obtain</w:t>
      </w:r>
      <w:r>
        <w:rPr>
          <w:spacing w:val="-11"/>
          <w:sz w:val="20"/>
          <w:szCs w:val="20"/>
        </w:rPr>
        <w:t xml:space="preserve"> </w:t>
      </w:r>
      <w:r>
        <w:rPr>
          <w:sz w:val="20"/>
          <w:szCs w:val="20"/>
        </w:rPr>
        <w:t>the</w:t>
      </w:r>
      <w:r>
        <w:rPr>
          <w:spacing w:val="-11"/>
          <w:sz w:val="20"/>
          <w:szCs w:val="20"/>
        </w:rPr>
        <w:t xml:space="preserve"> </w:t>
      </w:r>
      <w:r>
        <w:rPr>
          <w:sz w:val="20"/>
          <w:szCs w:val="20"/>
        </w:rPr>
        <w:t>approval of District prior to the commencement of a new</w:t>
      </w:r>
      <w:r>
        <w:rPr>
          <w:spacing w:val="-6"/>
          <w:sz w:val="20"/>
          <w:szCs w:val="20"/>
        </w:rPr>
        <w:t xml:space="preserve"> </w:t>
      </w:r>
      <w:r>
        <w:rPr>
          <w:sz w:val="20"/>
          <w:szCs w:val="20"/>
        </w:rPr>
        <w:t>Project.</w:t>
      </w:r>
    </w:p>
    <w:p w14:paraId="19980597" w14:textId="77777777" w:rsidR="00B651FA" w:rsidRDefault="00B651FA">
      <w:pPr>
        <w:pStyle w:val="BodyText"/>
        <w:kinsoku w:val="0"/>
        <w:overflowPunct w:val="0"/>
      </w:pPr>
    </w:p>
    <w:p w14:paraId="781B29AD" w14:textId="77777777" w:rsidR="00B651FA" w:rsidRDefault="00FA4350">
      <w:pPr>
        <w:pStyle w:val="ListParagraph"/>
        <w:numPr>
          <w:ilvl w:val="0"/>
          <w:numId w:val="4"/>
        </w:numPr>
        <w:tabs>
          <w:tab w:val="left" w:pos="552"/>
        </w:tabs>
        <w:kinsoku w:val="0"/>
        <w:overflowPunct w:val="0"/>
        <w:ind w:left="551" w:right="169"/>
        <w:rPr>
          <w:sz w:val="20"/>
          <w:szCs w:val="20"/>
        </w:rPr>
      </w:pPr>
      <w:r>
        <w:rPr>
          <w:b/>
          <w:bCs/>
          <w:sz w:val="20"/>
          <w:szCs w:val="20"/>
        </w:rPr>
        <w:t>Originality of Services</w:t>
      </w:r>
      <w:r>
        <w:rPr>
          <w:sz w:val="20"/>
          <w:szCs w:val="20"/>
        </w:rPr>
        <w:t>. Except as to standard generic details, Consultant agrees that all technologies, formulae, procedures, processes, methods, writings, ideas, dialogue, compositions, recordings, teleplays and video productions prepared for, written for, or submitted</w:t>
      </w:r>
      <w:r>
        <w:rPr>
          <w:spacing w:val="-10"/>
          <w:sz w:val="20"/>
          <w:szCs w:val="20"/>
        </w:rPr>
        <w:t xml:space="preserve"> </w:t>
      </w:r>
      <w:r>
        <w:rPr>
          <w:sz w:val="20"/>
          <w:szCs w:val="20"/>
        </w:rPr>
        <w:t>to</w:t>
      </w:r>
      <w:r>
        <w:rPr>
          <w:spacing w:val="-11"/>
          <w:sz w:val="20"/>
          <w:szCs w:val="20"/>
        </w:rPr>
        <w:t xml:space="preserve"> </w:t>
      </w:r>
      <w:r>
        <w:rPr>
          <w:sz w:val="20"/>
          <w:szCs w:val="20"/>
        </w:rPr>
        <w:t>the</w:t>
      </w:r>
      <w:r>
        <w:rPr>
          <w:spacing w:val="-10"/>
          <w:sz w:val="20"/>
          <w:szCs w:val="20"/>
        </w:rPr>
        <w:t xml:space="preserve"> </w:t>
      </w:r>
      <w:r>
        <w:rPr>
          <w:sz w:val="20"/>
          <w:szCs w:val="20"/>
        </w:rPr>
        <w:t>District</w:t>
      </w:r>
      <w:r>
        <w:rPr>
          <w:spacing w:val="-10"/>
          <w:sz w:val="20"/>
          <w:szCs w:val="20"/>
        </w:rPr>
        <w:t xml:space="preserve"> </w:t>
      </w:r>
      <w:r>
        <w:rPr>
          <w:sz w:val="20"/>
          <w:szCs w:val="20"/>
        </w:rPr>
        <w:t>and/or</w:t>
      </w:r>
      <w:r>
        <w:rPr>
          <w:spacing w:val="-11"/>
          <w:sz w:val="20"/>
          <w:szCs w:val="20"/>
        </w:rPr>
        <w:t xml:space="preserve"> </w:t>
      </w:r>
      <w:r>
        <w:rPr>
          <w:sz w:val="20"/>
          <w:szCs w:val="20"/>
        </w:rPr>
        <w:t>used</w:t>
      </w:r>
      <w:r>
        <w:rPr>
          <w:spacing w:val="-9"/>
          <w:sz w:val="20"/>
          <w:szCs w:val="20"/>
        </w:rPr>
        <w:t xml:space="preserve"> </w:t>
      </w:r>
      <w:r>
        <w:rPr>
          <w:sz w:val="20"/>
          <w:szCs w:val="20"/>
        </w:rPr>
        <w:t>in</w:t>
      </w:r>
      <w:r>
        <w:rPr>
          <w:spacing w:val="-11"/>
          <w:sz w:val="20"/>
          <w:szCs w:val="20"/>
        </w:rPr>
        <w:t xml:space="preserve"> </w:t>
      </w:r>
      <w:r>
        <w:rPr>
          <w:sz w:val="20"/>
          <w:szCs w:val="20"/>
        </w:rPr>
        <w:t>connection</w:t>
      </w:r>
      <w:r>
        <w:rPr>
          <w:spacing w:val="-11"/>
          <w:sz w:val="20"/>
          <w:szCs w:val="20"/>
        </w:rPr>
        <w:t xml:space="preserve"> </w:t>
      </w:r>
      <w:r>
        <w:rPr>
          <w:sz w:val="20"/>
          <w:szCs w:val="20"/>
        </w:rPr>
        <w:t>with</w:t>
      </w:r>
      <w:r>
        <w:rPr>
          <w:spacing w:val="-10"/>
          <w:sz w:val="20"/>
          <w:szCs w:val="20"/>
        </w:rPr>
        <w:t xml:space="preserve"> </w:t>
      </w:r>
      <w:r>
        <w:rPr>
          <w:sz w:val="20"/>
          <w:szCs w:val="20"/>
        </w:rPr>
        <w:t>this</w:t>
      </w:r>
      <w:r>
        <w:rPr>
          <w:spacing w:val="-12"/>
          <w:sz w:val="20"/>
          <w:szCs w:val="20"/>
        </w:rPr>
        <w:t xml:space="preserve"> </w:t>
      </w:r>
      <w:r>
        <w:rPr>
          <w:sz w:val="20"/>
          <w:szCs w:val="20"/>
        </w:rPr>
        <w:t>Agreement,</w:t>
      </w:r>
      <w:r>
        <w:rPr>
          <w:spacing w:val="-9"/>
          <w:sz w:val="20"/>
          <w:szCs w:val="20"/>
        </w:rPr>
        <w:t xml:space="preserve"> </w:t>
      </w:r>
      <w:r>
        <w:rPr>
          <w:sz w:val="20"/>
          <w:szCs w:val="20"/>
        </w:rPr>
        <w:t>shall</w:t>
      </w:r>
      <w:r>
        <w:rPr>
          <w:spacing w:val="-11"/>
          <w:sz w:val="20"/>
          <w:szCs w:val="20"/>
        </w:rPr>
        <w:t xml:space="preserve"> </w:t>
      </w:r>
      <w:r>
        <w:rPr>
          <w:sz w:val="20"/>
          <w:szCs w:val="20"/>
        </w:rPr>
        <w:t>be</w:t>
      </w:r>
      <w:r>
        <w:rPr>
          <w:spacing w:val="-11"/>
          <w:sz w:val="20"/>
          <w:szCs w:val="20"/>
        </w:rPr>
        <w:t xml:space="preserve"> </w:t>
      </w:r>
      <w:r>
        <w:rPr>
          <w:sz w:val="20"/>
          <w:szCs w:val="20"/>
        </w:rPr>
        <w:t>wholly</w:t>
      </w:r>
      <w:r>
        <w:rPr>
          <w:spacing w:val="-10"/>
          <w:sz w:val="20"/>
          <w:szCs w:val="20"/>
        </w:rPr>
        <w:t xml:space="preserve"> </w:t>
      </w:r>
      <w:r>
        <w:rPr>
          <w:sz w:val="20"/>
          <w:szCs w:val="20"/>
        </w:rPr>
        <w:t>original to Consultant and shall not be copied in whole or in part from any other source, except that submitted to Consultant by District as a basis for such</w:t>
      </w:r>
      <w:r>
        <w:rPr>
          <w:spacing w:val="-6"/>
          <w:sz w:val="20"/>
          <w:szCs w:val="20"/>
        </w:rPr>
        <w:t xml:space="preserve"> </w:t>
      </w:r>
      <w:r>
        <w:rPr>
          <w:sz w:val="20"/>
          <w:szCs w:val="20"/>
        </w:rPr>
        <w:t>services.</w:t>
      </w:r>
    </w:p>
    <w:p w14:paraId="451AB80D" w14:textId="77777777" w:rsidR="00B651FA" w:rsidRDefault="00B651FA">
      <w:pPr>
        <w:pStyle w:val="BodyText"/>
        <w:kinsoku w:val="0"/>
        <w:overflowPunct w:val="0"/>
      </w:pPr>
    </w:p>
    <w:p w14:paraId="2D139B46" w14:textId="77777777" w:rsidR="00B651FA" w:rsidRDefault="00FA4350">
      <w:pPr>
        <w:pStyle w:val="ListParagraph"/>
        <w:numPr>
          <w:ilvl w:val="0"/>
          <w:numId w:val="4"/>
        </w:numPr>
        <w:tabs>
          <w:tab w:val="left" w:pos="552"/>
        </w:tabs>
        <w:kinsoku w:val="0"/>
        <w:overflowPunct w:val="0"/>
        <w:ind w:left="551" w:right="167"/>
        <w:rPr>
          <w:sz w:val="20"/>
          <w:szCs w:val="20"/>
        </w:rPr>
      </w:pPr>
      <w:r>
        <w:rPr>
          <w:b/>
          <w:bCs/>
          <w:sz w:val="20"/>
          <w:szCs w:val="20"/>
        </w:rPr>
        <w:t xml:space="preserve">Ownership of Data. </w:t>
      </w:r>
      <w:r>
        <w:rPr>
          <w:sz w:val="20"/>
          <w:szCs w:val="20"/>
        </w:rPr>
        <w:t>This Agreement creates a non-exclusive and perpetual license for the District to use, at its discretion, all plans including, but not limited to, record drawings, specifications, estimates and other documents that Consultant prepared or caused to be prepared</w:t>
      </w:r>
      <w:r>
        <w:rPr>
          <w:spacing w:val="-16"/>
          <w:sz w:val="20"/>
          <w:szCs w:val="20"/>
        </w:rPr>
        <w:t xml:space="preserve"> </w:t>
      </w:r>
      <w:r>
        <w:rPr>
          <w:sz w:val="20"/>
          <w:szCs w:val="20"/>
        </w:rPr>
        <w:t>pursuant</w:t>
      </w:r>
      <w:r>
        <w:rPr>
          <w:spacing w:val="-16"/>
          <w:sz w:val="20"/>
          <w:szCs w:val="20"/>
        </w:rPr>
        <w:t xml:space="preserve"> </w:t>
      </w:r>
      <w:r>
        <w:rPr>
          <w:sz w:val="20"/>
          <w:szCs w:val="20"/>
        </w:rPr>
        <w:t>to</w:t>
      </w:r>
      <w:r>
        <w:rPr>
          <w:spacing w:val="-16"/>
          <w:sz w:val="20"/>
          <w:szCs w:val="20"/>
        </w:rPr>
        <w:t xml:space="preserve"> </w:t>
      </w:r>
      <w:r>
        <w:rPr>
          <w:sz w:val="20"/>
          <w:szCs w:val="20"/>
        </w:rPr>
        <w:t>this</w:t>
      </w:r>
      <w:r>
        <w:rPr>
          <w:spacing w:val="-13"/>
          <w:sz w:val="20"/>
          <w:szCs w:val="20"/>
        </w:rPr>
        <w:t xml:space="preserve"> </w:t>
      </w:r>
      <w:r>
        <w:rPr>
          <w:sz w:val="20"/>
          <w:szCs w:val="20"/>
        </w:rPr>
        <w:t>Agreement.</w:t>
      </w:r>
      <w:r>
        <w:rPr>
          <w:spacing w:val="40"/>
          <w:sz w:val="20"/>
          <w:szCs w:val="20"/>
        </w:rPr>
        <w:t xml:space="preserve"> </w:t>
      </w:r>
      <w:r>
        <w:rPr>
          <w:sz w:val="20"/>
          <w:szCs w:val="20"/>
        </w:rPr>
        <w:t>Consultant</w:t>
      </w:r>
      <w:r>
        <w:rPr>
          <w:spacing w:val="-14"/>
          <w:sz w:val="20"/>
          <w:szCs w:val="20"/>
        </w:rPr>
        <w:t xml:space="preserve"> </w:t>
      </w:r>
      <w:r>
        <w:rPr>
          <w:sz w:val="20"/>
          <w:szCs w:val="20"/>
        </w:rPr>
        <w:t>retains</w:t>
      </w:r>
      <w:r>
        <w:rPr>
          <w:spacing w:val="-15"/>
          <w:sz w:val="20"/>
          <w:szCs w:val="20"/>
        </w:rPr>
        <w:t xml:space="preserve"> </w:t>
      </w:r>
      <w:r>
        <w:rPr>
          <w:sz w:val="20"/>
          <w:szCs w:val="20"/>
        </w:rPr>
        <w:t>all</w:t>
      </w:r>
      <w:r>
        <w:rPr>
          <w:spacing w:val="-14"/>
          <w:sz w:val="20"/>
          <w:szCs w:val="20"/>
        </w:rPr>
        <w:t xml:space="preserve"> </w:t>
      </w:r>
      <w:r>
        <w:rPr>
          <w:sz w:val="20"/>
          <w:szCs w:val="20"/>
        </w:rPr>
        <w:t>rights</w:t>
      </w:r>
      <w:r>
        <w:rPr>
          <w:spacing w:val="-15"/>
          <w:sz w:val="20"/>
          <w:szCs w:val="20"/>
        </w:rPr>
        <w:t xml:space="preserve"> </w:t>
      </w:r>
      <w:r>
        <w:rPr>
          <w:sz w:val="20"/>
          <w:szCs w:val="20"/>
        </w:rPr>
        <w:t>to</w:t>
      </w:r>
      <w:r>
        <w:rPr>
          <w:spacing w:val="-15"/>
          <w:sz w:val="20"/>
          <w:szCs w:val="20"/>
        </w:rPr>
        <w:t xml:space="preserve"> </w:t>
      </w:r>
      <w:r>
        <w:rPr>
          <w:sz w:val="20"/>
          <w:szCs w:val="20"/>
        </w:rPr>
        <w:t>all</w:t>
      </w:r>
      <w:r>
        <w:rPr>
          <w:spacing w:val="-14"/>
          <w:sz w:val="20"/>
          <w:szCs w:val="20"/>
        </w:rPr>
        <w:t xml:space="preserve"> </w:t>
      </w:r>
      <w:r>
        <w:rPr>
          <w:sz w:val="20"/>
          <w:szCs w:val="20"/>
        </w:rPr>
        <w:t>copyrights</w:t>
      </w:r>
      <w:r>
        <w:rPr>
          <w:spacing w:val="-17"/>
          <w:sz w:val="20"/>
          <w:szCs w:val="20"/>
        </w:rPr>
        <w:t xml:space="preserve"> </w:t>
      </w:r>
      <w:r>
        <w:rPr>
          <w:sz w:val="20"/>
          <w:szCs w:val="20"/>
        </w:rPr>
        <w:t>over</w:t>
      </w:r>
      <w:r>
        <w:rPr>
          <w:spacing w:val="-14"/>
          <w:sz w:val="20"/>
          <w:szCs w:val="20"/>
        </w:rPr>
        <w:t xml:space="preserve"> </w:t>
      </w:r>
      <w:r>
        <w:rPr>
          <w:sz w:val="20"/>
          <w:szCs w:val="20"/>
        </w:rPr>
        <w:t>designs and other intellectual property embodied in the plans, record drawings, specifications, estimates,</w:t>
      </w:r>
      <w:r>
        <w:rPr>
          <w:spacing w:val="-9"/>
          <w:sz w:val="20"/>
          <w:szCs w:val="20"/>
        </w:rPr>
        <w:t xml:space="preserve"> </w:t>
      </w:r>
      <w:r>
        <w:rPr>
          <w:sz w:val="20"/>
          <w:szCs w:val="20"/>
        </w:rPr>
        <w:t>and</w:t>
      </w:r>
      <w:r>
        <w:rPr>
          <w:spacing w:val="-8"/>
          <w:sz w:val="20"/>
          <w:szCs w:val="20"/>
        </w:rPr>
        <w:t xml:space="preserve"> </w:t>
      </w:r>
      <w:r>
        <w:rPr>
          <w:sz w:val="20"/>
          <w:szCs w:val="20"/>
        </w:rPr>
        <w:t>other</w:t>
      </w:r>
      <w:r>
        <w:rPr>
          <w:spacing w:val="-9"/>
          <w:sz w:val="20"/>
          <w:szCs w:val="20"/>
        </w:rPr>
        <w:t xml:space="preserve"> </w:t>
      </w:r>
      <w:r>
        <w:rPr>
          <w:sz w:val="20"/>
          <w:szCs w:val="20"/>
        </w:rPr>
        <w:t>documents</w:t>
      </w:r>
      <w:r>
        <w:rPr>
          <w:spacing w:val="-9"/>
          <w:sz w:val="20"/>
          <w:szCs w:val="20"/>
        </w:rPr>
        <w:t xml:space="preserve"> </w:t>
      </w:r>
      <w:r>
        <w:rPr>
          <w:sz w:val="20"/>
          <w:szCs w:val="20"/>
        </w:rPr>
        <w:t>that</w:t>
      </w:r>
      <w:r>
        <w:rPr>
          <w:spacing w:val="-8"/>
          <w:sz w:val="20"/>
          <w:szCs w:val="20"/>
        </w:rPr>
        <w:t xml:space="preserve"> </w:t>
      </w:r>
      <w:r>
        <w:rPr>
          <w:sz w:val="20"/>
          <w:szCs w:val="20"/>
        </w:rPr>
        <w:t>Consultant</w:t>
      </w:r>
      <w:r>
        <w:rPr>
          <w:spacing w:val="-8"/>
          <w:sz w:val="20"/>
          <w:szCs w:val="20"/>
        </w:rPr>
        <w:t xml:space="preserve"> </w:t>
      </w:r>
      <w:r>
        <w:rPr>
          <w:sz w:val="20"/>
          <w:szCs w:val="20"/>
        </w:rPr>
        <w:t>prepares</w:t>
      </w:r>
      <w:r>
        <w:rPr>
          <w:spacing w:val="-7"/>
          <w:sz w:val="20"/>
          <w:szCs w:val="20"/>
        </w:rPr>
        <w:t xml:space="preserve"> </w:t>
      </w:r>
      <w:r>
        <w:rPr>
          <w:sz w:val="20"/>
          <w:szCs w:val="20"/>
        </w:rPr>
        <w:t>or</w:t>
      </w:r>
      <w:r>
        <w:rPr>
          <w:spacing w:val="-9"/>
          <w:sz w:val="20"/>
          <w:szCs w:val="20"/>
        </w:rPr>
        <w:t xml:space="preserve"> </w:t>
      </w:r>
      <w:r>
        <w:rPr>
          <w:sz w:val="20"/>
          <w:szCs w:val="20"/>
        </w:rPr>
        <w:t>causes</w:t>
      </w:r>
      <w:r>
        <w:rPr>
          <w:spacing w:val="-9"/>
          <w:sz w:val="20"/>
          <w:szCs w:val="20"/>
        </w:rPr>
        <w:t xml:space="preserve"> </w:t>
      </w:r>
      <w:r>
        <w:rPr>
          <w:sz w:val="20"/>
          <w:szCs w:val="20"/>
        </w:rPr>
        <w:t>to</w:t>
      </w:r>
      <w:r>
        <w:rPr>
          <w:spacing w:val="-8"/>
          <w:sz w:val="20"/>
          <w:szCs w:val="20"/>
        </w:rPr>
        <w:t xml:space="preserve"> </w:t>
      </w:r>
      <w:r>
        <w:rPr>
          <w:sz w:val="20"/>
          <w:szCs w:val="20"/>
        </w:rPr>
        <w:t>be</w:t>
      </w:r>
      <w:r>
        <w:rPr>
          <w:spacing w:val="-8"/>
          <w:sz w:val="20"/>
          <w:szCs w:val="20"/>
        </w:rPr>
        <w:t xml:space="preserve"> </w:t>
      </w:r>
      <w:r>
        <w:rPr>
          <w:sz w:val="20"/>
          <w:szCs w:val="20"/>
        </w:rPr>
        <w:t>prepared</w:t>
      </w:r>
      <w:r>
        <w:rPr>
          <w:spacing w:val="-7"/>
          <w:sz w:val="20"/>
          <w:szCs w:val="20"/>
        </w:rPr>
        <w:t xml:space="preserve"> </w:t>
      </w:r>
      <w:r>
        <w:rPr>
          <w:sz w:val="20"/>
          <w:szCs w:val="20"/>
        </w:rPr>
        <w:t>pursuant</w:t>
      </w:r>
      <w:r>
        <w:rPr>
          <w:spacing w:val="-7"/>
          <w:sz w:val="20"/>
          <w:szCs w:val="20"/>
        </w:rPr>
        <w:t xml:space="preserve"> </w:t>
      </w:r>
      <w:r>
        <w:rPr>
          <w:sz w:val="20"/>
          <w:szCs w:val="20"/>
        </w:rPr>
        <w:t>to this</w:t>
      </w:r>
      <w:r>
        <w:rPr>
          <w:spacing w:val="-1"/>
          <w:sz w:val="20"/>
          <w:szCs w:val="20"/>
        </w:rPr>
        <w:t xml:space="preserve"> </w:t>
      </w:r>
      <w:r>
        <w:rPr>
          <w:sz w:val="20"/>
          <w:szCs w:val="20"/>
        </w:rPr>
        <w:t>Agreement.</w:t>
      </w:r>
    </w:p>
    <w:p w14:paraId="64388A05" w14:textId="77777777" w:rsidR="00B651FA" w:rsidRDefault="00B651FA">
      <w:pPr>
        <w:pStyle w:val="BodyText"/>
        <w:kinsoku w:val="0"/>
        <w:overflowPunct w:val="0"/>
      </w:pPr>
    </w:p>
    <w:p w14:paraId="6813C77E" w14:textId="77777777" w:rsidR="00B651FA" w:rsidRDefault="00FA4350">
      <w:pPr>
        <w:pStyle w:val="BodyText"/>
        <w:kinsoku w:val="0"/>
        <w:overflowPunct w:val="0"/>
        <w:spacing w:before="1"/>
        <w:ind w:left="551" w:right="166"/>
        <w:jc w:val="both"/>
      </w:pPr>
      <w:r>
        <w:t>In the event the District changes or uses any fully or partially completed documents without Consultant’s knowledge or participation or both, the District agrees to release Consultant of responsibility for such changes, and shall hold Consultant harmless from and against any and all claims on account of any damages or losses to property or persons, or economic losses, arising</w:t>
      </w:r>
      <w:r>
        <w:rPr>
          <w:spacing w:val="-14"/>
        </w:rPr>
        <w:t xml:space="preserve"> </w:t>
      </w:r>
      <w:r>
        <w:t>out</w:t>
      </w:r>
      <w:r>
        <w:rPr>
          <w:spacing w:val="-14"/>
        </w:rPr>
        <w:t xml:space="preserve"> </w:t>
      </w:r>
      <w:r>
        <w:t>of</w:t>
      </w:r>
      <w:r>
        <w:rPr>
          <w:spacing w:val="-13"/>
        </w:rPr>
        <w:t xml:space="preserve"> </w:t>
      </w:r>
      <w:r>
        <w:t>that</w:t>
      </w:r>
      <w:r>
        <w:rPr>
          <w:spacing w:val="-13"/>
        </w:rPr>
        <w:t xml:space="preserve"> </w:t>
      </w:r>
      <w:r>
        <w:t>change</w:t>
      </w:r>
      <w:r>
        <w:rPr>
          <w:spacing w:val="-13"/>
        </w:rPr>
        <w:t xml:space="preserve"> </w:t>
      </w:r>
      <w:r>
        <w:t>or</w:t>
      </w:r>
      <w:r>
        <w:rPr>
          <w:spacing w:val="-14"/>
        </w:rPr>
        <w:t xml:space="preserve"> </w:t>
      </w:r>
      <w:r>
        <w:t>use,</w:t>
      </w:r>
      <w:r>
        <w:rPr>
          <w:spacing w:val="-14"/>
        </w:rPr>
        <w:t xml:space="preserve"> </w:t>
      </w:r>
      <w:r>
        <w:t>unless</w:t>
      </w:r>
      <w:r>
        <w:rPr>
          <w:spacing w:val="-13"/>
        </w:rPr>
        <w:t xml:space="preserve"> </w:t>
      </w:r>
      <w:r>
        <w:t>Consultant</w:t>
      </w:r>
      <w:r>
        <w:rPr>
          <w:spacing w:val="-14"/>
        </w:rPr>
        <w:t xml:space="preserve"> </w:t>
      </w:r>
      <w:r>
        <w:t>is</w:t>
      </w:r>
      <w:r>
        <w:rPr>
          <w:spacing w:val="-13"/>
        </w:rPr>
        <w:t xml:space="preserve"> </w:t>
      </w:r>
      <w:r>
        <w:t>found</w:t>
      </w:r>
      <w:r>
        <w:rPr>
          <w:spacing w:val="-13"/>
        </w:rPr>
        <w:t xml:space="preserve"> </w:t>
      </w:r>
      <w:r>
        <w:t>to</w:t>
      </w:r>
      <w:r>
        <w:rPr>
          <w:spacing w:val="-13"/>
        </w:rPr>
        <w:t xml:space="preserve"> </w:t>
      </w:r>
      <w:r>
        <w:t>be</w:t>
      </w:r>
      <w:r>
        <w:rPr>
          <w:spacing w:val="-13"/>
        </w:rPr>
        <w:t xml:space="preserve"> </w:t>
      </w:r>
      <w:r>
        <w:t>liable</w:t>
      </w:r>
      <w:r>
        <w:rPr>
          <w:spacing w:val="-12"/>
        </w:rPr>
        <w:t xml:space="preserve"> </w:t>
      </w:r>
      <w:r>
        <w:t>in</w:t>
      </w:r>
      <w:r>
        <w:rPr>
          <w:spacing w:val="-14"/>
        </w:rPr>
        <w:t xml:space="preserve"> </w:t>
      </w:r>
      <w:r>
        <w:t>a</w:t>
      </w:r>
      <w:r>
        <w:rPr>
          <w:spacing w:val="-15"/>
        </w:rPr>
        <w:t xml:space="preserve"> </w:t>
      </w:r>
      <w:r>
        <w:t>forum</w:t>
      </w:r>
      <w:r>
        <w:rPr>
          <w:spacing w:val="-15"/>
        </w:rPr>
        <w:t xml:space="preserve"> </w:t>
      </w:r>
      <w:r>
        <w:t>of</w:t>
      </w:r>
      <w:r>
        <w:rPr>
          <w:spacing w:val="-13"/>
        </w:rPr>
        <w:t xml:space="preserve"> </w:t>
      </w:r>
      <w:r>
        <w:t>competent jurisdiction. In the event that the District uses any fully or partially completed documents without Consultant’s full involvement, the District shall remove all title blocks and other information that might identify</w:t>
      </w:r>
      <w:r>
        <w:rPr>
          <w:spacing w:val="-4"/>
        </w:rPr>
        <w:t xml:space="preserve"> </w:t>
      </w:r>
      <w:r>
        <w:t>Consultant.</w:t>
      </w:r>
    </w:p>
    <w:p w14:paraId="59D91945" w14:textId="77777777" w:rsidR="00B651FA" w:rsidRDefault="00B651FA">
      <w:pPr>
        <w:pStyle w:val="BodyText"/>
        <w:kinsoku w:val="0"/>
        <w:overflowPunct w:val="0"/>
      </w:pPr>
    </w:p>
    <w:p w14:paraId="78AB4680" w14:textId="77777777" w:rsidR="00B651FA" w:rsidRDefault="00FA4350">
      <w:pPr>
        <w:pStyle w:val="ListParagraph"/>
        <w:numPr>
          <w:ilvl w:val="0"/>
          <w:numId w:val="4"/>
        </w:numPr>
        <w:tabs>
          <w:tab w:val="left" w:pos="552"/>
        </w:tabs>
        <w:kinsoku w:val="0"/>
        <w:overflowPunct w:val="0"/>
        <w:ind w:left="551" w:right="167"/>
        <w:rPr>
          <w:sz w:val="20"/>
          <w:szCs w:val="20"/>
        </w:rPr>
      </w:pPr>
      <w:r>
        <w:rPr>
          <w:b/>
          <w:bCs/>
          <w:sz w:val="20"/>
          <w:szCs w:val="20"/>
        </w:rPr>
        <w:t>Audit</w:t>
      </w:r>
      <w:r>
        <w:rPr>
          <w:sz w:val="20"/>
          <w:szCs w:val="20"/>
        </w:rPr>
        <w:t>. Consultant shall establish and maintain books, records, and systems of account, in accordance with generally accepted accounting principles, reflecting all business operations of Consultant transacted under this Agreement. Consultant shall retain these books, records, and systems of account during the Term of this Agreement and for five (5) years thereafter. Consultant</w:t>
      </w:r>
      <w:r>
        <w:rPr>
          <w:spacing w:val="-5"/>
          <w:sz w:val="20"/>
          <w:szCs w:val="20"/>
        </w:rPr>
        <w:t xml:space="preserve"> </w:t>
      </w:r>
      <w:r>
        <w:rPr>
          <w:sz w:val="20"/>
          <w:szCs w:val="20"/>
        </w:rPr>
        <w:t>shall</w:t>
      </w:r>
      <w:r>
        <w:rPr>
          <w:spacing w:val="-5"/>
          <w:sz w:val="20"/>
          <w:szCs w:val="20"/>
        </w:rPr>
        <w:t xml:space="preserve"> </w:t>
      </w:r>
      <w:r>
        <w:rPr>
          <w:sz w:val="20"/>
          <w:szCs w:val="20"/>
        </w:rPr>
        <w:t>permit</w:t>
      </w:r>
      <w:r>
        <w:rPr>
          <w:spacing w:val="-4"/>
          <w:sz w:val="20"/>
          <w:szCs w:val="20"/>
        </w:rPr>
        <w:t xml:space="preserve"> </w:t>
      </w:r>
      <w:r>
        <w:rPr>
          <w:sz w:val="20"/>
          <w:szCs w:val="20"/>
        </w:rPr>
        <w:t>the</w:t>
      </w:r>
      <w:r>
        <w:rPr>
          <w:spacing w:val="-5"/>
          <w:sz w:val="20"/>
          <w:szCs w:val="20"/>
        </w:rPr>
        <w:t xml:space="preserve"> </w:t>
      </w:r>
      <w:r>
        <w:rPr>
          <w:sz w:val="20"/>
          <w:szCs w:val="20"/>
        </w:rPr>
        <w:t>District,</w:t>
      </w:r>
      <w:r>
        <w:rPr>
          <w:spacing w:val="-3"/>
          <w:sz w:val="20"/>
          <w:szCs w:val="20"/>
        </w:rPr>
        <w:t xml:space="preserve"> </w:t>
      </w:r>
      <w:r>
        <w:rPr>
          <w:sz w:val="20"/>
          <w:szCs w:val="20"/>
        </w:rPr>
        <w:t>its</w:t>
      </w:r>
      <w:r>
        <w:rPr>
          <w:spacing w:val="-5"/>
          <w:sz w:val="20"/>
          <w:szCs w:val="20"/>
        </w:rPr>
        <w:t xml:space="preserve"> </w:t>
      </w:r>
      <w:r>
        <w:rPr>
          <w:sz w:val="20"/>
          <w:szCs w:val="20"/>
        </w:rPr>
        <w:t>agent,</w:t>
      </w:r>
      <w:r>
        <w:rPr>
          <w:spacing w:val="-4"/>
          <w:sz w:val="20"/>
          <w:szCs w:val="20"/>
        </w:rPr>
        <w:t xml:space="preserve"> </w:t>
      </w:r>
      <w:r>
        <w:rPr>
          <w:sz w:val="20"/>
          <w:szCs w:val="20"/>
        </w:rPr>
        <w:t>other</w:t>
      </w:r>
      <w:r>
        <w:rPr>
          <w:spacing w:val="-6"/>
          <w:sz w:val="20"/>
          <w:szCs w:val="20"/>
        </w:rPr>
        <w:t xml:space="preserve"> </w:t>
      </w:r>
      <w:r>
        <w:rPr>
          <w:sz w:val="20"/>
          <w:szCs w:val="20"/>
        </w:rPr>
        <w:t>representatives,</w:t>
      </w:r>
      <w:r>
        <w:rPr>
          <w:spacing w:val="-5"/>
          <w:sz w:val="20"/>
          <w:szCs w:val="20"/>
        </w:rPr>
        <w:t xml:space="preserve"> </w:t>
      </w:r>
      <w:r>
        <w:rPr>
          <w:sz w:val="20"/>
          <w:szCs w:val="20"/>
        </w:rPr>
        <w:t>or</w:t>
      </w:r>
      <w:r>
        <w:rPr>
          <w:spacing w:val="-5"/>
          <w:sz w:val="20"/>
          <w:szCs w:val="20"/>
        </w:rPr>
        <w:t xml:space="preserve"> </w:t>
      </w:r>
      <w:r>
        <w:rPr>
          <w:sz w:val="20"/>
          <w:szCs w:val="20"/>
        </w:rPr>
        <w:t>an</w:t>
      </w:r>
      <w:r>
        <w:rPr>
          <w:spacing w:val="-4"/>
          <w:sz w:val="20"/>
          <w:szCs w:val="20"/>
        </w:rPr>
        <w:t xml:space="preserve"> </w:t>
      </w:r>
      <w:r>
        <w:rPr>
          <w:sz w:val="20"/>
          <w:szCs w:val="20"/>
        </w:rPr>
        <w:t>independent</w:t>
      </w:r>
      <w:r>
        <w:rPr>
          <w:spacing w:val="-3"/>
          <w:sz w:val="20"/>
          <w:szCs w:val="20"/>
        </w:rPr>
        <w:t xml:space="preserve"> </w:t>
      </w:r>
      <w:r>
        <w:rPr>
          <w:sz w:val="20"/>
          <w:szCs w:val="20"/>
        </w:rPr>
        <w:t>auditor to audit, examine, and make excerpts, copies, and transcripts from all books and records, and to make audit(s) of all billing statements, invoices, records, and other data related to the Services</w:t>
      </w:r>
      <w:r>
        <w:rPr>
          <w:spacing w:val="-10"/>
          <w:sz w:val="20"/>
          <w:szCs w:val="20"/>
        </w:rPr>
        <w:t xml:space="preserve"> </w:t>
      </w:r>
      <w:r>
        <w:rPr>
          <w:sz w:val="20"/>
          <w:szCs w:val="20"/>
        </w:rPr>
        <w:t>covered</w:t>
      </w:r>
      <w:r>
        <w:rPr>
          <w:spacing w:val="-9"/>
          <w:sz w:val="20"/>
          <w:szCs w:val="20"/>
        </w:rPr>
        <w:t xml:space="preserve"> </w:t>
      </w:r>
      <w:r>
        <w:rPr>
          <w:sz w:val="20"/>
          <w:szCs w:val="20"/>
        </w:rPr>
        <w:t>by</w:t>
      </w:r>
      <w:r>
        <w:rPr>
          <w:spacing w:val="-9"/>
          <w:sz w:val="20"/>
          <w:szCs w:val="20"/>
        </w:rPr>
        <w:t xml:space="preserve"> </w:t>
      </w:r>
      <w:r>
        <w:rPr>
          <w:sz w:val="20"/>
          <w:szCs w:val="20"/>
        </w:rPr>
        <w:t>this</w:t>
      </w:r>
      <w:r>
        <w:rPr>
          <w:spacing w:val="-11"/>
          <w:sz w:val="20"/>
          <w:szCs w:val="20"/>
        </w:rPr>
        <w:t xml:space="preserve"> </w:t>
      </w:r>
      <w:r>
        <w:rPr>
          <w:sz w:val="20"/>
          <w:szCs w:val="20"/>
        </w:rPr>
        <w:t>Agreement.</w:t>
      </w:r>
      <w:r>
        <w:rPr>
          <w:spacing w:val="53"/>
          <w:sz w:val="20"/>
          <w:szCs w:val="20"/>
        </w:rPr>
        <w:t xml:space="preserve"> </w:t>
      </w:r>
      <w:r>
        <w:rPr>
          <w:sz w:val="20"/>
          <w:szCs w:val="20"/>
        </w:rPr>
        <w:t>Audit(s)</w:t>
      </w:r>
      <w:r>
        <w:rPr>
          <w:spacing w:val="-10"/>
          <w:sz w:val="20"/>
          <w:szCs w:val="20"/>
        </w:rPr>
        <w:t xml:space="preserve"> </w:t>
      </w:r>
      <w:r>
        <w:rPr>
          <w:sz w:val="20"/>
          <w:szCs w:val="20"/>
        </w:rPr>
        <w:t>may</w:t>
      </w:r>
      <w:r>
        <w:rPr>
          <w:spacing w:val="-9"/>
          <w:sz w:val="20"/>
          <w:szCs w:val="20"/>
        </w:rPr>
        <w:t xml:space="preserve"> </w:t>
      </w:r>
      <w:r>
        <w:rPr>
          <w:sz w:val="20"/>
          <w:szCs w:val="20"/>
        </w:rPr>
        <w:t>be</w:t>
      </w:r>
      <w:r>
        <w:rPr>
          <w:spacing w:val="-8"/>
          <w:sz w:val="20"/>
          <w:szCs w:val="20"/>
        </w:rPr>
        <w:t xml:space="preserve"> </w:t>
      </w:r>
      <w:r>
        <w:rPr>
          <w:sz w:val="20"/>
          <w:szCs w:val="20"/>
        </w:rPr>
        <w:t>performed</w:t>
      </w:r>
      <w:r>
        <w:rPr>
          <w:spacing w:val="-9"/>
          <w:sz w:val="20"/>
          <w:szCs w:val="20"/>
        </w:rPr>
        <w:t xml:space="preserve"> </w:t>
      </w:r>
      <w:r>
        <w:rPr>
          <w:sz w:val="20"/>
          <w:szCs w:val="20"/>
        </w:rPr>
        <w:t>at</w:t>
      </w:r>
      <w:r>
        <w:rPr>
          <w:spacing w:val="-10"/>
          <w:sz w:val="20"/>
          <w:szCs w:val="20"/>
        </w:rPr>
        <w:t xml:space="preserve"> </w:t>
      </w:r>
      <w:r>
        <w:rPr>
          <w:sz w:val="20"/>
          <w:szCs w:val="20"/>
        </w:rPr>
        <w:t>any</w:t>
      </w:r>
      <w:r>
        <w:rPr>
          <w:spacing w:val="-8"/>
          <w:sz w:val="20"/>
          <w:szCs w:val="20"/>
        </w:rPr>
        <w:t xml:space="preserve"> </w:t>
      </w:r>
      <w:r>
        <w:rPr>
          <w:sz w:val="20"/>
          <w:szCs w:val="20"/>
        </w:rPr>
        <w:t>time,</w:t>
      </w:r>
      <w:r>
        <w:rPr>
          <w:spacing w:val="-9"/>
          <w:sz w:val="20"/>
          <w:szCs w:val="20"/>
        </w:rPr>
        <w:t xml:space="preserve"> </w:t>
      </w:r>
      <w:r>
        <w:rPr>
          <w:sz w:val="20"/>
          <w:szCs w:val="20"/>
        </w:rPr>
        <w:t>provided</w:t>
      </w:r>
      <w:r>
        <w:rPr>
          <w:spacing w:val="-9"/>
          <w:sz w:val="20"/>
          <w:szCs w:val="20"/>
        </w:rPr>
        <w:t xml:space="preserve"> </w:t>
      </w:r>
      <w:r>
        <w:rPr>
          <w:sz w:val="20"/>
          <w:szCs w:val="20"/>
        </w:rPr>
        <w:t>that</w:t>
      </w:r>
      <w:r>
        <w:rPr>
          <w:spacing w:val="-9"/>
          <w:sz w:val="20"/>
          <w:szCs w:val="20"/>
        </w:rPr>
        <w:t xml:space="preserve"> </w:t>
      </w:r>
      <w:r>
        <w:rPr>
          <w:sz w:val="20"/>
          <w:szCs w:val="20"/>
        </w:rPr>
        <w:t>the District shall give reasonable prior notice to Consultant and shall conduct audit(s) during Consultant’s normal business hours, unless Consultant otherwise</w:t>
      </w:r>
      <w:r>
        <w:rPr>
          <w:spacing w:val="-5"/>
          <w:sz w:val="20"/>
          <w:szCs w:val="20"/>
        </w:rPr>
        <w:t xml:space="preserve"> </w:t>
      </w:r>
      <w:r>
        <w:rPr>
          <w:sz w:val="20"/>
          <w:szCs w:val="20"/>
        </w:rPr>
        <w:t>consents.</w:t>
      </w:r>
    </w:p>
    <w:p w14:paraId="5DBCA5EB" w14:textId="77777777" w:rsidR="00B651FA" w:rsidRDefault="00B651FA">
      <w:pPr>
        <w:pStyle w:val="BodyText"/>
        <w:kinsoku w:val="0"/>
        <w:overflowPunct w:val="0"/>
      </w:pPr>
    </w:p>
    <w:p w14:paraId="2936074F" w14:textId="77777777" w:rsidR="00B651FA" w:rsidRDefault="00FA4350">
      <w:pPr>
        <w:pStyle w:val="ListParagraph"/>
        <w:numPr>
          <w:ilvl w:val="0"/>
          <w:numId w:val="4"/>
        </w:numPr>
        <w:tabs>
          <w:tab w:val="left" w:pos="552"/>
        </w:tabs>
        <w:kinsoku w:val="0"/>
        <w:overflowPunct w:val="0"/>
        <w:ind w:left="551" w:right="166"/>
        <w:rPr>
          <w:sz w:val="20"/>
          <w:szCs w:val="20"/>
        </w:rPr>
      </w:pPr>
      <w:r>
        <w:rPr>
          <w:b/>
          <w:bCs/>
          <w:sz w:val="20"/>
          <w:szCs w:val="20"/>
        </w:rPr>
        <w:t>Disputes.</w:t>
      </w:r>
      <w:r>
        <w:rPr>
          <w:b/>
          <w:bCs/>
          <w:spacing w:val="-4"/>
          <w:sz w:val="20"/>
          <w:szCs w:val="20"/>
        </w:rPr>
        <w:t xml:space="preserve"> </w:t>
      </w:r>
      <w:r>
        <w:rPr>
          <w:sz w:val="20"/>
          <w:szCs w:val="20"/>
        </w:rPr>
        <w:t>In</w:t>
      </w:r>
      <w:r>
        <w:rPr>
          <w:spacing w:val="-4"/>
          <w:sz w:val="20"/>
          <w:szCs w:val="20"/>
        </w:rPr>
        <w:t xml:space="preserve"> </w:t>
      </w:r>
      <w:r>
        <w:rPr>
          <w:sz w:val="20"/>
          <w:szCs w:val="20"/>
        </w:rPr>
        <w:t>the</w:t>
      </w:r>
      <w:r>
        <w:rPr>
          <w:spacing w:val="-5"/>
          <w:sz w:val="20"/>
          <w:szCs w:val="20"/>
        </w:rPr>
        <w:t xml:space="preserve"> </w:t>
      </w:r>
      <w:r>
        <w:rPr>
          <w:sz w:val="20"/>
          <w:szCs w:val="20"/>
        </w:rPr>
        <w:t>event</w:t>
      </w:r>
      <w:r>
        <w:rPr>
          <w:spacing w:val="-7"/>
          <w:sz w:val="20"/>
          <w:szCs w:val="20"/>
        </w:rPr>
        <w:t xml:space="preserve"> </w:t>
      </w:r>
      <w:r>
        <w:rPr>
          <w:sz w:val="20"/>
          <w:szCs w:val="20"/>
        </w:rPr>
        <w:t>of</w:t>
      </w:r>
      <w:r>
        <w:rPr>
          <w:spacing w:val="-6"/>
          <w:sz w:val="20"/>
          <w:szCs w:val="20"/>
        </w:rPr>
        <w:t xml:space="preserve"> </w:t>
      </w:r>
      <w:r>
        <w:rPr>
          <w:sz w:val="20"/>
          <w:szCs w:val="20"/>
        </w:rPr>
        <w:t>a</w:t>
      </w:r>
      <w:r>
        <w:rPr>
          <w:spacing w:val="-5"/>
          <w:sz w:val="20"/>
          <w:szCs w:val="20"/>
        </w:rPr>
        <w:t xml:space="preserve"> </w:t>
      </w:r>
      <w:r>
        <w:rPr>
          <w:sz w:val="20"/>
          <w:szCs w:val="20"/>
        </w:rPr>
        <w:t>dispute</w:t>
      </w:r>
      <w:r>
        <w:rPr>
          <w:spacing w:val="-5"/>
          <w:sz w:val="20"/>
          <w:szCs w:val="20"/>
        </w:rPr>
        <w:t xml:space="preserve"> </w:t>
      </w:r>
      <w:r>
        <w:rPr>
          <w:sz w:val="20"/>
          <w:szCs w:val="20"/>
        </w:rPr>
        <w:t>between</w:t>
      </w:r>
      <w:r>
        <w:rPr>
          <w:spacing w:val="-5"/>
          <w:sz w:val="20"/>
          <w:szCs w:val="20"/>
        </w:rPr>
        <w:t xml:space="preserve"> </w:t>
      </w:r>
      <w:r>
        <w:rPr>
          <w:sz w:val="20"/>
          <w:szCs w:val="20"/>
        </w:rPr>
        <w:t>the</w:t>
      </w:r>
      <w:r>
        <w:rPr>
          <w:spacing w:val="-4"/>
          <w:sz w:val="20"/>
          <w:szCs w:val="20"/>
        </w:rPr>
        <w:t xml:space="preserve"> </w:t>
      </w:r>
      <w:r>
        <w:rPr>
          <w:sz w:val="20"/>
          <w:szCs w:val="20"/>
        </w:rPr>
        <w:t>parties</w:t>
      </w:r>
      <w:r>
        <w:rPr>
          <w:spacing w:val="-6"/>
          <w:sz w:val="20"/>
          <w:szCs w:val="20"/>
        </w:rPr>
        <w:t xml:space="preserve"> </w:t>
      </w:r>
      <w:r>
        <w:rPr>
          <w:sz w:val="20"/>
          <w:szCs w:val="20"/>
        </w:rPr>
        <w:t>as</w:t>
      </w:r>
      <w:r>
        <w:rPr>
          <w:spacing w:val="-6"/>
          <w:sz w:val="20"/>
          <w:szCs w:val="20"/>
        </w:rPr>
        <w:t xml:space="preserve"> </w:t>
      </w:r>
      <w:r>
        <w:rPr>
          <w:sz w:val="20"/>
          <w:szCs w:val="20"/>
        </w:rPr>
        <w:t>to</w:t>
      </w:r>
      <w:r>
        <w:rPr>
          <w:spacing w:val="-5"/>
          <w:sz w:val="20"/>
          <w:szCs w:val="20"/>
        </w:rPr>
        <w:t xml:space="preserve"> </w:t>
      </w:r>
      <w:r>
        <w:rPr>
          <w:sz w:val="20"/>
          <w:szCs w:val="20"/>
        </w:rPr>
        <w:t>performance</w:t>
      </w:r>
      <w:r>
        <w:rPr>
          <w:spacing w:val="-5"/>
          <w:sz w:val="20"/>
          <w:szCs w:val="20"/>
        </w:rPr>
        <w:t xml:space="preserve"> </w:t>
      </w:r>
      <w:r>
        <w:rPr>
          <w:sz w:val="20"/>
          <w:szCs w:val="20"/>
        </w:rPr>
        <w:t>of</w:t>
      </w:r>
      <w:r>
        <w:rPr>
          <w:spacing w:val="-5"/>
          <w:sz w:val="20"/>
          <w:szCs w:val="20"/>
        </w:rPr>
        <w:t xml:space="preserve"> </w:t>
      </w:r>
      <w:r>
        <w:rPr>
          <w:sz w:val="20"/>
          <w:szCs w:val="20"/>
        </w:rPr>
        <w:t>the</w:t>
      </w:r>
      <w:r>
        <w:rPr>
          <w:spacing w:val="-6"/>
          <w:sz w:val="20"/>
          <w:szCs w:val="20"/>
        </w:rPr>
        <w:t xml:space="preserve"> </w:t>
      </w:r>
      <w:r>
        <w:rPr>
          <w:sz w:val="20"/>
          <w:szCs w:val="20"/>
        </w:rPr>
        <w:t>Services,</w:t>
      </w:r>
      <w:r>
        <w:rPr>
          <w:spacing w:val="-4"/>
          <w:sz w:val="20"/>
          <w:szCs w:val="20"/>
        </w:rPr>
        <w:t xml:space="preserve"> </w:t>
      </w:r>
      <w:r>
        <w:rPr>
          <w:sz w:val="20"/>
          <w:szCs w:val="20"/>
        </w:rPr>
        <w:t>the interpretation of this Agreement, or payment or nonpayment for work performed or not performed, the parties shall attempt to resolve the dispute in good faith. Pending resolution</w:t>
      </w:r>
      <w:r>
        <w:rPr>
          <w:spacing w:val="-40"/>
          <w:sz w:val="20"/>
          <w:szCs w:val="20"/>
        </w:rPr>
        <w:t xml:space="preserve"> </w:t>
      </w:r>
      <w:r>
        <w:rPr>
          <w:sz w:val="20"/>
          <w:szCs w:val="20"/>
        </w:rPr>
        <w:t>of the dispute, Consultant agrees it will neither rescind the Agreement nor stop the performance of</w:t>
      </w:r>
      <w:r>
        <w:rPr>
          <w:spacing w:val="-12"/>
          <w:sz w:val="20"/>
          <w:szCs w:val="20"/>
        </w:rPr>
        <w:t xml:space="preserve"> </w:t>
      </w:r>
      <w:r>
        <w:rPr>
          <w:sz w:val="20"/>
          <w:szCs w:val="20"/>
        </w:rPr>
        <w:t>the</w:t>
      </w:r>
      <w:r>
        <w:rPr>
          <w:spacing w:val="-10"/>
          <w:sz w:val="20"/>
          <w:szCs w:val="20"/>
        </w:rPr>
        <w:t xml:space="preserve"> </w:t>
      </w:r>
      <w:r>
        <w:rPr>
          <w:sz w:val="20"/>
          <w:szCs w:val="20"/>
        </w:rPr>
        <w:t>Services,</w:t>
      </w:r>
      <w:r>
        <w:rPr>
          <w:spacing w:val="-11"/>
          <w:sz w:val="20"/>
          <w:szCs w:val="20"/>
        </w:rPr>
        <w:t xml:space="preserve"> </w:t>
      </w:r>
      <w:r>
        <w:rPr>
          <w:sz w:val="20"/>
          <w:szCs w:val="20"/>
        </w:rPr>
        <w:t>but</w:t>
      </w:r>
      <w:r>
        <w:rPr>
          <w:spacing w:val="-10"/>
          <w:sz w:val="20"/>
          <w:szCs w:val="20"/>
        </w:rPr>
        <w:t xml:space="preserve"> </w:t>
      </w:r>
      <w:r>
        <w:rPr>
          <w:sz w:val="20"/>
          <w:szCs w:val="20"/>
        </w:rPr>
        <w:t>will</w:t>
      </w:r>
      <w:r>
        <w:rPr>
          <w:spacing w:val="-12"/>
          <w:sz w:val="20"/>
          <w:szCs w:val="20"/>
        </w:rPr>
        <w:t xml:space="preserve"> </w:t>
      </w:r>
      <w:r>
        <w:rPr>
          <w:sz w:val="20"/>
          <w:szCs w:val="20"/>
        </w:rPr>
        <w:t>allow</w:t>
      </w:r>
      <w:r>
        <w:rPr>
          <w:spacing w:val="-10"/>
          <w:sz w:val="20"/>
          <w:szCs w:val="20"/>
        </w:rPr>
        <w:t xml:space="preserve"> </w:t>
      </w:r>
      <w:r>
        <w:rPr>
          <w:sz w:val="20"/>
          <w:szCs w:val="20"/>
        </w:rPr>
        <w:t>determination</w:t>
      </w:r>
      <w:r>
        <w:rPr>
          <w:spacing w:val="-10"/>
          <w:sz w:val="20"/>
          <w:szCs w:val="20"/>
        </w:rPr>
        <w:t xml:space="preserve"> </w:t>
      </w:r>
      <w:r>
        <w:rPr>
          <w:sz w:val="20"/>
          <w:szCs w:val="20"/>
        </w:rPr>
        <w:t>by</w:t>
      </w:r>
      <w:r>
        <w:rPr>
          <w:spacing w:val="-12"/>
          <w:sz w:val="20"/>
          <w:szCs w:val="20"/>
        </w:rPr>
        <w:t xml:space="preserve"> </w:t>
      </w:r>
      <w:r>
        <w:rPr>
          <w:sz w:val="20"/>
          <w:szCs w:val="20"/>
        </w:rPr>
        <w:t>the</w:t>
      </w:r>
      <w:r>
        <w:rPr>
          <w:spacing w:val="-10"/>
          <w:sz w:val="20"/>
          <w:szCs w:val="20"/>
        </w:rPr>
        <w:t xml:space="preserve"> </w:t>
      </w:r>
      <w:r>
        <w:rPr>
          <w:sz w:val="20"/>
          <w:szCs w:val="20"/>
        </w:rPr>
        <w:t>court</w:t>
      </w:r>
      <w:r>
        <w:rPr>
          <w:spacing w:val="-12"/>
          <w:sz w:val="20"/>
          <w:szCs w:val="20"/>
        </w:rPr>
        <w:t xml:space="preserve"> </w:t>
      </w:r>
      <w:r>
        <w:rPr>
          <w:sz w:val="20"/>
          <w:szCs w:val="20"/>
        </w:rPr>
        <w:t>of</w:t>
      </w:r>
      <w:r>
        <w:rPr>
          <w:spacing w:val="-12"/>
          <w:sz w:val="20"/>
          <w:szCs w:val="20"/>
        </w:rPr>
        <w:t xml:space="preserve"> </w:t>
      </w:r>
      <w:r>
        <w:rPr>
          <w:sz w:val="20"/>
          <w:szCs w:val="20"/>
        </w:rPr>
        <w:t>the</w:t>
      </w:r>
      <w:r>
        <w:rPr>
          <w:spacing w:val="-10"/>
          <w:sz w:val="20"/>
          <w:szCs w:val="20"/>
        </w:rPr>
        <w:t xml:space="preserve"> </w:t>
      </w:r>
      <w:r>
        <w:rPr>
          <w:sz w:val="20"/>
          <w:szCs w:val="20"/>
        </w:rPr>
        <w:t>State</w:t>
      </w:r>
      <w:r>
        <w:rPr>
          <w:spacing w:val="-10"/>
          <w:sz w:val="20"/>
          <w:szCs w:val="20"/>
        </w:rPr>
        <w:t xml:space="preserve"> </w:t>
      </w:r>
      <w:r>
        <w:rPr>
          <w:sz w:val="20"/>
          <w:szCs w:val="20"/>
        </w:rPr>
        <w:t>of</w:t>
      </w:r>
      <w:r>
        <w:rPr>
          <w:spacing w:val="-11"/>
          <w:sz w:val="20"/>
          <w:szCs w:val="20"/>
        </w:rPr>
        <w:t xml:space="preserve"> </w:t>
      </w:r>
      <w:r>
        <w:rPr>
          <w:sz w:val="20"/>
          <w:szCs w:val="20"/>
        </w:rPr>
        <w:t>California,</w:t>
      </w:r>
      <w:r>
        <w:rPr>
          <w:spacing w:val="-11"/>
          <w:sz w:val="20"/>
          <w:szCs w:val="20"/>
        </w:rPr>
        <w:t xml:space="preserve"> </w:t>
      </w:r>
      <w:r>
        <w:rPr>
          <w:sz w:val="20"/>
          <w:szCs w:val="20"/>
        </w:rPr>
        <w:t>in</w:t>
      </w:r>
      <w:r>
        <w:rPr>
          <w:spacing w:val="-10"/>
          <w:sz w:val="20"/>
          <w:szCs w:val="20"/>
        </w:rPr>
        <w:t xml:space="preserve"> </w:t>
      </w:r>
      <w:r>
        <w:rPr>
          <w:sz w:val="20"/>
          <w:szCs w:val="20"/>
        </w:rPr>
        <w:t>the</w:t>
      </w:r>
      <w:r>
        <w:rPr>
          <w:spacing w:val="-11"/>
          <w:sz w:val="20"/>
          <w:szCs w:val="20"/>
        </w:rPr>
        <w:t xml:space="preserve"> </w:t>
      </w:r>
      <w:r>
        <w:rPr>
          <w:sz w:val="20"/>
          <w:szCs w:val="20"/>
        </w:rPr>
        <w:t>county in which the District’s administration office is located, having competent jurisdiction of the dispute. Disputes may be determined by mediation if mutually agreeable, otherwise by litigation.</w:t>
      </w:r>
      <w:r>
        <w:rPr>
          <w:spacing w:val="47"/>
          <w:sz w:val="20"/>
          <w:szCs w:val="20"/>
        </w:rPr>
        <w:t xml:space="preserve"> </w:t>
      </w:r>
      <w:r>
        <w:rPr>
          <w:sz w:val="20"/>
          <w:szCs w:val="20"/>
        </w:rPr>
        <w:t>Notice</w:t>
      </w:r>
      <w:r>
        <w:rPr>
          <w:spacing w:val="-11"/>
          <w:sz w:val="20"/>
          <w:szCs w:val="20"/>
        </w:rPr>
        <w:t xml:space="preserve"> </w:t>
      </w:r>
      <w:r>
        <w:rPr>
          <w:sz w:val="20"/>
          <w:szCs w:val="20"/>
        </w:rPr>
        <w:t>of</w:t>
      </w:r>
      <w:r>
        <w:rPr>
          <w:spacing w:val="-12"/>
          <w:sz w:val="20"/>
          <w:szCs w:val="20"/>
        </w:rPr>
        <w:t xml:space="preserve"> </w:t>
      </w:r>
      <w:r>
        <w:rPr>
          <w:sz w:val="20"/>
          <w:szCs w:val="20"/>
        </w:rPr>
        <w:t>the</w:t>
      </w:r>
      <w:r>
        <w:rPr>
          <w:spacing w:val="-12"/>
          <w:sz w:val="20"/>
          <w:szCs w:val="20"/>
        </w:rPr>
        <w:t xml:space="preserve"> </w:t>
      </w:r>
      <w:r>
        <w:rPr>
          <w:sz w:val="20"/>
          <w:szCs w:val="20"/>
        </w:rPr>
        <w:t>demand</w:t>
      </w:r>
      <w:r>
        <w:rPr>
          <w:spacing w:val="-13"/>
          <w:sz w:val="20"/>
          <w:szCs w:val="20"/>
        </w:rPr>
        <w:t xml:space="preserve"> </w:t>
      </w:r>
      <w:r>
        <w:rPr>
          <w:sz w:val="20"/>
          <w:szCs w:val="20"/>
        </w:rPr>
        <w:t>for</w:t>
      </w:r>
      <w:r>
        <w:rPr>
          <w:spacing w:val="-12"/>
          <w:sz w:val="20"/>
          <w:szCs w:val="20"/>
        </w:rPr>
        <w:t xml:space="preserve"> </w:t>
      </w:r>
      <w:r>
        <w:rPr>
          <w:sz w:val="20"/>
          <w:szCs w:val="20"/>
        </w:rPr>
        <w:t>mediation</w:t>
      </w:r>
      <w:r>
        <w:rPr>
          <w:spacing w:val="-13"/>
          <w:sz w:val="20"/>
          <w:szCs w:val="20"/>
        </w:rPr>
        <w:t xml:space="preserve"> </w:t>
      </w:r>
      <w:r>
        <w:rPr>
          <w:sz w:val="20"/>
          <w:szCs w:val="20"/>
        </w:rPr>
        <w:t>of</w:t>
      </w:r>
      <w:r>
        <w:rPr>
          <w:spacing w:val="-10"/>
          <w:sz w:val="20"/>
          <w:szCs w:val="20"/>
        </w:rPr>
        <w:t xml:space="preserve"> </w:t>
      </w:r>
      <w:r>
        <w:rPr>
          <w:sz w:val="20"/>
          <w:szCs w:val="20"/>
        </w:rPr>
        <w:t>a</w:t>
      </w:r>
      <w:r>
        <w:rPr>
          <w:spacing w:val="-12"/>
          <w:sz w:val="20"/>
          <w:szCs w:val="20"/>
        </w:rPr>
        <w:t xml:space="preserve"> </w:t>
      </w:r>
      <w:r>
        <w:rPr>
          <w:sz w:val="20"/>
          <w:szCs w:val="20"/>
        </w:rPr>
        <w:t>dispute</w:t>
      </w:r>
      <w:r>
        <w:rPr>
          <w:spacing w:val="-11"/>
          <w:sz w:val="20"/>
          <w:szCs w:val="20"/>
        </w:rPr>
        <w:t xml:space="preserve"> </w:t>
      </w:r>
      <w:r>
        <w:rPr>
          <w:sz w:val="20"/>
          <w:szCs w:val="20"/>
        </w:rPr>
        <w:t>shall</w:t>
      </w:r>
      <w:r>
        <w:rPr>
          <w:spacing w:val="-10"/>
          <w:sz w:val="20"/>
          <w:szCs w:val="20"/>
        </w:rPr>
        <w:t xml:space="preserve"> </w:t>
      </w:r>
      <w:r>
        <w:rPr>
          <w:sz w:val="20"/>
          <w:szCs w:val="20"/>
        </w:rPr>
        <w:t>be</w:t>
      </w:r>
      <w:r>
        <w:rPr>
          <w:spacing w:val="-12"/>
          <w:sz w:val="20"/>
          <w:szCs w:val="20"/>
        </w:rPr>
        <w:t xml:space="preserve"> </w:t>
      </w:r>
      <w:r>
        <w:rPr>
          <w:sz w:val="20"/>
          <w:szCs w:val="20"/>
        </w:rPr>
        <w:t>filed</w:t>
      </w:r>
      <w:r>
        <w:rPr>
          <w:spacing w:val="-14"/>
          <w:sz w:val="20"/>
          <w:szCs w:val="20"/>
        </w:rPr>
        <w:t xml:space="preserve"> </w:t>
      </w:r>
      <w:r>
        <w:rPr>
          <w:sz w:val="20"/>
          <w:szCs w:val="20"/>
        </w:rPr>
        <w:t>in</w:t>
      </w:r>
      <w:r>
        <w:rPr>
          <w:spacing w:val="-11"/>
          <w:sz w:val="20"/>
          <w:szCs w:val="20"/>
        </w:rPr>
        <w:t xml:space="preserve"> </w:t>
      </w:r>
      <w:r>
        <w:rPr>
          <w:sz w:val="20"/>
          <w:szCs w:val="20"/>
        </w:rPr>
        <w:t>writing</w:t>
      </w:r>
      <w:r>
        <w:rPr>
          <w:spacing w:val="-12"/>
          <w:sz w:val="20"/>
          <w:szCs w:val="20"/>
        </w:rPr>
        <w:t xml:space="preserve"> </w:t>
      </w:r>
      <w:r>
        <w:rPr>
          <w:sz w:val="20"/>
          <w:szCs w:val="20"/>
        </w:rPr>
        <w:t>with</w:t>
      </w:r>
      <w:r>
        <w:rPr>
          <w:spacing w:val="-11"/>
          <w:sz w:val="20"/>
          <w:szCs w:val="20"/>
        </w:rPr>
        <w:t xml:space="preserve"> </w:t>
      </w:r>
      <w:r>
        <w:rPr>
          <w:sz w:val="20"/>
          <w:szCs w:val="20"/>
        </w:rPr>
        <w:t>the</w:t>
      </w:r>
      <w:r>
        <w:rPr>
          <w:spacing w:val="-11"/>
          <w:sz w:val="20"/>
          <w:szCs w:val="20"/>
        </w:rPr>
        <w:t xml:space="preserve"> </w:t>
      </w:r>
      <w:r>
        <w:rPr>
          <w:sz w:val="20"/>
          <w:szCs w:val="20"/>
        </w:rPr>
        <w:t>other</w:t>
      </w:r>
    </w:p>
    <w:p w14:paraId="18C31A7F" w14:textId="77777777" w:rsidR="00B651FA" w:rsidRDefault="00B651FA">
      <w:pPr>
        <w:pStyle w:val="ListParagraph"/>
        <w:numPr>
          <w:ilvl w:val="0"/>
          <w:numId w:val="4"/>
        </w:numPr>
        <w:tabs>
          <w:tab w:val="left" w:pos="552"/>
        </w:tabs>
        <w:kinsoku w:val="0"/>
        <w:overflowPunct w:val="0"/>
        <w:ind w:left="551" w:right="166"/>
        <w:rPr>
          <w:sz w:val="20"/>
          <w:szCs w:val="20"/>
        </w:rPr>
        <w:sectPr w:rsidR="00B651FA" w:rsidSect="00AC5976">
          <w:pgSz w:w="12240" w:h="15840"/>
          <w:pgMar w:top="1080" w:right="980" w:bottom="1100" w:left="960" w:header="0" w:footer="877" w:gutter="0"/>
          <w:cols w:space="720"/>
          <w:noEndnote/>
        </w:sectPr>
      </w:pPr>
    </w:p>
    <w:p w14:paraId="0FDC47D7" w14:textId="7432DAD9" w:rsidR="00B651FA" w:rsidRDefault="006D2083">
      <w:pPr>
        <w:pStyle w:val="BodyText"/>
        <w:kinsoku w:val="0"/>
        <w:overflowPunct w:val="0"/>
        <w:spacing w:before="72"/>
        <w:ind w:left="551" w:right="166"/>
        <w:jc w:val="both"/>
      </w:pPr>
      <w:r>
        <w:rPr>
          <w:noProof/>
        </w:rPr>
        <w:lastRenderedPageBreak/>
        <mc:AlternateContent>
          <mc:Choice Requires="wpg">
            <w:drawing>
              <wp:anchor distT="0" distB="0" distL="114300" distR="114300" simplePos="0" relativeHeight="251644928" behindDoc="1" locked="0" layoutInCell="0" allowOverlap="1" wp14:anchorId="690CA17D" wp14:editId="3AE4BCFC">
                <wp:simplePos x="0" y="0"/>
                <wp:positionH relativeFrom="page">
                  <wp:posOffset>1289685</wp:posOffset>
                </wp:positionH>
                <wp:positionV relativeFrom="paragraph">
                  <wp:posOffset>1802765</wp:posOffset>
                </wp:positionV>
                <wp:extent cx="4999355" cy="5059680"/>
                <wp:effectExtent l="0" t="0" r="0" b="0"/>
                <wp:wrapNone/>
                <wp:docPr id="138154274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9680"/>
                          <a:chOff x="2031" y="2839"/>
                          <a:chExt cx="7873" cy="7968"/>
                        </a:xfrm>
                      </wpg:grpSpPr>
                      <wps:wsp>
                        <wps:cNvPr id="1732318142" name="Freeform 27"/>
                        <wps:cNvSpPr>
                          <a:spLocks/>
                        </wps:cNvSpPr>
                        <wps:spPr bwMode="auto">
                          <a:xfrm>
                            <a:off x="2031" y="2839"/>
                            <a:ext cx="7873" cy="7968"/>
                          </a:xfrm>
                          <a:custGeom>
                            <a:avLst/>
                            <a:gdLst>
                              <a:gd name="T0" fmla="*/ 2046 w 7873"/>
                              <a:gd name="T1" fmla="*/ 7216 h 7968"/>
                              <a:gd name="T2" fmla="*/ 1916 w 7873"/>
                              <a:gd name="T3" fmla="*/ 6961 h 7968"/>
                              <a:gd name="T4" fmla="*/ 1754 w 7873"/>
                              <a:gd name="T5" fmla="*/ 6786 h 7968"/>
                              <a:gd name="T6" fmla="*/ 1599 w 7873"/>
                              <a:gd name="T7" fmla="*/ 6676 h 7968"/>
                              <a:gd name="T8" fmla="*/ 1401 w 7873"/>
                              <a:gd name="T9" fmla="*/ 6607 h 7968"/>
                              <a:gd name="T10" fmla="*/ 1211 w 7873"/>
                              <a:gd name="T11" fmla="*/ 6600 h 7968"/>
                              <a:gd name="T12" fmla="*/ 1031 w 7873"/>
                              <a:gd name="T13" fmla="*/ 6627 h 7968"/>
                              <a:gd name="T14" fmla="*/ 774 w 7873"/>
                              <a:gd name="T15" fmla="*/ 6674 h 7968"/>
                              <a:gd name="T16" fmla="*/ 613 w 7873"/>
                              <a:gd name="T17" fmla="*/ 6669 h 7968"/>
                              <a:gd name="T18" fmla="*/ 458 w 7873"/>
                              <a:gd name="T19" fmla="*/ 6607 h 7968"/>
                              <a:gd name="T20" fmla="*/ 337 w 7873"/>
                              <a:gd name="T21" fmla="*/ 6492 h 7968"/>
                              <a:gd name="T22" fmla="*/ 274 w 7873"/>
                              <a:gd name="T23" fmla="*/ 6378 h 7968"/>
                              <a:gd name="T24" fmla="*/ 258 w 7873"/>
                              <a:gd name="T25" fmla="*/ 6263 h 7968"/>
                              <a:gd name="T26" fmla="*/ 297 w 7873"/>
                              <a:gd name="T27" fmla="*/ 6148 h 7968"/>
                              <a:gd name="T28" fmla="*/ 399 w 7873"/>
                              <a:gd name="T29" fmla="*/ 6046 h 7968"/>
                              <a:gd name="T30" fmla="*/ 523 w 7873"/>
                              <a:gd name="T31" fmla="*/ 5993 h 7968"/>
                              <a:gd name="T32" fmla="*/ 659 w 7873"/>
                              <a:gd name="T33" fmla="*/ 5970 h 7968"/>
                              <a:gd name="T34" fmla="*/ 733 w 7873"/>
                              <a:gd name="T35" fmla="*/ 5954 h 7968"/>
                              <a:gd name="T36" fmla="*/ 737 w 7873"/>
                              <a:gd name="T37" fmla="*/ 5928 h 7968"/>
                              <a:gd name="T38" fmla="*/ 715 w 7873"/>
                              <a:gd name="T39" fmla="*/ 5891 h 7968"/>
                              <a:gd name="T40" fmla="*/ 681 w 7873"/>
                              <a:gd name="T41" fmla="*/ 5850 h 7968"/>
                              <a:gd name="T42" fmla="*/ 624 w 7873"/>
                              <a:gd name="T43" fmla="*/ 5794 h 7968"/>
                              <a:gd name="T44" fmla="*/ 590 w 7873"/>
                              <a:gd name="T45" fmla="*/ 5765 h 7968"/>
                              <a:gd name="T46" fmla="*/ 559 w 7873"/>
                              <a:gd name="T47" fmla="*/ 5745 h 7968"/>
                              <a:gd name="T48" fmla="*/ 498 w 7873"/>
                              <a:gd name="T49" fmla="*/ 5736 h 7968"/>
                              <a:gd name="T50" fmla="*/ 404 w 7873"/>
                              <a:gd name="T51" fmla="*/ 5752 h 7968"/>
                              <a:gd name="T52" fmla="*/ 297 w 7873"/>
                              <a:gd name="T53" fmla="*/ 5791 h 7968"/>
                              <a:gd name="T54" fmla="*/ 195 w 7873"/>
                              <a:gd name="T55" fmla="*/ 5854 h 7968"/>
                              <a:gd name="T56" fmla="*/ 80 w 7873"/>
                              <a:gd name="T57" fmla="*/ 5978 h 7968"/>
                              <a:gd name="T58" fmla="*/ 4 w 7873"/>
                              <a:gd name="T59" fmla="*/ 6176 h 7968"/>
                              <a:gd name="T60" fmla="*/ 22 w 7873"/>
                              <a:gd name="T61" fmla="*/ 6395 h 7968"/>
                              <a:gd name="T62" fmla="*/ 139 w 7873"/>
                              <a:gd name="T63" fmla="*/ 6622 h 7968"/>
                              <a:gd name="T64" fmla="*/ 344 w 7873"/>
                              <a:gd name="T65" fmla="*/ 6828 h 7968"/>
                              <a:gd name="T66" fmla="*/ 547 w 7873"/>
                              <a:gd name="T67" fmla="*/ 6939 h 7968"/>
                              <a:gd name="T68" fmla="*/ 740 w 7873"/>
                              <a:gd name="T69" fmla="*/ 6977 h 7968"/>
                              <a:gd name="T70" fmla="*/ 925 w 7873"/>
                              <a:gd name="T71" fmla="*/ 6966 h 7968"/>
                              <a:gd name="T72" fmla="*/ 1228 w 7873"/>
                              <a:gd name="T73" fmla="*/ 6908 h 7968"/>
                              <a:gd name="T74" fmla="*/ 1389 w 7873"/>
                              <a:gd name="T75" fmla="*/ 6902 h 7968"/>
                              <a:gd name="T76" fmla="*/ 1545 w 7873"/>
                              <a:gd name="T77" fmla="*/ 6947 h 7968"/>
                              <a:gd name="T78" fmla="*/ 1692 w 7873"/>
                              <a:gd name="T79" fmla="*/ 7069 h 7968"/>
                              <a:gd name="T80" fmla="*/ 1783 w 7873"/>
                              <a:gd name="T81" fmla="*/ 7212 h 7968"/>
                              <a:gd name="T82" fmla="*/ 1810 w 7873"/>
                              <a:gd name="T83" fmla="*/ 7352 h 7968"/>
                              <a:gd name="T84" fmla="*/ 1777 w 7873"/>
                              <a:gd name="T85" fmla="*/ 7484 h 7968"/>
                              <a:gd name="T86" fmla="*/ 1676 w 7873"/>
                              <a:gd name="T87" fmla="*/ 7605 h 7968"/>
                              <a:gd name="T88" fmla="*/ 1525 w 7873"/>
                              <a:gd name="T89" fmla="*/ 7686 h 7968"/>
                              <a:gd name="T90" fmla="*/ 1387 w 7873"/>
                              <a:gd name="T91" fmla="*/ 7720 h 7968"/>
                              <a:gd name="T92" fmla="*/ 1284 w 7873"/>
                              <a:gd name="T93" fmla="*/ 7728 h 7968"/>
                              <a:gd name="T94" fmla="*/ 1239 w 7873"/>
                              <a:gd name="T95" fmla="*/ 7747 h 7968"/>
                              <a:gd name="T96" fmla="*/ 1238 w 7873"/>
                              <a:gd name="T97" fmla="*/ 7776 h 7968"/>
                              <a:gd name="T98" fmla="*/ 1261 w 7873"/>
                              <a:gd name="T99" fmla="*/ 7814 h 7968"/>
                              <a:gd name="T100" fmla="*/ 1303 w 7873"/>
                              <a:gd name="T101" fmla="*/ 7862 h 7968"/>
                              <a:gd name="T102" fmla="*/ 1374 w 7873"/>
                              <a:gd name="T103" fmla="*/ 7927 h 7968"/>
                              <a:gd name="T104" fmla="*/ 1435 w 7873"/>
                              <a:gd name="T105" fmla="*/ 7960 h 7968"/>
                              <a:gd name="T106" fmla="*/ 1503 w 7873"/>
                              <a:gd name="T107" fmla="*/ 7966 h 7968"/>
                              <a:gd name="T108" fmla="*/ 1612 w 7873"/>
                              <a:gd name="T109" fmla="*/ 7948 h 7968"/>
                              <a:gd name="T110" fmla="*/ 1742 w 7873"/>
                              <a:gd name="T111" fmla="*/ 7899 h 7968"/>
                              <a:gd name="T112" fmla="*/ 1874 w 7873"/>
                              <a:gd name="T113" fmla="*/ 7810 h 7968"/>
                              <a:gd name="T114" fmla="*/ 2014 w 7873"/>
                              <a:gd name="T115" fmla="*/ 7634 h 7968"/>
                              <a:gd name="T116" fmla="*/ 2072 w 7873"/>
                              <a:gd name="T117" fmla="*/ 740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73" h="7968">
                                <a:moveTo>
                                  <a:pt x="2072" y="7404"/>
                                </a:moveTo>
                                <a:lnTo>
                                  <a:pt x="2071" y="7342"/>
                                </a:lnTo>
                                <a:lnTo>
                                  <a:pt x="2061" y="7280"/>
                                </a:lnTo>
                                <a:lnTo>
                                  <a:pt x="2046" y="7216"/>
                                </a:lnTo>
                                <a:lnTo>
                                  <a:pt x="2024" y="7153"/>
                                </a:lnTo>
                                <a:lnTo>
                                  <a:pt x="1996" y="7088"/>
                                </a:lnTo>
                                <a:lnTo>
                                  <a:pt x="1960" y="7025"/>
                                </a:lnTo>
                                <a:lnTo>
                                  <a:pt x="1916" y="6961"/>
                                </a:lnTo>
                                <a:lnTo>
                                  <a:pt x="1866" y="6899"/>
                                </a:lnTo>
                                <a:lnTo>
                                  <a:pt x="1865" y="6898"/>
                                </a:lnTo>
                                <a:lnTo>
                                  <a:pt x="1806" y="6835"/>
                                </a:lnTo>
                                <a:lnTo>
                                  <a:pt x="1754" y="6786"/>
                                </a:lnTo>
                                <a:lnTo>
                                  <a:pt x="1702" y="6743"/>
                                </a:lnTo>
                                <a:lnTo>
                                  <a:pt x="1650" y="6706"/>
                                </a:lnTo>
                                <a:lnTo>
                                  <a:pt x="1601" y="6677"/>
                                </a:lnTo>
                                <a:lnTo>
                                  <a:pt x="1599" y="6676"/>
                                </a:lnTo>
                                <a:lnTo>
                                  <a:pt x="1549" y="6652"/>
                                </a:lnTo>
                                <a:lnTo>
                                  <a:pt x="1499" y="6633"/>
                                </a:lnTo>
                                <a:lnTo>
                                  <a:pt x="1449" y="6618"/>
                                </a:lnTo>
                                <a:lnTo>
                                  <a:pt x="1401" y="6607"/>
                                </a:lnTo>
                                <a:lnTo>
                                  <a:pt x="1353" y="6600"/>
                                </a:lnTo>
                                <a:lnTo>
                                  <a:pt x="1305" y="6597"/>
                                </a:lnTo>
                                <a:lnTo>
                                  <a:pt x="1258" y="6597"/>
                                </a:lnTo>
                                <a:lnTo>
                                  <a:pt x="1211" y="6600"/>
                                </a:lnTo>
                                <a:lnTo>
                                  <a:pt x="1165" y="6604"/>
                                </a:lnTo>
                                <a:lnTo>
                                  <a:pt x="1120" y="6611"/>
                                </a:lnTo>
                                <a:lnTo>
                                  <a:pt x="1075" y="6618"/>
                                </a:lnTo>
                                <a:lnTo>
                                  <a:pt x="1031" y="6627"/>
                                </a:lnTo>
                                <a:lnTo>
                                  <a:pt x="901" y="6654"/>
                                </a:lnTo>
                                <a:lnTo>
                                  <a:pt x="858" y="6662"/>
                                </a:lnTo>
                                <a:lnTo>
                                  <a:pt x="816" y="6669"/>
                                </a:lnTo>
                                <a:lnTo>
                                  <a:pt x="774" y="6674"/>
                                </a:lnTo>
                                <a:lnTo>
                                  <a:pt x="733" y="6677"/>
                                </a:lnTo>
                                <a:lnTo>
                                  <a:pt x="693" y="6677"/>
                                </a:lnTo>
                                <a:lnTo>
                                  <a:pt x="653" y="6675"/>
                                </a:lnTo>
                                <a:lnTo>
                                  <a:pt x="613" y="6669"/>
                                </a:lnTo>
                                <a:lnTo>
                                  <a:pt x="573" y="6660"/>
                                </a:lnTo>
                                <a:lnTo>
                                  <a:pt x="534" y="6647"/>
                                </a:lnTo>
                                <a:lnTo>
                                  <a:pt x="496" y="6630"/>
                                </a:lnTo>
                                <a:lnTo>
                                  <a:pt x="458" y="6607"/>
                                </a:lnTo>
                                <a:lnTo>
                                  <a:pt x="420" y="6578"/>
                                </a:lnTo>
                                <a:lnTo>
                                  <a:pt x="383" y="6544"/>
                                </a:lnTo>
                                <a:lnTo>
                                  <a:pt x="359" y="6518"/>
                                </a:lnTo>
                                <a:lnTo>
                                  <a:pt x="337" y="6492"/>
                                </a:lnTo>
                                <a:lnTo>
                                  <a:pt x="317" y="6465"/>
                                </a:lnTo>
                                <a:lnTo>
                                  <a:pt x="300" y="6436"/>
                                </a:lnTo>
                                <a:lnTo>
                                  <a:pt x="285" y="6407"/>
                                </a:lnTo>
                                <a:lnTo>
                                  <a:pt x="274" y="6378"/>
                                </a:lnTo>
                                <a:lnTo>
                                  <a:pt x="265" y="6349"/>
                                </a:lnTo>
                                <a:lnTo>
                                  <a:pt x="259" y="6321"/>
                                </a:lnTo>
                                <a:lnTo>
                                  <a:pt x="257" y="6292"/>
                                </a:lnTo>
                                <a:lnTo>
                                  <a:pt x="258" y="6263"/>
                                </a:lnTo>
                                <a:lnTo>
                                  <a:pt x="262" y="6234"/>
                                </a:lnTo>
                                <a:lnTo>
                                  <a:pt x="270" y="6204"/>
                                </a:lnTo>
                                <a:lnTo>
                                  <a:pt x="281" y="6175"/>
                                </a:lnTo>
                                <a:lnTo>
                                  <a:pt x="297" y="6148"/>
                                </a:lnTo>
                                <a:lnTo>
                                  <a:pt x="317" y="6121"/>
                                </a:lnTo>
                                <a:lnTo>
                                  <a:pt x="341" y="6095"/>
                                </a:lnTo>
                                <a:lnTo>
                                  <a:pt x="369" y="6068"/>
                                </a:lnTo>
                                <a:lnTo>
                                  <a:pt x="399" y="6046"/>
                                </a:lnTo>
                                <a:lnTo>
                                  <a:pt x="429" y="6027"/>
                                </a:lnTo>
                                <a:lnTo>
                                  <a:pt x="461" y="6013"/>
                                </a:lnTo>
                                <a:lnTo>
                                  <a:pt x="493" y="6002"/>
                                </a:lnTo>
                                <a:lnTo>
                                  <a:pt x="523" y="5993"/>
                                </a:lnTo>
                                <a:lnTo>
                                  <a:pt x="553" y="5985"/>
                                </a:lnTo>
                                <a:lnTo>
                                  <a:pt x="581" y="5980"/>
                                </a:lnTo>
                                <a:lnTo>
                                  <a:pt x="635" y="5973"/>
                                </a:lnTo>
                                <a:lnTo>
                                  <a:pt x="659" y="5970"/>
                                </a:lnTo>
                                <a:lnTo>
                                  <a:pt x="699" y="5966"/>
                                </a:lnTo>
                                <a:lnTo>
                                  <a:pt x="714" y="5963"/>
                                </a:lnTo>
                                <a:lnTo>
                                  <a:pt x="726" y="5959"/>
                                </a:lnTo>
                                <a:lnTo>
                                  <a:pt x="733" y="5954"/>
                                </a:lnTo>
                                <a:lnTo>
                                  <a:pt x="738" y="5949"/>
                                </a:lnTo>
                                <a:lnTo>
                                  <a:pt x="739" y="5943"/>
                                </a:lnTo>
                                <a:lnTo>
                                  <a:pt x="738" y="5935"/>
                                </a:lnTo>
                                <a:lnTo>
                                  <a:pt x="737" y="5928"/>
                                </a:lnTo>
                                <a:lnTo>
                                  <a:pt x="735" y="5919"/>
                                </a:lnTo>
                                <a:lnTo>
                                  <a:pt x="727" y="5908"/>
                                </a:lnTo>
                                <a:lnTo>
                                  <a:pt x="722" y="5900"/>
                                </a:lnTo>
                                <a:lnTo>
                                  <a:pt x="715" y="5891"/>
                                </a:lnTo>
                                <a:lnTo>
                                  <a:pt x="708" y="5881"/>
                                </a:lnTo>
                                <a:lnTo>
                                  <a:pt x="700" y="5872"/>
                                </a:lnTo>
                                <a:lnTo>
                                  <a:pt x="691" y="5861"/>
                                </a:lnTo>
                                <a:lnTo>
                                  <a:pt x="681" y="5850"/>
                                </a:lnTo>
                                <a:lnTo>
                                  <a:pt x="670" y="5839"/>
                                </a:lnTo>
                                <a:lnTo>
                                  <a:pt x="645" y="5814"/>
                                </a:lnTo>
                                <a:lnTo>
                                  <a:pt x="634" y="5803"/>
                                </a:lnTo>
                                <a:lnTo>
                                  <a:pt x="624" y="5794"/>
                                </a:lnTo>
                                <a:lnTo>
                                  <a:pt x="614" y="5786"/>
                                </a:lnTo>
                                <a:lnTo>
                                  <a:pt x="606" y="5778"/>
                                </a:lnTo>
                                <a:lnTo>
                                  <a:pt x="597" y="5772"/>
                                </a:lnTo>
                                <a:lnTo>
                                  <a:pt x="590" y="5765"/>
                                </a:lnTo>
                                <a:lnTo>
                                  <a:pt x="583" y="5760"/>
                                </a:lnTo>
                                <a:lnTo>
                                  <a:pt x="575" y="5754"/>
                                </a:lnTo>
                                <a:lnTo>
                                  <a:pt x="566" y="5749"/>
                                </a:lnTo>
                                <a:lnTo>
                                  <a:pt x="559" y="5745"/>
                                </a:lnTo>
                                <a:lnTo>
                                  <a:pt x="553" y="5743"/>
                                </a:lnTo>
                                <a:lnTo>
                                  <a:pt x="527" y="5736"/>
                                </a:lnTo>
                                <a:lnTo>
                                  <a:pt x="514" y="5736"/>
                                </a:lnTo>
                                <a:lnTo>
                                  <a:pt x="498" y="5736"/>
                                </a:lnTo>
                                <a:lnTo>
                                  <a:pt x="478" y="5738"/>
                                </a:lnTo>
                                <a:lnTo>
                                  <a:pt x="454" y="5741"/>
                                </a:lnTo>
                                <a:lnTo>
                                  <a:pt x="429" y="5746"/>
                                </a:lnTo>
                                <a:lnTo>
                                  <a:pt x="404" y="5752"/>
                                </a:lnTo>
                                <a:lnTo>
                                  <a:pt x="377" y="5759"/>
                                </a:lnTo>
                                <a:lnTo>
                                  <a:pt x="350" y="5768"/>
                                </a:lnTo>
                                <a:lnTo>
                                  <a:pt x="324" y="5779"/>
                                </a:lnTo>
                                <a:lnTo>
                                  <a:pt x="297" y="5791"/>
                                </a:lnTo>
                                <a:lnTo>
                                  <a:pt x="271" y="5804"/>
                                </a:lnTo>
                                <a:lnTo>
                                  <a:pt x="244" y="5819"/>
                                </a:lnTo>
                                <a:lnTo>
                                  <a:pt x="219" y="5836"/>
                                </a:lnTo>
                                <a:lnTo>
                                  <a:pt x="195" y="5854"/>
                                </a:lnTo>
                                <a:lnTo>
                                  <a:pt x="173" y="5873"/>
                                </a:lnTo>
                                <a:lnTo>
                                  <a:pt x="151" y="5893"/>
                                </a:lnTo>
                                <a:lnTo>
                                  <a:pt x="113" y="5935"/>
                                </a:lnTo>
                                <a:lnTo>
                                  <a:pt x="80" y="5978"/>
                                </a:lnTo>
                                <a:lnTo>
                                  <a:pt x="53" y="6024"/>
                                </a:lnTo>
                                <a:lnTo>
                                  <a:pt x="31" y="6073"/>
                                </a:lnTo>
                                <a:lnTo>
                                  <a:pt x="15" y="6125"/>
                                </a:lnTo>
                                <a:lnTo>
                                  <a:pt x="4" y="6176"/>
                                </a:lnTo>
                                <a:lnTo>
                                  <a:pt x="0" y="6229"/>
                                </a:lnTo>
                                <a:lnTo>
                                  <a:pt x="1" y="6284"/>
                                </a:lnTo>
                                <a:lnTo>
                                  <a:pt x="9" y="6339"/>
                                </a:lnTo>
                                <a:lnTo>
                                  <a:pt x="22" y="6395"/>
                                </a:lnTo>
                                <a:lnTo>
                                  <a:pt x="41" y="6451"/>
                                </a:lnTo>
                                <a:lnTo>
                                  <a:pt x="67" y="6507"/>
                                </a:lnTo>
                                <a:lnTo>
                                  <a:pt x="100" y="6565"/>
                                </a:lnTo>
                                <a:lnTo>
                                  <a:pt x="139" y="6622"/>
                                </a:lnTo>
                                <a:lnTo>
                                  <a:pt x="185" y="6679"/>
                                </a:lnTo>
                                <a:lnTo>
                                  <a:pt x="237" y="6734"/>
                                </a:lnTo>
                                <a:lnTo>
                                  <a:pt x="291" y="6785"/>
                                </a:lnTo>
                                <a:lnTo>
                                  <a:pt x="344" y="6828"/>
                                </a:lnTo>
                                <a:lnTo>
                                  <a:pt x="396" y="6864"/>
                                </a:lnTo>
                                <a:lnTo>
                                  <a:pt x="446" y="6894"/>
                                </a:lnTo>
                                <a:lnTo>
                                  <a:pt x="497" y="6919"/>
                                </a:lnTo>
                                <a:lnTo>
                                  <a:pt x="547" y="6939"/>
                                </a:lnTo>
                                <a:lnTo>
                                  <a:pt x="596" y="6954"/>
                                </a:lnTo>
                                <a:lnTo>
                                  <a:pt x="645" y="6966"/>
                                </a:lnTo>
                                <a:lnTo>
                                  <a:pt x="693" y="6973"/>
                                </a:lnTo>
                                <a:lnTo>
                                  <a:pt x="740" y="6977"/>
                                </a:lnTo>
                                <a:lnTo>
                                  <a:pt x="787" y="6978"/>
                                </a:lnTo>
                                <a:lnTo>
                                  <a:pt x="834" y="6976"/>
                                </a:lnTo>
                                <a:lnTo>
                                  <a:pt x="880" y="6972"/>
                                </a:lnTo>
                                <a:lnTo>
                                  <a:pt x="925" y="6966"/>
                                </a:lnTo>
                                <a:lnTo>
                                  <a:pt x="969" y="6958"/>
                                </a:lnTo>
                                <a:lnTo>
                                  <a:pt x="1014" y="6950"/>
                                </a:lnTo>
                                <a:lnTo>
                                  <a:pt x="1186" y="6915"/>
                                </a:lnTo>
                                <a:lnTo>
                                  <a:pt x="1228" y="6908"/>
                                </a:lnTo>
                                <a:lnTo>
                                  <a:pt x="1269" y="6903"/>
                                </a:lnTo>
                                <a:lnTo>
                                  <a:pt x="1309" y="6900"/>
                                </a:lnTo>
                                <a:lnTo>
                                  <a:pt x="1349" y="6899"/>
                                </a:lnTo>
                                <a:lnTo>
                                  <a:pt x="1389" y="6902"/>
                                </a:lnTo>
                                <a:lnTo>
                                  <a:pt x="1428" y="6908"/>
                                </a:lnTo>
                                <a:lnTo>
                                  <a:pt x="1468" y="6917"/>
                                </a:lnTo>
                                <a:lnTo>
                                  <a:pt x="1507" y="6930"/>
                                </a:lnTo>
                                <a:lnTo>
                                  <a:pt x="1545" y="6947"/>
                                </a:lnTo>
                                <a:lnTo>
                                  <a:pt x="1583" y="6970"/>
                                </a:lnTo>
                                <a:lnTo>
                                  <a:pt x="1621" y="6999"/>
                                </a:lnTo>
                                <a:lnTo>
                                  <a:pt x="1659" y="7034"/>
                                </a:lnTo>
                                <a:lnTo>
                                  <a:pt x="1692" y="7069"/>
                                </a:lnTo>
                                <a:lnTo>
                                  <a:pt x="1720" y="7104"/>
                                </a:lnTo>
                                <a:lnTo>
                                  <a:pt x="1745" y="7140"/>
                                </a:lnTo>
                                <a:lnTo>
                                  <a:pt x="1766" y="7176"/>
                                </a:lnTo>
                                <a:lnTo>
                                  <a:pt x="1783" y="7212"/>
                                </a:lnTo>
                                <a:lnTo>
                                  <a:pt x="1796" y="7247"/>
                                </a:lnTo>
                                <a:lnTo>
                                  <a:pt x="1804" y="7282"/>
                                </a:lnTo>
                                <a:lnTo>
                                  <a:pt x="1809" y="7317"/>
                                </a:lnTo>
                                <a:lnTo>
                                  <a:pt x="1810" y="7352"/>
                                </a:lnTo>
                                <a:lnTo>
                                  <a:pt x="1807" y="7386"/>
                                </a:lnTo>
                                <a:lnTo>
                                  <a:pt x="1801" y="7419"/>
                                </a:lnTo>
                                <a:lnTo>
                                  <a:pt x="1791" y="7452"/>
                                </a:lnTo>
                                <a:lnTo>
                                  <a:pt x="1777" y="7484"/>
                                </a:lnTo>
                                <a:lnTo>
                                  <a:pt x="1759" y="7515"/>
                                </a:lnTo>
                                <a:lnTo>
                                  <a:pt x="1737" y="7544"/>
                                </a:lnTo>
                                <a:lnTo>
                                  <a:pt x="1712" y="7572"/>
                                </a:lnTo>
                                <a:lnTo>
                                  <a:pt x="1676" y="7605"/>
                                </a:lnTo>
                                <a:lnTo>
                                  <a:pt x="1639" y="7632"/>
                                </a:lnTo>
                                <a:lnTo>
                                  <a:pt x="1601" y="7655"/>
                                </a:lnTo>
                                <a:lnTo>
                                  <a:pt x="1563" y="7672"/>
                                </a:lnTo>
                                <a:lnTo>
                                  <a:pt x="1525" y="7686"/>
                                </a:lnTo>
                                <a:lnTo>
                                  <a:pt x="1488" y="7698"/>
                                </a:lnTo>
                                <a:lnTo>
                                  <a:pt x="1453" y="7708"/>
                                </a:lnTo>
                                <a:lnTo>
                                  <a:pt x="1419" y="7715"/>
                                </a:lnTo>
                                <a:lnTo>
                                  <a:pt x="1387" y="7720"/>
                                </a:lnTo>
                                <a:lnTo>
                                  <a:pt x="1358" y="7723"/>
                                </a:lnTo>
                                <a:lnTo>
                                  <a:pt x="1331" y="7725"/>
                                </a:lnTo>
                                <a:lnTo>
                                  <a:pt x="1306" y="7727"/>
                                </a:lnTo>
                                <a:lnTo>
                                  <a:pt x="1284" y="7728"/>
                                </a:lnTo>
                                <a:lnTo>
                                  <a:pt x="1266" y="7731"/>
                                </a:lnTo>
                                <a:lnTo>
                                  <a:pt x="1253" y="7736"/>
                                </a:lnTo>
                                <a:lnTo>
                                  <a:pt x="1244" y="7742"/>
                                </a:lnTo>
                                <a:lnTo>
                                  <a:pt x="1239" y="7747"/>
                                </a:lnTo>
                                <a:lnTo>
                                  <a:pt x="1236" y="7753"/>
                                </a:lnTo>
                                <a:lnTo>
                                  <a:pt x="1235" y="7759"/>
                                </a:lnTo>
                                <a:lnTo>
                                  <a:pt x="1235" y="7767"/>
                                </a:lnTo>
                                <a:lnTo>
                                  <a:pt x="1238" y="7776"/>
                                </a:lnTo>
                                <a:lnTo>
                                  <a:pt x="1243" y="7787"/>
                                </a:lnTo>
                                <a:lnTo>
                                  <a:pt x="1248" y="7795"/>
                                </a:lnTo>
                                <a:lnTo>
                                  <a:pt x="1254" y="7804"/>
                                </a:lnTo>
                                <a:lnTo>
                                  <a:pt x="1261" y="7814"/>
                                </a:lnTo>
                                <a:lnTo>
                                  <a:pt x="1269" y="7824"/>
                                </a:lnTo>
                                <a:lnTo>
                                  <a:pt x="1279" y="7835"/>
                                </a:lnTo>
                                <a:lnTo>
                                  <a:pt x="1290" y="7848"/>
                                </a:lnTo>
                                <a:lnTo>
                                  <a:pt x="1303" y="7862"/>
                                </a:lnTo>
                                <a:lnTo>
                                  <a:pt x="1317" y="7877"/>
                                </a:lnTo>
                                <a:lnTo>
                                  <a:pt x="1338" y="7896"/>
                                </a:lnTo>
                                <a:lnTo>
                                  <a:pt x="1357" y="7913"/>
                                </a:lnTo>
                                <a:lnTo>
                                  <a:pt x="1374" y="7927"/>
                                </a:lnTo>
                                <a:lnTo>
                                  <a:pt x="1390" y="7938"/>
                                </a:lnTo>
                                <a:lnTo>
                                  <a:pt x="1405" y="7947"/>
                                </a:lnTo>
                                <a:lnTo>
                                  <a:pt x="1420" y="7955"/>
                                </a:lnTo>
                                <a:lnTo>
                                  <a:pt x="1435" y="7960"/>
                                </a:lnTo>
                                <a:lnTo>
                                  <a:pt x="1449" y="7964"/>
                                </a:lnTo>
                                <a:lnTo>
                                  <a:pt x="1464" y="7966"/>
                                </a:lnTo>
                                <a:lnTo>
                                  <a:pt x="1482" y="7967"/>
                                </a:lnTo>
                                <a:lnTo>
                                  <a:pt x="1503" y="7966"/>
                                </a:lnTo>
                                <a:lnTo>
                                  <a:pt x="1528" y="7964"/>
                                </a:lnTo>
                                <a:lnTo>
                                  <a:pt x="1554" y="7960"/>
                                </a:lnTo>
                                <a:lnTo>
                                  <a:pt x="1582" y="7955"/>
                                </a:lnTo>
                                <a:lnTo>
                                  <a:pt x="1612" y="7948"/>
                                </a:lnTo>
                                <a:lnTo>
                                  <a:pt x="1643" y="7939"/>
                                </a:lnTo>
                                <a:lnTo>
                                  <a:pt x="1676" y="7928"/>
                                </a:lnTo>
                                <a:lnTo>
                                  <a:pt x="1708" y="7915"/>
                                </a:lnTo>
                                <a:lnTo>
                                  <a:pt x="1742" y="7899"/>
                                </a:lnTo>
                                <a:lnTo>
                                  <a:pt x="1775" y="7881"/>
                                </a:lnTo>
                                <a:lnTo>
                                  <a:pt x="1809" y="7860"/>
                                </a:lnTo>
                                <a:lnTo>
                                  <a:pt x="1842" y="7836"/>
                                </a:lnTo>
                                <a:lnTo>
                                  <a:pt x="1874" y="7810"/>
                                </a:lnTo>
                                <a:lnTo>
                                  <a:pt x="1906" y="7780"/>
                                </a:lnTo>
                                <a:lnTo>
                                  <a:pt x="1948" y="7734"/>
                                </a:lnTo>
                                <a:lnTo>
                                  <a:pt x="1984" y="7686"/>
                                </a:lnTo>
                                <a:lnTo>
                                  <a:pt x="2014" y="7634"/>
                                </a:lnTo>
                                <a:lnTo>
                                  <a:pt x="2039" y="7579"/>
                                </a:lnTo>
                                <a:lnTo>
                                  <a:pt x="2056" y="7522"/>
                                </a:lnTo>
                                <a:lnTo>
                                  <a:pt x="2067" y="7464"/>
                                </a:lnTo>
                                <a:lnTo>
                                  <a:pt x="2072" y="74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966762" name="Freeform 28"/>
                        <wps:cNvSpPr>
                          <a:spLocks/>
                        </wps:cNvSpPr>
                        <wps:spPr bwMode="auto">
                          <a:xfrm>
                            <a:off x="2031" y="2839"/>
                            <a:ext cx="7873" cy="7968"/>
                          </a:xfrm>
                          <a:custGeom>
                            <a:avLst/>
                            <a:gdLst>
                              <a:gd name="T0" fmla="*/ 3464 w 7873"/>
                              <a:gd name="T1" fmla="*/ 6156 h 7968"/>
                              <a:gd name="T2" fmla="*/ 3458 w 7873"/>
                              <a:gd name="T3" fmla="*/ 6138 h 7968"/>
                              <a:gd name="T4" fmla="*/ 3443 w 7873"/>
                              <a:gd name="T5" fmla="*/ 6120 h 7968"/>
                              <a:gd name="T6" fmla="*/ 3419 w 7873"/>
                              <a:gd name="T7" fmla="*/ 6102 h 7968"/>
                              <a:gd name="T8" fmla="*/ 3387 w 7873"/>
                              <a:gd name="T9" fmla="*/ 6080 h 7968"/>
                              <a:gd name="T10" fmla="*/ 2500 w 7873"/>
                              <a:gd name="T11" fmla="*/ 5553 h 7968"/>
                              <a:gd name="T12" fmla="*/ 2067 w 7873"/>
                              <a:gd name="T13" fmla="*/ 6262 h 7968"/>
                              <a:gd name="T14" fmla="*/ 1484 w 7873"/>
                              <a:gd name="T15" fmla="*/ 5303 h 7968"/>
                              <a:gd name="T16" fmla="*/ 1400 w 7873"/>
                              <a:gd name="T17" fmla="*/ 5166 h 7968"/>
                              <a:gd name="T18" fmla="*/ 1401 w 7873"/>
                              <a:gd name="T19" fmla="*/ 5165 h 7968"/>
                              <a:gd name="T20" fmla="*/ 2500 w 7873"/>
                              <a:gd name="T21" fmla="*/ 5553 h 7968"/>
                              <a:gd name="T22" fmla="*/ 1327 w 7873"/>
                              <a:gd name="T23" fmla="*/ 4855 h 7968"/>
                              <a:gd name="T24" fmla="*/ 1302 w 7873"/>
                              <a:gd name="T25" fmla="*/ 4841 h 7968"/>
                              <a:gd name="T26" fmla="*/ 1278 w 7873"/>
                              <a:gd name="T27" fmla="*/ 4837 h 7968"/>
                              <a:gd name="T28" fmla="*/ 1256 w 7873"/>
                              <a:gd name="T29" fmla="*/ 4843 h 7968"/>
                              <a:gd name="T30" fmla="*/ 1236 w 7873"/>
                              <a:gd name="T31" fmla="*/ 4853 h 7968"/>
                              <a:gd name="T32" fmla="*/ 1215 w 7873"/>
                              <a:gd name="T33" fmla="*/ 4868 h 7968"/>
                              <a:gd name="T34" fmla="*/ 1191 w 7873"/>
                              <a:gd name="T35" fmla="*/ 4889 h 7968"/>
                              <a:gd name="T36" fmla="*/ 1149 w 7873"/>
                              <a:gd name="T37" fmla="*/ 4931 h 7968"/>
                              <a:gd name="T38" fmla="*/ 1126 w 7873"/>
                              <a:gd name="T39" fmla="*/ 4955 h 7968"/>
                              <a:gd name="T40" fmla="*/ 1109 w 7873"/>
                              <a:gd name="T41" fmla="*/ 4976 h 7968"/>
                              <a:gd name="T42" fmla="*/ 1098 w 7873"/>
                              <a:gd name="T43" fmla="*/ 4996 h 7968"/>
                              <a:gd name="T44" fmla="*/ 1090 w 7873"/>
                              <a:gd name="T45" fmla="*/ 5018 h 7968"/>
                              <a:gd name="T46" fmla="*/ 1091 w 7873"/>
                              <a:gd name="T47" fmla="*/ 5038 h 7968"/>
                              <a:gd name="T48" fmla="*/ 1098 w 7873"/>
                              <a:gd name="T49" fmla="*/ 5061 h 7968"/>
                              <a:gd name="T50" fmla="*/ 1161 w 7873"/>
                              <a:gd name="T51" fmla="*/ 5166 h 7968"/>
                              <a:gd name="T52" fmla="*/ 1785 w 7873"/>
                              <a:gd name="T53" fmla="*/ 6217 h 7968"/>
                              <a:gd name="T54" fmla="*/ 2290 w 7873"/>
                              <a:gd name="T55" fmla="*/ 7065 h 7968"/>
                              <a:gd name="T56" fmla="*/ 2342 w 7873"/>
                              <a:gd name="T57" fmla="*/ 7151 h 7968"/>
                              <a:gd name="T58" fmla="*/ 2362 w 7873"/>
                              <a:gd name="T59" fmla="*/ 7179 h 7968"/>
                              <a:gd name="T60" fmla="*/ 2380 w 7873"/>
                              <a:gd name="T61" fmla="*/ 7198 h 7968"/>
                              <a:gd name="T62" fmla="*/ 2398 w 7873"/>
                              <a:gd name="T63" fmla="*/ 7208 h 7968"/>
                              <a:gd name="T64" fmla="*/ 2415 w 7873"/>
                              <a:gd name="T65" fmla="*/ 7211 h 7968"/>
                              <a:gd name="T66" fmla="*/ 2434 w 7873"/>
                              <a:gd name="T67" fmla="*/ 7206 h 7968"/>
                              <a:gd name="T68" fmla="*/ 2456 w 7873"/>
                              <a:gd name="T69" fmla="*/ 7191 h 7968"/>
                              <a:gd name="T70" fmla="*/ 2480 w 7873"/>
                              <a:gd name="T71" fmla="*/ 7170 h 7968"/>
                              <a:gd name="T72" fmla="*/ 2506 w 7873"/>
                              <a:gd name="T73" fmla="*/ 7144 h 7968"/>
                              <a:gd name="T74" fmla="*/ 2526 w 7873"/>
                              <a:gd name="T75" fmla="*/ 7120 h 7968"/>
                              <a:gd name="T76" fmla="*/ 2544 w 7873"/>
                              <a:gd name="T77" fmla="*/ 7098 h 7968"/>
                              <a:gd name="T78" fmla="*/ 2551 w 7873"/>
                              <a:gd name="T79" fmla="*/ 7075 h 7968"/>
                              <a:gd name="T80" fmla="*/ 2554 w 7873"/>
                              <a:gd name="T81" fmla="*/ 7056 h 7968"/>
                              <a:gd name="T82" fmla="*/ 2547 w 7873"/>
                              <a:gd name="T83" fmla="*/ 7038 h 7968"/>
                              <a:gd name="T84" fmla="*/ 2537 w 7873"/>
                              <a:gd name="T85" fmla="*/ 7018 h 7968"/>
                              <a:gd name="T86" fmla="*/ 2254 w 7873"/>
                              <a:gd name="T87" fmla="*/ 6557 h 7968"/>
                              <a:gd name="T88" fmla="*/ 2442 w 7873"/>
                              <a:gd name="T89" fmla="*/ 6262 h 7968"/>
                              <a:gd name="T90" fmla="*/ 3268 w 7873"/>
                              <a:gd name="T91" fmla="*/ 6298 h 7968"/>
                              <a:gd name="T92" fmla="*/ 3289 w 7873"/>
                              <a:gd name="T93" fmla="*/ 6307 h 7968"/>
                              <a:gd name="T94" fmla="*/ 3313 w 7873"/>
                              <a:gd name="T95" fmla="*/ 6312 h 7968"/>
                              <a:gd name="T96" fmla="*/ 3333 w 7873"/>
                              <a:gd name="T97" fmla="*/ 6307 h 7968"/>
                              <a:gd name="T98" fmla="*/ 3358 w 7873"/>
                              <a:gd name="T99" fmla="*/ 6290 h 7968"/>
                              <a:gd name="T100" fmla="*/ 3379 w 7873"/>
                              <a:gd name="T101" fmla="*/ 6271 h 7968"/>
                              <a:gd name="T102" fmla="*/ 3406 w 7873"/>
                              <a:gd name="T103" fmla="*/ 6244 h 7968"/>
                              <a:gd name="T104" fmla="*/ 3432 w 7873"/>
                              <a:gd name="T105" fmla="*/ 6216 h 7968"/>
                              <a:gd name="T106" fmla="*/ 3452 w 7873"/>
                              <a:gd name="T107" fmla="*/ 6193 h 7968"/>
                              <a:gd name="T108" fmla="*/ 3462 w 7873"/>
                              <a:gd name="T109" fmla="*/ 617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73" h="7968">
                                <a:moveTo>
                                  <a:pt x="3465" y="6165"/>
                                </a:moveTo>
                                <a:lnTo>
                                  <a:pt x="3464" y="6156"/>
                                </a:lnTo>
                                <a:lnTo>
                                  <a:pt x="3462" y="6147"/>
                                </a:lnTo>
                                <a:lnTo>
                                  <a:pt x="3458" y="6138"/>
                                </a:lnTo>
                                <a:lnTo>
                                  <a:pt x="3451" y="6129"/>
                                </a:lnTo>
                                <a:lnTo>
                                  <a:pt x="3443" y="6120"/>
                                </a:lnTo>
                                <a:lnTo>
                                  <a:pt x="3432" y="6111"/>
                                </a:lnTo>
                                <a:lnTo>
                                  <a:pt x="3419" y="6102"/>
                                </a:lnTo>
                                <a:lnTo>
                                  <a:pt x="3404" y="6092"/>
                                </a:lnTo>
                                <a:lnTo>
                                  <a:pt x="3387" y="6080"/>
                                </a:lnTo>
                                <a:lnTo>
                                  <a:pt x="3209" y="5974"/>
                                </a:lnTo>
                                <a:lnTo>
                                  <a:pt x="2500" y="5553"/>
                                </a:lnTo>
                                <a:lnTo>
                                  <a:pt x="2500" y="5830"/>
                                </a:lnTo>
                                <a:lnTo>
                                  <a:pt x="2067" y="6262"/>
                                </a:lnTo>
                                <a:lnTo>
                                  <a:pt x="1817" y="5851"/>
                                </a:lnTo>
                                <a:lnTo>
                                  <a:pt x="1484" y="5303"/>
                                </a:lnTo>
                                <a:lnTo>
                                  <a:pt x="1400" y="5166"/>
                                </a:lnTo>
                                <a:lnTo>
                                  <a:pt x="1400" y="5166"/>
                                </a:lnTo>
                                <a:lnTo>
                                  <a:pt x="1401" y="5166"/>
                                </a:lnTo>
                                <a:lnTo>
                                  <a:pt x="1401" y="5165"/>
                                </a:lnTo>
                                <a:lnTo>
                                  <a:pt x="2500" y="5830"/>
                                </a:lnTo>
                                <a:lnTo>
                                  <a:pt x="2500" y="5553"/>
                                </a:lnTo>
                                <a:lnTo>
                                  <a:pt x="1847" y="5165"/>
                                </a:lnTo>
                                <a:lnTo>
                                  <a:pt x="1327" y="4855"/>
                                </a:lnTo>
                                <a:lnTo>
                                  <a:pt x="1314" y="4848"/>
                                </a:lnTo>
                                <a:lnTo>
                                  <a:pt x="1302" y="4841"/>
                                </a:lnTo>
                                <a:lnTo>
                                  <a:pt x="1290" y="4839"/>
                                </a:lnTo>
                                <a:lnTo>
                                  <a:pt x="1278" y="4837"/>
                                </a:lnTo>
                                <a:lnTo>
                                  <a:pt x="1269" y="4839"/>
                                </a:lnTo>
                                <a:lnTo>
                                  <a:pt x="1256" y="4843"/>
                                </a:lnTo>
                                <a:lnTo>
                                  <a:pt x="1246" y="4847"/>
                                </a:lnTo>
                                <a:lnTo>
                                  <a:pt x="1236" y="4853"/>
                                </a:lnTo>
                                <a:lnTo>
                                  <a:pt x="1226" y="4859"/>
                                </a:lnTo>
                                <a:lnTo>
                                  <a:pt x="1215" y="4868"/>
                                </a:lnTo>
                                <a:lnTo>
                                  <a:pt x="1203" y="4878"/>
                                </a:lnTo>
                                <a:lnTo>
                                  <a:pt x="1191" y="4889"/>
                                </a:lnTo>
                                <a:lnTo>
                                  <a:pt x="1177" y="4903"/>
                                </a:lnTo>
                                <a:lnTo>
                                  <a:pt x="1149" y="4931"/>
                                </a:lnTo>
                                <a:lnTo>
                                  <a:pt x="1137" y="4943"/>
                                </a:lnTo>
                                <a:lnTo>
                                  <a:pt x="1126" y="4955"/>
                                </a:lnTo>
                                <a:lnTo>
                                  <a:pt x="1117" y="4966"/>
                                </a:lnTo>
                                <a:lnTo>
                                  <a:pt x="1109" y="4976"/>
                                </a:lnTo>
                                <a:lnTo>
                                  <a:pt x="1103" y="4986"/>
                                </a:lnTo>
                                <a:lnTo>
                                  <a:pt x="1098" y="4996"/>
                                </a:lnTo>
                                <a:lnTo>
                                  <a:pt x="1094" y="5005"/>
                                </a:lnTo>
                                <a:lnTo>
                                  <a:pt x="1090" y="5018"/>
                                </a:lnTo>
                                <a:lnTo>
                                  <a:pt x="1088" y="5027"/>
                                </a:lnTo>
                                <a:lnTo>
                                  <a:pt x="1091" y="5038"/>
                                </a:lnTo>
                                <a:lnTo>
                                  <a:pt x="1093" y="5050"/>
                                </a:lnTo>
                                <a:lnTo>
                                  <a:pt x="1098" y="5061"/>
                                </a:lnTo>
                                <a:lnTo>
                                  <a:pt x="1105" y="5073"/>
                                </a:lnTo>
                                <a:lnTo>
                                  <a:pt x="1161" y="5166"/>
                                </a:lnTo>
                                <a:lnTo>
                                  <a:pt x="1310" y="5416"/>
                                </a:lnTo>
                                <a:lnTo>
                                  <a:pt x="1785" y="6217"/>
                                </a:lnTo>
                                <a:lnTo>
                                  <a:pt x="1881" y="6378"/>
                                </a:lnTo>
                                <a:lnTo>
                                  <a:pt x="2290" y="7065"/>
                                </a:lnTo>
                                <a:lnTo>
                                  <a:pt x="2331" y="7133"/>
                                </a:lnTo>
                                <a:lnTo>
                                  <a:pt x="2342" y="7151"/>
                                </a:lnTo>
                                <a:lnTo>
                                  <a:pt x="2352" y="7166"/>
                                </a:lnTo>
                                <a:lnTo>
                                  <a:pt x="2362" y="7179"/>
                                </a:lnTo>
                                <a:lnTo>
                                  <a:pt x="2371" y="7189"/>
                                </a:lnTo>
                                <a:lnTo>
                                  <a:pt x="2380" y="7198"/>
                                </a:lnTo>
                                <a:lnTo>
                                  <a:pt x="2389" y="7204"/>
                                </a:lnTo>
                                <a:lnTo>
                                  <a:pt x="2398" y="7208"/>
                                </a:lnTo>
                                <a:lnTo>
                                  <a:pt x="2407" y="7211"/>
                                </a:lnTo>
                                <a:lnTo>
                                  <a:pt x="2415" y="7211"/>
                                </a:lnTo>
                                <a:lnTo>
                                  <a:pt x="2425" y="7210"/>
                                </a:lnTo>
                                <a:lnTo>
                                  <a:pt x="2434" y="7206"/>
                                </a:lnTo>
                                <a:lnTo>
                                  <a:pt x="2445" y="7200"/>
                                </a:lnTo>
                                <a:lnTo>
                                  <a:pt x="2456" y="7191"/>
                                </a:lnTo>
                                <a:lnTo>
                                  <a:pt x="2467" y="7181"/>
                                </a:lnTo>
                                <a:lnTo>
                                  <a:pt x="2480" y="7170"/>
                                </a:lnTo>
                                <a:lnTo>
                                  <a:pt x="2493" y="7157"/>
                                </a:lnTo>
                                <a:lnTo>
                                  <a:pt x="2506" y="7144"/>
                                </a:lnTo>
                                <a:lnTo>
                                  <a:pt x="2517" y="7132"/>
                                </a:lnTo>
                                <a:lnTo>
                                  <a:pt x="2526" y="7120"/>
                                </a:lnTo>
                                <a:lnTo>
                                  <a:pt x="2535" y="7110"/>
                                </a:lnTo>
                                <a:lnTo>
                                  <a:pt x="2544" y="7098"/>
                                </a:lnTo>
                                <a:lnTo>
                                  <a:pt x="2550" y="7087"/>
                                </a:lnTo>
                                <a:lnTo>
                                  <a:pt x="2551" y="7075"/>
                                </a:lnTo>
                                <a:lnTo>
                                  <a:pt x="2553" y="7065"/>
                                </a:lnTo>
                                <a:lnTo>
                                  <a:pt x="2554" y="7056"/>
                                </a:lnTo>
                                <a:lnTo>
                                  <a:pt x="2549" y="7046"/>
                                </a:lnTo>
                                <a:lnTo>
                                  <a:pt x="2547" y="7038"/>
                                </a:lnTo>
                                <a:lnTo>
                                  <a:pt x="2543" y="7028"/>
                                </a:lnTo>
                                <a:lnTo>
                                  <a:pt x="2537" y="7018"/>
                                </a:lnTo>
                                <a:lnTo>
                                  <a:pt x="2456" y="6886"/>
                                </a:lnTo>
                                <a:lnTo>
                                  <a:pt x="2254" y="6557"/>
                                </a:lnTo>
                                <a:lnTo>
                                  <a:pt x="2213" y="6491"/>
                                </a:lnTo>
                                <a:lnTo>
                                  <a:pt x="2442" y="6262"/>
                                </a:lnTo>
                                <a:lnTo>
                                  <a:pt x="2731" y="5974"/>
                                </a:lnTo>
                                <a:lnTo>
                                  <a:pt x="3268" y="6298"/>
                                </a:lnTo>
                                <a:lnTo>
                                  <a:pt x="3279" y="6303"/>
                                </a:lnTo>
                                <a:lnTo>
                                  <a:pt x="3289" y="6307"/>
                                </a:lnTo>
                                <a:lnTo>
                                  <a:pt x="3305" y="6312"/>
                                </a:lnTo>
                                <a:lnTo>
                                  <a:pt x="3313" y="6312"/>
                                </a:lnTo>
                                <a:lnTo>
                                  <a:pt x="3323" y="6309"/>
                                </a:lnTo>
                                <a:lnTo>
                                  <a:pt x="3333" y="6307"/>
                                </a:lnTo>
                                <a:lnTo>
                                  <a:pt x="3344" y="6301"/>
                                </a:lnTo>
                                <a:lnTo>
                                  <a:pt x="3358" y="6290"/>
                                </a:lnTo>
                                <a:lnTo>
                                  <a:pt x="3368" y="6281"/>
                                </a:lnTo>
                                <a:lnTo>
                                  <a:pt x="3379" y="6271"/>
                                </a:lnTo>
                                <a:lnTo>
                                  <a:pt x="3392" y="6258"/>
                                </a:lnTo>
                                <a:lnTo>
                                  <a:pt x="3406" y="6244"/>
                                </a:lnTo>
                                <a:lnTo>
                                  <a:pt x="3420" y="6229"/>
                                </a:lnTo>
                                <a:lnTo>
                                  <a:pt x="3432" y="6216"/>
                                </a:lnTo>
                                <a:lnTo>
                                  <a:pt x="3443" y="6204"/>
                                </a:lnTo>
                                <a:lnTo>
                                  <a:pt x="3452" y="6193"/>
                                </a:lnTo>
                                <a:lnTo>
                                  <a:pt x="3458" y="6184"/>
                                </a:lnTo>
                                <a:lnTo>
                                  <a:pt x="3462" y="6174"/>
                                </a:lnTo>
                                <a:lnTo>
                                  <a:pt x="3465" y="61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955605" name="Freeform 29"/>
                        <wps:cNvSpPr>
                          <a:spLocks/>
                        </wps:cNvSpPr>
                        <wps:spPr bwMode="auto">
                          <a:xfrm>
                            <a:off x="2031" y="2839"/>
                            <a:ext cx="7873" cy="7968"/>
                          </a:xfrm>
                          <a:custGeom>
                            <a:avLst/>
                            <a:gdLst>
                              <a:gd name="T0" fmla="*/ 5007 w 7873"/>
                              <a:gd name="T1" fmla="*/ 4583 h 7968"/>
                              <a:gd name="T2" fmla="*/ 3368 w 7873"/>
                              <a:gd name="T3" fmla="*/ 2942 h 7968"/>
                              <a:gd name="T4" fmla="*/ 3326 w 7873"/>
                              <a:gd name="T5" fmla="*/ 2907 h 7968"/>
                              <a:gd name="T6" fmla="*/ 3288 w 7873"/>
                              <a:gd name="T7" fmla="*/ 2888 h 7968"/>
                              <a:gd name="T8" fmla="*/ 3254 w 7873"/>
                              <a:gd name="T9" fmla="*/ 2880 h 7968"/>
                              <a:gd name="T10" fmla="*/ 3223 w 7873"/>
                              <a:gd name="T11" fmla="*/ 2884 h 7968"/>
                              <a:gd name="T12" fmla="*/ 3197 w 7873"/>
                              <a:gd name="T13" fmla="*/ 2900 h 7968"/>
                              <a:gd name="T14" fmla="*/ 3072 w 7873"/>
                              <a:gd name="T15" fmla="*/ 3025 h 7968"/>
                              <a:gd name="T16" fmla="*/ 3047 w 7873"/>
                              <a:gd name="T17" fmla="*/ 3063 h 7968"/>
                              <a:gd name="T18" fmla="*/ 3038 w 7873"/>
                              <a:gd name="T19" fmla="*/ 3106 h 7968"/>
                              <a:gd name="T20" fmla="*/ 3044 w 7873"/>
                              <a:gd name="T21" fmla="*/ 3157 h 7968"/>
                              <a:gd name="T22" fmla="*/ 3065 w 7873"/>
                              <a:gd name="T23" fmla="*/ 3217 h 7968"/>
                              <a:gd name="T24" fmla="*/ 3103 w 7873"/>
                              <a:gd name="T25" fmla="*/ 3289 h 7968"/>
                              <a:gd name="T26" fmla="*/ 3613 w 7873"/>
                              <a:gd name="T27" fmla="*/ 4215 h 7968"/>
                              <a:gd name="T28" fmla="*/ 3908 w 7873"/>
                              <a:gd name="T29" fmla="*/ 4752 h 7968"/>
                              <a:gd name="T30" fmla="*/ 3507 w 7873"/>
                              <a:gd name="T31" fmla="*/ 4658 h 7968"/>
                              <a:gd name="T32" fmla="*/ 2324 w 7873"/>
                              <a:gd name="T33" fmla="*/ 3990 h 7968"/>
                              <a:gd name="T34" fmla="*/ 2264 w 7873"/>
                              <a:gd name="T35" fmla="*/ 3965 h 7968"/>
                              <a:gd name="T36" fmla="*/ 2209 w 7873"/>
                              <a:gd name="T37" fmla="*/ 3955 h 7968"/>
                              <a:gd name="T38" fmla="*/ 2158 w 7873"/>
                              <a:gd name="T39" fmla="*/ 3964 h 7968"/>
                              <a:gd name="T40" fmla="*/ 2111 w 7873"/>
                              <a:gd name="T41" fmla="*/ 3990 h 7968"/>
                              <a:gd name="T42" fmla="*/ 1978 w 7873"/>
                              <a:gd name="T43" fmla="*/ 4118 h 7968"/>
                              <a:gd name="T44" fmla="*/ 1955 w 7873"/>
                              <a:gd name="T45" fmla="*/ 4169 h 7968"/>
                              <a:gd name="T46" fmla="*/ 1960 w 7873"/>
                              <a:gd name="T47" fmla="*/ 4215 h 7968"/>
                              <a:gd name="T48" fmla="*/ 2016 w 7873"/>
                              <a:gd name="T49" fmla="*/ 4294 h 7968"/>
                              <a:gd name="T50" fmla="*/ 3665 w 7873"/>
                              <a:gd name="T51" fmla="*/ 5936 h 7968"/>
                              <a:gd name="T52" fmla="*/ 3690 w 7873"/>
                              <a:gd name="T53" fmla="*/ 5936 h 7968"/>
                              <a:gd name="T54" fmla="*/ 3725 w 7873"/>
                              <a:gd name="T55" fmla="*/ 5920 h 7968"/>
                              <a:gd name="T56" fmla="*/ 3755 w 7873"/>
                              <a:gd name="T57" fmla="*/ 5895 h 7968"/>
                              <a:gd name="T58" fmla="*/ 3789 w 7873"/>
                              <a:gd name="T59" fmla="*/ 5860 h 7968"/>
                              <a:gd name="T60" fmla="*/ 3813 w 7873"/>
                              <a:gd name="T61" fmla="*/ 5826 h 7968"/>
                              <a:gd name="T62" fmla="*/ 3825 w 7873"/>
                              <a:gd name="T63" fmla="*/ 5796 h 7968"/>
                              <a:gd name="T64" fmla="*/ 3820 w 7873"/>
                              <a:gd name="T65" fmla="*/ 5770 h 7968"/>
                              <a:gd name="T66" fmla="*/ 2267 w 7873"/>
                              <a:gd name="T67" fmla="*/ 4214 h 7968"/>
                              <a:gd name="T68" fmla="*/ 3040 w 7873"/>
                              <a:gd name="T69" fmla="*/ 4658 h 7968"/>
                              <a:gd name="T70" fmla="*/ 4249 w 7873"/>
                              <a:gd name="T71" fmla="*/ 5349 h 7968"/>
                              <a:gd name="T72" fmla="*/ 4273 w 7873"/>
                              <a:gd name="T73" fmla="*/ 5350 h 7968"/>
                              <a:gd name="T74" fmla="*/ 4304 w 7873"/>
                              <a:gd name="T75" fmla="*/ 5338 h 7968"/>
                              <a:gd name="T76" fmla="*/ 4332 w 7873"/>
                              <a:gd name="T77" fmla="*/ 5316 h 7968"/>
                              <a:gd name="T78" fmla="*/ 4361 w 7873"/>
                              <a:gd name="T79" fmla="*/ 5289 h 7968"/>
                              <a:gd name="T80" fmla="*/ 4384 w 7873"/>
                              <a:gd name="T81" fmla="*/ 5263 h 7968"/>
                              <a:gd name="T82" fmla="*/ 4400 w 7873"/>
                              <a:gd name="T83" fmla="*/ 5231 h 7968"/>
                              <a:gd name="T84" fmla="*/ 4405 w 7873"/>
                              <a:gd name="T85" fmla="*/ 5205 h 7968"/>
                              <a:gd name="T86" fmla="*/ 4396 w 7873"/>
                              <a:gd name="T87" fmla="*/ 5181 h 7968"/>
                              <a:gd name="T88" fmla="*/ 4102 w 7873"/>
                              <a:gd name="T89" fmla="*/ 4658 h 7968"/>
                              <a:gd name="T90" fmla="*/ 3486 w 7873"/>
                              <a:gd name="T91" fmla="*/ 3549 h 7968"/>
                              <a:gd name="T92" fmla="*/ 3289 w 7873"/>
                              <a:gd name="T93" fmla="*/ 3193 h 7968"/>
                              <a:gd name="T94" fmla="*/ 4844 w 7873"/>
                              <a:gd name="T95" fmla="*/ 4746 h 7968"/>
                              <a:gd name="T96" fmla="*/ 4878 w 7873"/>
                              <a:gd name="T97" fmla="*/ 4748 h 7968"/>
                              <a:gd name="T98" fmla="*/ 4912 w 7873"/>
                              <a:gd name="T99" fmla="*/ 4732 h 7968"/>
                              <a:gd name="T100" fmla="*/ 4943 w 7873"/>
                              <a:gd name="T101" fmla="*/ 4707 h 7968"/>
                              <a:gd name="T102" fmla="*/ 4976 w 7873"/>
                              <a:gd name="T103" fmla="*/ 4672 h 7968"/>
                              <a:gd name="T104" fmla="*/ 5000 w 7873"/>
                              <a:gd name="T105" fmla="*/ 4639 h 7968"/>
                              <a:gd name="T106" fmla="*/ 5012 w 7873"/>
                              <a:gd name="T107" fmla="*/ 4609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873" h="7968">
                                <a:moveTo>
                                  <a:pt x="5012" y="4600"/>
                                </a:moveTo>
                                <a:lnTo>
                                  <a:pt x="5010" y="4591"/>
                                </a:lnTo>
                                <a:lnTo>
                                  <a:pt x="5007" y="4583"/>
                                </a:lnTo>
                                <a:lnTo>
                                  <a:pt x="5001" y="4575"/>
                                </a:lnTo>
                                <a:lnTo>
                                  <a:pt x="3619" y="3193"/>
                                </a:lnTo>
                                <a:lnTo>
                                  <a:pt x="3368" y="2942"/>
                                </a:lnTo>
                                <a:lnTo>
                                  <a:pt x="3354" y="2928"/>
                                </a:lnTo>
                                <a:lnTo>
                                  <a:pt x="3340" y="2916"/>
                                </a:lnTo>
                                <a:lnTo>
                                  <a:pt x="3326" y="2907"/>
                                </a:lnTo>
                                <a:lnTo>
                                  <a:pt x="3313" y="2898"/>
                                </a:lnTo>
                                <a:lnTo>
                                  <a:pt x="3300" y="2893"/>
                                </a:lnTo>
                                <a:lnTo>
                                  <a:pt x="3288" y="2888"/>
                                </a:lnTo>
                                <a:lnTo>
                                  <a:pt x="3276" y="2884"/>
                                </a:lnTo>
                                <a:lnTo>
                                  <a:pt x="3265" y="2881"/>
                                </a:lnTo>
                                <a:lnTo>
                                  <a:pt x="3254" y="2880"/>
                                </a:lnTo>
                                <a:lnTo>
                                  <a:pt x="3243" y="2880"/>
                                </a:lnTo>
                                <a:lnTo>
                                  <a:pt x="3233" y="2881"/>
                                </a:lnTo>
                                <a:lnTo>
                                  <a:pt x="3223" y="2884"/>
                                </a:lnTo>
                                <a:lnTo>
                                  <a:pt x="3214" y="2888"/>
                                </a:lnTo>
                                <a:lnTo>
                                  <a:pt x="3205" y="2893"/>
                                </a:lnTo>
                                <a:lnTo>
                                  <a:pt x="3197" y="2900"/>
                                </a:lnTo>
                                <a:lnTo>
                                  <a:pt x="3189" y="2907"/>
                                </a:lnTo>
                                <a:lnTo>
                                  <a:pt x="3083" y="3013"/>
                                </a:lnTo>
                                <a:lnTo>
                                  <a:pt x="3072" y="3025"/>
                                </a:lnTo>
                                <a:lnTo>
                                  <a:pt x="3062" y="3038"/>
                                </a:lnTo>
                                <a:lnTo>
                                  <a:pt x="3054" y="3050"/>
                                </a:lnTo>
                                <a:lnTo>
                                  <a:pt x="3047" y="3063"/>
                                </a:lnTo>
                                <a:lnTo>
                                  <a:pt x="3043" y="3077"/>
                                </a:lnTo>
                                <a:lnTo>
                                  <a:pt x="3040" y="3091"/>
                                </a:lnTo>
                                <a:lnTo>
                                  <a:pt x="3038" y="3106"/>
                                </a:lnTo>
                                <a:lnTo>
                                  <a:pt x="3038" y="3121"/>
                                </a:lnTo>
                                <a:lnTo>
                                  <a:pt x="3040" y="3138"/>
                                </a:lnTo>
                                <a:lnTo>
                                  <a:pt x="3044" y="3157"/>
                                </a:lnTo>
                                <a:lnTo>
                                  <a:pt x="3049" y="3175"/>
                                </a:lnTo>
                                <a:lnTo>
                                  <a:pt x="3057" y="3196"/>
                                </a:lnTo>
                                <a:lnTo>
                                  <a:pt x="3065" y="3217"/>
                                </a:lnTo>
                                <a:lnTo>
                                  <a:pt x="3076" y="3240"/>
                                </a:lnTo>
                                <a:lnTo>
                                  <a:pt x="3089" y="3263"/>
                                </a:lnTo>
                                <a:lnTo>
                                  <a:pt x="3103" y="3289"/>
                                </a:lnTo>
                                <a:lnTo>
                                  <a:pt x="3143" y="3360"/>
                                </a:lnTo>
                                <a:lnTo>
                                  <a:pt x="3301" y="3646"/>
                                </a:lnTo>
                                <a:lnTo>
                                  <a:pt x="3613" y="4215"/>
                                </a:lnTo>
                                <a:lnTo>
                                  <a:pt x="3812" y="4578"/>
                                </a:lnTo>
                                <a:lnTo>
                                  <a:pt x="3856" y="4658"/>
                                </a:lnTo>
                                <a:lnTo>
                                  <a:pt x="3908" y="4752"/>
                                </a:lnTo>
                                <a:lnTo>
                                  <a:pt x="4010" y="4935"/>
                                </a:lnTo>
                                <a:lnTo>
                                  <a:pt x="4005" y="4940"/>
                                </a:lnTo>
                                <a:lnTo>
                                  <a:pt x="3507" y="4658"/>
                                </a:lnTo>
                                <a:lnTo>
                                  <a:pt x="2719" y="4214"/>
                                </a:lnTo>
                                <a:lnTo>
                                  <a:pt x="2346" y="4002"/>
                                </a:lnTo>
                                <a:lnTo>
                                  <a:pt x="2324" y="3990"/>
                                </a:lnTo>
                                <a:lnTo>
                                  <a:pt x="2303" y="3980"/>
                                </a:lnTo>
                                <a:lnTo>
                                  <a:pt x="2283" y="3972"/>
                                </a:lnTo>
                                <a:lnTo>
                                  <a:pt x="2264" y="3965"/>
                                </a:lnTo>
                                <a:lnTo>
                                  <a:pt x="2246" y="3960"/>
                                </a:lnTo>
                                <a:lnTo>
                                  <a:pt x="2227" y="3957"/>
                                </a:lnTo>
                                <a:lnTo>
                                  <a:pt x="2209" y="3955"/>
                                </a:lnTo>
                                <a:lnTo>
                                  <a:pt x="2191" y="3956"/>
                                </a:lnTo>
                                <a:lnTo>
                                  <a:pt x="2174" y="3959"/>
                                </a:lnTo>
                                <a:lnTo>
                                  <a:pt x="2158" y="3964"/>
                                </a:lnTo>
                                <a:lnTo>
                                  <a:pt x="2142" y="3971"/>
                                </a:lnTo>
                                <a:lnTo>
                                  <a:pt x="2126" y="3979"/>
                                </a:lnTo>
                                <a:lnTo>
                                  <a:pt x="2111" y="3990"/>
                                </a:lnTo>
                                <a:lnTo>
                                  <a:pt x="2095" y="4002"/>
                                </a:lnTo>
                                <a:lnTo>
                                  <a:pt x="2079" y="4017"/>
                                </a:lnTo>
                                <a:lnTo>
                                  <a:pt x="1978" y="4118"/>
                                </a:lnTo>
                                <a:lnTo>
                                  <a:pt x="1966" y="4133"/>
                                </a:lnTo>
                                <a:lnTo>
                                  <a:pt x="1959" y="4150"/>
                                </a:lnTo>
                                <a:lnTo>
                                  <a:pt x="1955" y="4169"/>
                                </a:lnTo>
                                <a:lnTo>
                                  <a:pt x="1955" y="4191"/>
                                </a:lnTo>
                                <a:lnTo>
                                  <a:pt x="1960" y="4214"/>
                                </a:lnTo>
                                <a:lnTo>
                                  <a:pt x="1960" y="4215"/>
                                </a:lnTo>
                                <a:lnTo>
                                  <a:pt x="1972" y="4240"/>
                                </a:lnTo>
                                <a:lnTo>
                                  <a:pt x="1990" y="4266"/>
                                </a:lnTo>
                                <a:lnTo>
                                  <a:pt x="2016" y="4294"/>
                                </a:lnTo>
                                <a:lnTo>
                                  <a:pt x="3649" y="5927"/>
                                </a:lnTo>
                                <a:lnTo>
                                  <a:pt x="3657" y="5933"/>
                                </a:lnTo>
                                <a:lnTo>
                                  <a:pt x="3665" y="5936"/>
                                </a:lnTo>
                                <a:lnTo>
                                  <a:pt x="3672" y="5940"/>
                                </a:lnTo>
                                <a:lnTo>
                                  <a:pt x="3680" y="5940"/>
                                </a:lnTo>
                                <a:lnTo>
                                  <a:pt x="3690" y="5936"/>
                                </a:lnTo>
                                <a:lnTo>
                                  <a:pt x="3700" y="5934"/>
                                </a:lnTo>
                                <a:lnTo>
                                  <a:pt x="3711" y="5928"/>
                                </a:lnTo>
                                <a:lnTo>
                                  <a:pt x="3725" y="5920"/>
                                </a:lnTo>
                                <a:lnTo>
                                  <a:pt x="3734" y="5913"/>
                                </a:lnTo>
                                <a:lnTo>
                                  <a:pt x="3744" y="5905"/>
                                </a:lnTo>
                                <a:lnTo>
                                  <a:pt x="3755" y="5895"/>
                                </a:lnTo>
                                <a:lnTo>
                                  <a:pt x="3767" y="5884"/>
                                </a:lnTo>
                                <a:lnTo>
                                  <a:pt x="3778" y="5871"/>
                                </a:lnTo>
                                <a:lnTo>
                                  <a:pt x="3789" y="5860"/>
                                </a:lnTo>
                                <a:lnTo>
                                  <a:pt x="3798" y="5849"/>
                                </a:lnTo>
                                <a:lnTo>
                                  <a:pt x="3805" y="5840"/>
                                </a:lnTo>
                                <a:lnTo>
                                  <a:pt x="3813" y="5826"/>
                                </a:lnTo>
                                <a:lnTo>
                                  <a:pt x="3818" y="5816"/>
                                </a:lnTo>
                                <a:lnTo>
                                  <a:pt x="3821" y="5805"/>
                                </a:lnTo>
                                <a:lnTo>
                                  <a:pt x="3825" y="5796"/>
                                </a:lnTo>
                                <a:lnTo>
                                  <a:pt x="3825" y="5787"/>
                                </a:lnTo>
                                <a:lnTo>
                                  <a:pt x="3823" y="5778"/>
                                </a:lnTo>
                                <a:lnTo>
                                  <a:pt x="3820" y="5770"/>
                                </a:lnTo>
                                <a:lnTo>
                                  <a:pt x="3814" y="5762"/>
                                </a:lnTo>
                                <a:lnTo>
                                  <a:pt x="2267" y="4215"/>
                                </a:lnTo>
                                <a:lnTo>
                                  <a:pt x="2267" y="4214"/>
                                </a:lnTo>
                                <a:lnTo>
                                  <a:pt x="2268" y="4214"/>
                                </a:lnTo>
                                <a:lnTo>
                                  <a:pt x="2268" y="4214"/>
                                </a:lnTo>
                                <a:lnTo>
                                  <a:pt x="3040" y="4658"/>
                                </a:lnTo>
                                <a:lnTo>
                                  <a:pt x="4234" y="5342"/>
                                </a:lnTo>
                                <a:lnTo>
                                  <a:pt x="4241" y="5347"/>
                                </a:lnTo>
                                <a:lnTo>
                                  <a:pt x="4249" y="5349"/>
                                </a:lnTo>
                                <a:lnTo>
                                  <a:pt x="4257" y="5350"/>
                                </a:lnTo>
                                <a:lnTo>
                                  <a:pt x="4264" y="5351"/>
                                </a:lnTo>
                                <a:lnTo>
                                  <a:pt x="4273" y="5350"/>
                                </a:lnTo>
                                <a:lnTo>
                                  <a:pt x="4282" y="5346"/>
                                </a:lnTo>
                                <a:lnTo>
                                  <a:pt x="4293" y="5343"/>
                                </a:lnTo>
                                <a:lnTo>
                                  <a:pt x="4304" y="5338"/>
                                </a:lnTo>
                                <a:lnTo>
                                  <a:pt x="4315" y="5330"/>
                                </a:lnTo>
                                <a:lnTo>
                                  <a:pt x="4323" y="5324"/>
                                </a:lnTo>
                                <a:lnTo>
                                  <a:pt x="4332" y="5316"/>
                                </a:lnTo>
                                <a:lnTo>
                                  <a:pt x="4342" y="5308"/>
                                </a:lnTo>
                                <a:lnTo>
                                  <a:pt x="4352" y="5298"/>
                                </a:lnTo>
                                <a:lnTo>
                                  <a:pt x="4361" y="5289"/>
                                </a:lnTo>
                                <a:lnTo>
                                  <a:pt x="4370" y="5280"/>
                                </a:lnTo>
                                <a:lnTo>
                                  <a:pt x="4377" y="5272"/>
                                </a:lnTo>
                                <a:lnTo>
                                  <a:pt x="4384" y="5263"/>
                                </a:lnTo>
                                <a:lnTo>
                                  <a:pt x="4392" y="5253"/>
                                </a:lnTo>
                                <a:lnTo>
                                  <a:pt x="4398" y="5242"/>
                                </a:lnTo>
                                <a:lnTo>
                                  <a:pt x="4400" y="5231"/>
                                </a:lnTo>
                                <a:lnTo>
                                  <a:pt x="4404" y="5222"/>
                                </a:lnTo>
                                <a:lnTo>
                                  <a:pt x="4405" y="5213"/>
                                </a:lnTo>
                                <a:lnTo>
                                  <a:pt x="4405" y="5205"/>
                                </a:lnTo>
                                <a:lnTo>
                                  <a:pt x="4403" y="5198"/>
                                </a:lnTo>
                                <a:lnTo>
                                  <a:pt x="4401" y="5189"/>
                                </a:lnTo>
                                <a:lnTo>
                                  <a:pt x="4396" y="5181"/>
                                </a:lnTo>
                                <a:lnTo>
                                  <a:pt x="4260" y="4940"/>
                                </a:lnTo>
                                <a:lnTo>
                                  <a:pt x="4155" y="4752"/>
                                </a:lnTo>
                                <a:lnTo>
                                  <a:pt x="4102" y="4658"/>
                                </a:lnTo>
                                <a:lnTo>
                                  <a:pt x="4058" y="4577"/>
                                </a:lnTo>
                                <a:lnTo>
                                  <a:pt x="3856" y="4214"/>
                                </a:lnTo>
                                <a:lnTo>
                                  <a:pt x="3486" y="3549"/>
                                </a:lnTo>
                                <a:lnTo>
                                  <a:pt x="3327" y="3266"/>
                                </a:lnTo>
                                <a:lnTo>
                                  <a:pt x="3287" y="3195"/>
                                </a:lnTo>
                                <a:lnTo>
                                  <a:pt x="3289" y="3193"/>
                                </a:lnTo>
                                <a:lnTo>
                                  <a:pt x="4829" y="4734"/>
                                </a:lnTo>
                                <a:lnTo>
                                  <a:pt x="4836" y="4741"/>
                                </a:lnTo>
                                <a:lnTo>
                                  <a:pt x="4844" y="4746"/>
                                </a:lnTo>
                                <a:lnTo>
                                  <a:pt x="4860" y="4752"/>
                                </a:lnTo>
                                <a:lnTo>
                                  <a:pt x="4868" y="4752"/>
                                </a:lnTo>
                                <a:lnTo>
                                  <a:pt x="4878" y="4748"/>
                                </a:lnTo>
                                <a:lnTo>
                                  <a:pt x="4888" y="4746"/>
                                </a:lnTo>
                                <a:lnTo>
                                  <a:pt x="4899" y="4740"/>
                                </a:lnTo>
                                <a:lnTo>
                                  <a:pt x="4912" y="4732"/>
                                </a:lnTo>
                                <a:lnTo>
                                  <a:pt x="4922" y="4725"/>
                                </a:lnTo>
                                <a:lnTo>
                                  <a:pt x="4932" y="4716"/>
                                </a:lnTo>
                                <a:lnTo>
                                  <a:pt x="4943" y="4707"/>
                                </a:lnTo>
                                <a:lnTo>
                                  <a:pt x="4955" y="4696"/>
                                </a:lnTo>
                                <a:lnTo>
                                  <a:pt x="4966" y="4684"/>
                                </a:lnTo>
                                <a:lnTo>
                                  <a:pt x="4976" y="4672"/>
                                </a:lnTo>
                                <a:lnTo>
                                  <a:pt x="4985" y="4662"/>
                                </a:lnTo>
                                <a:lnTo>
                                  <a:pt x="4992" y="4653"/>
                                </a:lnTo>
                                <a:lnTo>
                                  <a:pt x="5000" y="4639"/>
                                </a:lnTo>
                                <a:lnTo>
                                  <a:pt x="5005" y="4629"/>
                                </a:lnTo>
                                <a:lnTo>
                                  <a:pt x="5008" y="4618"/>
                                </a:lnTo>
                                <a:lnTo>
                                  <a:pt x="5012" y="4609"/>
                                </a:lnTo>
                                <a:lnTo>
                                  <a:pt x="5012" y="460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074348" name="Freeform 30"/>
                        <wps:cNvSpPr>
                          <a:spLocks/>
                        </wps:cNvSpPr>
                        <wps:spPr bwMode="auto">
                          <a:xfrm>
                            <a:off x="2031" y="2839"/>
                            <a:ext cx="7873" cy="7968"/>
                          </a:xfrm>
                          <a:custGeom>
                            <a:avLst/>
                            <a:gdLst>
                              <a:gd name="T0" fmla="*/ 5506 w 7873"/>
                              <a:gd name="T1" fmla="*/ 4095 h 7968"/>
                              <a:gd name="T2" fmla="*/ 5497 w 7873"/>
                              <a:gd name="T3" fmla="*/ 4079 h 7968"/>
                              <a:gd name="T4" fmla="*/ 4853 w 7873"/>
                              <a:gd name="T5" fmla="*/ 3436 h 7968"/>
                              <a:gd name="T6" fmla="*/ 5042 w 7873"/>
                              <a:gd name="T7" fmla="*/ 3243 h 7968"/>
                              <a:gd name="T8" fmla="*/ 5092 w 7873"/>
                              <a:gd name="T9" fmla="*/ 3177 h 7968"/>
                              <a:gd name="T10" fmla="*/ 5153 w 7873"/>
                              <a:gd name="T11" fmla="*/ 3054 h 7968"/>
                              <a:gd name="T12" fmla="*/ 5180 w 7873"/>
                              <a:gd name="T13" fmla="*/ 2928 h 7968"/>
                              <a:gd name="T14" fmla="*/ 5177 w 7873"/>
                              <a:gd name="T15" fmla="*/ 2798 h 7968"/>
                              <a:gd name="T16" fmla="*/ 5144 w 7873"/>
                              <a:gd name="T17" fmla="*/ 2664 h 7968"/>
                              <a:gd name="T18" fmla="*/ 5082 w 7873"/>
                              <a:gd name="T19" fmla="*/ 2529 h 7968"/>
                              <a:gd name="T20" fmla="*/ 4992 w 7873"/>
                              <a:gd name="T21" fmla="*/ 2393 h 7968"/>
                              <a:gd name="T22" fmla="*/ 4920 w 7873"/>
                              <a:gd name="T23" fmla="*/ 2307 h 7968"/>
                              <a:gd name="T24" fmla="*/ 4916 w 7873"/>
                              <a:gd name="T25" fmla="*/ 2903 h 7968"/>
                              <a:gd name="T26" fmla="*/ 4892 w 7873"/>
                              <a:gd name="T27" fmla="*/ 2980 h 7968"/>
                              <a:gd name="T28" fmla="*/ 4844 w 7873"/>
                              <a:gd name="T29" fmla="*/ 3056 h 7968"/>
                              <a:gd name="T30" fmla="*/ 4661 w 7873"/>
                              <a:gd name="T31" fmla="*/ 3243 h 7968"/>
                              <a:gd name="T32" fmla="*/ 3951 w 7873"/>
                              <a:gd name="T33" fmla="*/ 2533 h 7968"/>
                              <a:gd name="T34" fmla="*/ 4126 w 7873"/>
                              <a:gd name="T35" fmla="*/ 2360 h 7968"/>
                              <a:gd name="T36" fmla="*/ 4174 w 7873"/>
                              <a:gd name="T37" fmla="*/ 2320 h 7968"/>
                              <a:gd name="T38" fmla="*/ 4230 w 7873"/>
                              <a:gd name="T39" fmla="*/ 2287 h 7968"/>
                              <a:gd name="T40" fmla="*/ 4296 w 7873"/>
                              <a:gd name="T41" fmla="*/ 2266 h 7968"/>
                              <a:gd name="T42" fmla="*/ 4373 w 7873"/>
                              <a:gd name="T43" fmla="*/ 2261 h 7968"/>
                              <a:gd name="T44" fmla="*/ 4462 w 7873"/>
                              <a:gd name="T45" fmla="*/ 2280 h 7968"/>
                              <a:gd name="T46" fmla="*/ 4561 w 7873"/>
                              <a:gd name="T47" fmla="*/ 2325 h 7968"/>
                              <a:gd name="T48" fmla="*/ 4665 w 7873"/>
                              <a:gd name="T49" fmla="*/ 2401 h 7968"/>
                              <a:gd name="T50" fmla="*/ 4757 w 7873"/>
                              <a:gd name="T51" fmla="*/ 2492 h 7968"/>
                              <a:gd name="T52" fmla="*/ 4821 w 7873"/>
                              <a:gd name="T53" fmla="*/ 2573 h 7968"/>
                              <a:gd name="T54" fmla="*/ 4871 w 7873"/>
                              <a:gd name="T55" fmla="*/ 2658 h 7968"/>
                              <a:gd name="T56" fmla="*/ 4904 w 7873"/>
                              <a:gd name="T57" fmla="*/ 2742 h 7968"/>
                              <a:gd name="T58" fmla="*/ 4919 w 7873"/>
                              <a:gd name="T59" fmla="*/ 2823 h 7968"/>
                              <a:gd name="T60" fmla="*/ 4920 w 7873"/>
                              <a:gd name="T61" fmla="*/ 2307 h 7968"/>
                              <a:gd name="T62" fmla="*/ 4874 w 7873"/>
                              <a:gd name="T63" fmla="*/ 2259 h 7968"/>
                              <a:gd name="T64" fmla="*/ 4773 w 7873"/>
                              <a:gd name="T65" fmla="*/ 2168 h 7968"/>
                              <a:gd name="T66" fmla="*/ 4672 w 7873"/>
                              <a:gd name="T67" fmla="*/ 2095 h 7968"/>
                              <a:gd name="T68" fmla="*/ 4570 w 7873"/>
                              <a:gd name="T69" fmla="*/ 2042 h 7968"/>
                              <a:gd name="T70" fmla="*/ 4470 w 7873"/>
                              <a:gd name="T71" fmla="*/ 2006 h 7968"/>
                              <a:gd name="T72" fmla="*/ 4371 w 7873"/>
                              <a:gd name="T73" fmla="*/ 1988 h 7968"/>
                              <a:gd name="T74" fmla="*/ 4275 w 7873"/>
                              <a:gd name="T75" fmla="*/ 1988 h 7968"/>
                              <a:gd name="T76" fmla="*/ 4187 w 7873"/>
                              <a:gd name="T77" fmla="*/ 2004 h 7968"/>
                              <a:gd name="T78" fmla="*/ 4113 w 7873"/>
                              <a:gd name="T79" fmla="*/ 2032 h 7968"/>
                              <a:gd name="T80" fmla="*/ 4054 w 7873"/>
                              <a:gd name="T81" fmla="*/ 2067 h 7968"/>
                              <a:gd name="T82" fmla="*/ 4005 w 7873"/>
                              <a:gd name="T83" fmla="*/ 2099 h 7968"/>
                              <a:gd name="T84" fmla="*/ 3964 w 7873"/>
                              <a:gd name="T85" fmla="*/ 2134 h 7968"/>
                              <a:gd name="T86" fmla="*/ 3923 w 7873"/>
                              <a:gd name="T87" fmla="*/ 2173 h 7968"/>
                              <a:gd name="T88" fmla="*/ 3771 w 7873"/>
                              <a:gd name="T89" fmla="*/ 2325 h 7968"/>
                              <a:gd name="T90" fmla="*/ 3647 w 7873"/>
                              <a:gd name="T91" fmla="*/ 2453 h 7968"/>
                              <a:gd name="T92" fmla="*/ 3635 w 7873"/>
                              <a:gd name="T93" fmla="*/ 2487 h 7968"/>
                              <a:gd name="T94" fmla="*/ 3640 w 7873"/>
                              <a:gd name="T95" fmla="*/ 2530 h 7968"/>
                              <a:gd name="T96" fmla="*/ 3669 w 7873"/>
                              <a:gd name="T97" fmla="*/ 2579 h 7968"/>
                              <a:gd name="T98" fmla="*/ 5332 w 7873"/>
                              <a:gd name="T99" fmla="*/ 4245 h 7968"/>
                              <a:gd name="T100" fmla="*/ 5348 w 7873"/>
                              <a:gd name="T101" fmla="*/ 4253 h 7968"/>
                              <a:gd name="T102" fmla="*/ 5364 w 7873"/>
                              <a:gd name="T103" fmla="*/ 4256 h 7968"/>
                              <a:gd name="T104" fmla="*/ 5385 w 7873"/>
                              <a:gd name="T105" fmla="*/ 4249 h 7968"/>
                              <a:gd name="T106" fmla="*/ 5409 w 7873"/>
                              <a:gd name="T107" fmla="*/ 4236 h 7968"/>
                              <a:gd name="T108" fmla="*/ 5429 w 7873"/>
                              <a:gd name="T109" fmla="*/ 4220 h 7968"/>
                              <a:gd name="T110" fmla="*/ 5451 w 7873"/>
                              <a:gd name="T111" fmla="*/ 4199 h 7968"/>
                              <a:gd name="T112" fmla="*/ 5473 w 7873"/>
                              <a:gd name="T113" fmla="*/ 4176 h 7968"/>
                              <a:gd name="T114" fmla="*/ 5489 w 7873"/>
                              <a:gd name="T115" fmla="*/ 4156 h 7968"/>
                              <a:gd name="T116" fmla="*/ 5502 w 7873"/>
                              <a:gd name="T117" fmla="*/ 4132 h 7968"/>
                              <a:gd name="T118" fmla="*/ 5507 w 7873"/>
                              <a:gd name="T119" fmla="*/ 4113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3" h="7968">
                                <a:moveTo>
                                  <a:pt x="5508" y="4104"/>
                                </a:moveTo>
                                <a:lnTo>
                                  <a:pt x="5506" y="4095"/>
                                </a:lnTo>
                                <a:lnTo>
                                  <a:pt x="5503" y="4087"/>
                                </a:lnTo>
                                <a:lnTo>
                                  <a:pt x="5497" y="4079"/>
                                </a:lnTo>
                                <a:lnTo>
                                  <a:pt x="5490" y="4072"/>
                                </a:lnTo>
                                <a:lnTo>
                                  <a:pt x="4853" y="3436"/>
                                </a:lnTo>
                                <a:lnTo>
                                  <a:pt x="4995" y="3294"/>
                                </a:lnTo>
                                <a:lnTo>
                                  <a:pt x="5042" y="3243"/>
                                </a:lnTo>
                                <a:lnTo>
                                  <a:pt x="5048" y="3236"/>
                                </a:lnTo>
                                <a:lnTo>
                                  <a:pt x="5092" y="3177"/>
                                </a:lnTo>
                                <a:lnTo>
                                  <a:pt x="5127" y="3116"/>
                                </a:lnTo>
                                <a:lnTo>
                                  <a:pt x="5153" y="3054"/>
                                </a:lnTo>
                                <a:lnTo>
                                  <a:pt x="5169" y="2992"/>
                                </a:lnTo>
                                <a:lnTo>
                                  <a:pt x="5180" y="2928"/>
                                </a:lnTo>
                                <a:lnTo>
                                  <a:pt x="5182" y="2864"/>
                                </a:lnTo>
                                <a:lnTo>
                                  <a:pt x="5177" y="2798"/>
                                </a:lnTo>
                                <a:lnTo>
                                  <a:pt x="5163" y="2731"/>
                                </a:lnTo>
                                <a:lnTo>
                                  <a:pt x="5144" y="2664"/>
                                </a:lnTo>
                                <a:lnTo>
                                  <a:pt x="5117" y="2597"/>
                                </a:lnTo>
                                <a:lnTo>
                                  <a:pt x="5082" y="2529"/>
                                </a:lnTo>
                                <a:lnTo>
                                  <a:pt x="5041" y="2460"/>
                                </a:lnTo>
                                <a:lnTo>
                                  <a:pt x="4992" y="2393"/>
                                </a:lnTo>
                                <a:lnTo>
                                  <a:pt x="4937" y="2325"/>
                                </a:lnTo>
                                <a:lnTo>
                                  <a:pt x="4920" y="2307"/>
                                </a:lnTo>
                                <a:lnTo>
                                  <a:pt x="4920" y="2863"/>
                                </a:lnTo>
                                <a:lnTo>
                                  <a:pt x="4916" y="2903"/>
                                </a:lnTo>
                                <a:lnTo>
                                  <a:pt x="4907" y="2942"/>
                                </a:lnTo>
                                <a:lnTo>
                                  <a:pt x="4892" y="2980"/>
                                </a:lnTo>
                                <a:lnTo>
                                  <a:pt x="4871" y="3018"/>
                                </a:lnTo>
                                <a:lnTo>
                                  <a:pt x="4844" y="3056"/>
                                </a:lnTo>
                                <a:lnTo>
                                  <a:pt x="4810" y="3094"/>
                                </a:lnTo>
                                <a:lnTo>
                                  <a:pt x="4661" y="3243"/>
                                </a:lnTo>
                                <a:lnTo>
                                  <a:pt x="4281" y="2863"/>
                                </a:lnTo>
                                <a:lnTo>
                                  <a:pt x="3951" y="2533"/>
                                </a:lnTo>
                                <a:lnTo>
                                  <a:pt x="4104" y="2381"/>
                                </a:lnTo>
                                <a:lnTo>
                                  <a:pt x="4126" y="2360"/>
                                </a:lnTo>
                                <a:lnTo>
                                  <a:pt x="4149" y="2340"/>
                                </a:lnTo>
                                <a:lnTo>
                                  <a:pt x="4174" y="2320"/>
                                </a:lnTo>
                                <a:lnTo>
                                  <a:pt x="4201" y="2303"/>
                                </a:lnTo>
                                <a:lnTo>
                                  <a:pt x="4230" y="2287"/>
                                </a:lnTo>
                                <a:lnTo>
                                  <a:pt x="4261" y="2275"/>
                                </a:lnTo>
                                <a:lnTo>
                                  <a:pt x="4296" y="2266"/>
                                </a:lnTo>
                                <a:lnTo>
                                  <a:pt x="4333" y="2261"/>
                                </a:lnTo>
                                <a:lnTo>
                                  <a:pt x="4373" y="2261"/>
                                </a:lnTo>
                                <a:lnTo>
                                  <a:pt x="4416" y="2268"/>
                                </a:lnTo>
                                <a:lnTo>
                                  <a:pt x="4462" y="2280"/>
                                </a:lnTo>
                                <a:lnTo>
                                  <a:pt x="4511" y="2299"/>
                                </a:lnTo>
                                <a:lnTo>
                                  <a:pt x="4561" y="2325"/>
                                </a:lnTo>
                                <a:lnTo>
                                  <a:pt x="4612" y="2359"/>
                                </a:lnTo>
                                <a:lnTo>
                                  <a:pt x="4665" y="2401"/>
                                </a:lnTo>
                                <a:lnTo>
                                  <a:pt x="4719" y="2452"/>
                                </a:lnTo>
                                <a:lnTo>
                                  <a:pt x="4757" y="2492"/>
                                </a:lnTo>
                                <a:lnTo>
                                  <a:pt x="4791" y="2532"/>
                                </a:lnTo>
                                <a:lnTo>
                                  <a:pt x="4821" y="2573"/>
                                </a:lnTo>
                                <a:lnTo>
                                  <a:pt x="4848" y="2615"/>
                                </a:lnTo>
                                <a:lnTo>
                                  <a:pt x="4871" y="2658"/>
                                </a:lnTo>
                                <a:lnTo>
                                  <a:pt x="4890" y="2700"/>
                                </a:lnTo>
                                <a:lnTo>
                                  <a:pt x="4904" y="2742"/>
                                </a:lnTo>
                                <a:lnTo>
                                  <a:pt x="4913" y="2782"/>
                                </a:lnTo>
                                <a:lnTo>
                                  <a:pt x="4919" y="2823"/>
                                </a:lnTo>
                                <a:lnTo>
                                  <a:pt x="4920" y="2863"/>
                                </a:lnTo>
                                <a:lnTo>
                                  <a:pt x="4920" y="2307"/>
                                </a:lnTo>
                                <a:lnTo>
                                  <a:pt x="4876" y="2261"/>
                                </a:lnTo>
                                <a:lnTo>
                                  <a:pt x="4874" y="2259"/>
                                </a:lnTo>
                                <a:lnTo>
                                  <a:pt x="4824" y="2211"/>
                                </a:lnTo>
                                <a:lnTo>
                                  <a:pt x="4773" y="2168"/>
                                </a:lnTo>
                                <a:lnTo>
                                  <a:pt x="4723" y="2129"/>
                                </a:lnTo>
                                <a:lnTo>
                                  <a:pt x="4672" y="2095"/>
                                </a:lnTo>
                                <a:lnTo>
                                  <a:pt x="4621" y="2066"/>
                                </a:lnTo>
                                <a:lnTo>
                                  <a:pt x="4570" y="2042"/>
                                </a:lnTo>
                                <a:lnTo>
                                  <a:pt x="4520" y="2022"/>
                                </a:lnTo>
                                <a:lnTo>
                                  <a:pt x="4470" y="2006"/>
                                </a:lnTo>
                                <a:lnTo>
                                  <a:pt x="4420" y="1995"/>
                                </a:lnTo>
                                <a:lnTo>
                                  <a:pt x="4371" y="1988"/>
                                </a:lnTo>
                                <a:lnTo>
                                  <a:pt x="4323" y="1986"/>
                                </a:lnTo>
                                <a:lnTo>
                                  <a:pt x="4275" y="1988"/>
                                </a:lnTo>
                                <a:lnTo>
                                  <a:pt x="4229" y="1994"/>
                                </a:lnTo>
                                <a:lnTo>
                                  <a:pt x="4187" y="2004"/>
                                </a:lnTo>
                                <a:lnTo>
                                  <a:pt x="4148" y="2017"/>
                                </a:lnTo>
                                <a:lnTo>
                                  <a:pt x="4113" y="2032"/>
                                </a:lnTo>
                                <a:lnTo>
                                  <a:pt x="4082" y="2050"/>
                                </a:lnTo>
                                <a:lnTo>
                                  <a:pt x="4054" y="2067"/>
                                </a:lnTo>
                                <a:lnTo>
                                  <a:pt x="4028" y="2084"/>
                                </a:lnTo>
                                <a:lnTo>
                                  <a:pt x="4005" y="2099"/>
                                </a:lnTo>
                                <a:lnTo>
                                  <a:pt x="3985" y="2116"/>
                                </a:lnTo>
                                <a:lnTo>
                                  <a:pt x="3964" y="2134"/>
                                </a:lnTo>
                                <a:lnTo>
                                  <a:pt x="3944" y="2153"/>
                                </a:lnTo>
                                <a:lnTo>
                                  <a:pt x="3923" y="2173"/>
                                </a:lnTo>
                                <a:lnTo>
                                  <a:pt x="3835" y="2261"/>
                                </a:lnTo>
                                <a:lnTo>
                                  <a:pt x="3771" y="2325"/>
                                </a:lnTo>
                                <a:lnTo>
                                  <a:pt x="3657" y="2439"/>
                                </a:lnTo>
                                <a:lnTo>
                                  <a:pt x="3647" y="2453"/>
                                </a:lnTo>
                                <a:lnTo>
                                  <a:pt x="3639" y="2469"/>
                                </a:lnTo>
                                <a:lnTo>
                                  <a:pt x="3635" y="2487"/>
                                </a:lnTo>
                                <a:lnTo>
                                  <a:pt x="3635" y="2508"/>
                                </a:lnTo>
                                <a:lnTo>
                                  <a:pt x="3640" y="2530"/>
                                </a:lnTo>
                                <a:lnTo>
                                  <a:pt x="3651" y="2553"/>
                                </a:lnTo>
                                <a:lnTo>
                                  <a:pt x="3669" y="2579"/>
                                </a:lnTo>
                                <a:lnTo>
                                  <a:pt x="3693" y="2606"/>
                                </a:lnTo>
                                <a:lnTo>
                                  <a:pt x="5332" y="4245"/>
                                </a:lnTo>
                                <a:lnTo>
                                  <a:pt x="5340" y="4250"/>
                                </a:lnTo>
                                <a:lnTo>
                                  <a:pt x="5348" y="4253"/>
                                </a:lnTo>
                                <a:lnTo>
                                  <a:pt x="5356" y="4256"/>
                                </a:lnTo>
                                <a:lnTo>
                                  <a:pt x="5364" y="4256"/>
                                </a:lnTo>
                                <a:lnTo>
                                  <a:pt x="5374" y="4252"/>
                                </a:lnTo>
                                <a:lnTo>
                                  <a:pt x="5385" y="4249"/>
                                </a:lnTo>
                                <a:lnTo>
                                  <a:pt x="5396" y="4243"/>
                                </a:lnTo>
                                <a:lnTo>
                                  <a:pt x="5409" y="4236"/>
                                </a:lnTo>
                                <a:lnTo>
                                  <a:pt x="5419" y="4228"/>
                                </a:lnTo>
                                <a:lnTo>
                                  <a:pt x="5429" y="4220"/>
                                </a:lnTo>
                                <a:lnTo>
                                  <a:pt x="5440" y="4210"/>
                                </a:lnTo>
                                <a:lnTo>
                                  <a:pt x="5451" y="4199"/>
                                </a:lnTo>
                                <a:lnTo>
                                  <a:pt x="5463" y="4187"/>
                                </a:lnTo>
                                <a:lnTo>
                                  <a:pt x="5473" y="4176"/>
                                </a:lnTo>
                                <a:lnTo>
                                  <a:pt x="5482" y="4165"/>
                                </a:lnTo>
                                <a:lnTo>
                                  <a:pt x="5489" y="4156"/>
                                </a:lnTo>
                                <a:lnTo>
                                  <a:pt x="5497" y="4142"/>
                                </a:lnTo>
                                <a:lnTo>
                                  <a:pt x="5502" y="4132"/>
                                </a:lnTo>
                                <a:lnTo>
                                  <a:pt x="5504" y="4121"/>
                                </a:lnTo>
                                <a:lnTo>
                                  <a:pt x="5507" y="4113"/>
                                </a:lnTo>
                                <a:lnTo>
                                  <a:pt x="5508"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122590" name="Freeform 31"/>
                        <wps:cNvSpPr>
                          <a:spLocks/>
                        </wps:cNvSpPr>
                        <wps:spPr bwMode="auto">
                          <a:xfrm>
                            <a:off x="2031" y="2839"/>
                            <a:ext cx="7873" cy="7968"/>
                          </a:xfrm>
                          <a:custGeom>
                            <a:avLst/>
                            <a:gdLst>
                              <a:gd name="T0" fmla="*/ 6997 w 7873"/>
                              <a:gd name="T1" fmla="*/ 2615 h 7968"/>
                              <a:gd name="T2" fmla="*/ 6989 w 7873"/>
                              <a:gd name="T3" fmla="*/ 2593 h 7968"/>
                              <a:gd name="T4" fmla="*/ 6978 w 7873"/>
                              <a:gd name="T5" fmla="*/ 2575 h 7968"/>
                              <a:gd name="T6" fmla="*/ 6963 w 7873"/>
                              <a:gd name="T7" fmla="*/ 2556 h 7968"/>
                              <a:gd name="T8" fmla="*/ 6944 w 7873"/>
                              <a:gd name="T9" fmla="*/ 2534 h 7968"/>
                              <a:gd name="T10" fmla="*/ 6920 w 7873"/>
                              <a:gd name="T11" fmla="*/ 2509 h 7968"/>
                              <a:gd name="T12" fmla="*/ 6894 w 7873"/>
                              <a:gd name="T13" fmla="*/ 2484 h 7968"/>
                              <a:gd name="T14" fmla="*/ 6871 w 7873"/>
                              <a:gd name="T15" fmla="*/ 2465 h 7968"/>
                              <a:gd name="T16" fmla="*/ 6852 w 7873"/>
                              <a:gd name="T17" fmla="*/ 2449 h 7968"/>
                              <a:gd name="T18" fmla="*/ 6834 w 7873"/>
                              <a:gd name="T19" fmla="*/ 2439 h 7968"/>
                              <a:gd name="T20" fmla="*/ 6814 w 7873"/>
                              <a:gd name="T21" fmla="*/ 2432 h 7968"/>
                              <a:gd name="T22" fmla="*/ 6797 w 7873"/>
                              <a:gd name="T23" fmla="*/ 2432 h 7968"/>
                              <a:gd name="T24" fmla="*/ 6339 w 7873"/>
                              <a:gd name="T25" fmla="*/ 2887 h 7968"/>
                              <a:gd name="T26" fmla="*/ 4795 w 7873"/>
                              <a:gd name="T27" fmla="*/ 1345 h 7968"/>
                              <a:gd name="T28" fmla="*/ 4778 w 7873"/>
                              <a:gd name="T29" fmla="*/ 1340 h 7968"/>
                              <a:gd name="T30" fmla="*/ 4759 w 7873"/>
                              <a:gd name="T31" fmla="*/ 1342 h 7968"/>
                              <a:gd name="T32" fmla="*/ 4740 w 7873"/>
                              <a:gd name="T33" fmla="*/ 1352 h 7968"/>
                              <a:gd name="T34" fmla="*/ 4717 w 7873"/>
                              <a:gd name="T35" fmla="*/ 1367 h 7968"/>
                              <a:gd name="T36" fmla="*/ 4695 w 7873"/>
                              <a:gd name="T37" fmla="*/ 1385 h 7968"/>
                              <a:gd name="T38" fmla="*/ 4672 w 7873"/>
                              <a:gd name="T39" fmla="*/ 1408 h 7968"/>
                              <a:gd name="T40" fmla="*/ 4654 w 7873"/>
                              <a:gd name="T41" fmla="*/ 1429 h 7968"/>
                              <a:gd name="T42" fmla="*/ 4639 w 7873"/>
                              <a:gd name="T43" fmla="*/ 1452 h 7968"/>
                              <a:gd name="T44" fmla="*/ 4629 w 7873"/>
                              <a:gd name="T45" fmla="*/ 1473 h 7968"/>
                              <a:gd name="T46" fmla="*/ 4626 w 7873"/>
                              <a:gd name="T47" fmla="*/ 1492 h 7968"/>
                              <a:gd name="T48" fmla="*/ 4632 w 7873"/>
                              <a:gd name="T49" fmla="*/ 1509 h 7968"/>
                              <a:gd name="T50" fmla="*/ 4644 w 7873"/>
                              <a:gd name="T51" fmla="*/ 1523 h 7968"/>
                              <a:gd name="T52" fmla="*/ 6308 w 7873"/>
                              <a:gd name="T53" fmla="*/ 3184 h 7968"/>
                              <a:gd name="T54" fmla="*/ 6355 w 7873"/>
                              <a:gd name="T55" fmla="*/ 3211 h 7968"/>
                              <a:gd name="T56" fmla="*/ 6395 w 7873"/>
                              <a:gd name="T57" fmla="*/ 3215 h 7968"/>
                              <a:gd name="T58" fmla="*/ 6427 w 7873"/>
                              <a:gd name="T59" fmla="*/ 3204 h 7968"/>
                              <a:gd name="T60" fmla="*/ 6746 w 7873"/>
                              <a:gd name="T61" fmla="*/ 2887 h 7968"/>
                              <a:gd name="T62" fmla="*/ 6997 w 7873"/>
                              <a:gd name="T63" fmla="*/ 2632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73" h="7968">
                                <a:moveTo>
                                  <a:pt x="6997" y="2623"/>
                                </a:moveTo>
                                <a:lnTo>
                                  <a:pt x="6997" y="2615"/>
                                </a:lnTo>
                                <a:lnTo>
                                  <a:pt x="6995" y="2606"/>
                                </a:lnTo>
                                <a:lnTo>
                                  <a:pt x="6989" y="2593"/>
                                </a:lnTo>
                                <a:lnTo>
                                  <a:pt x="6984" y="2585"/>
                                </a:lnTo>
                                <a:lnTo>
                                  <a:pt x="6978" y="2575"/>
                                </a:lnTo>
                                <a:lnTo>
                                  <a:pt x="6971" y="2566"/>
                                </a:lnTo>
                                <a:lnTo>
                                  <a:pt x="6963" y="2556"/>
                                </a:lnTo>
                                <a:lnTo>
                                  <a:pt x="6954" y="2546"/>
                                </a:lnTo>
                                <a:lnTo>
                                  <a:pt x="6944" y="2534"/>
                                </a:lnTo>
                                <a:lnTo>
                                  <a:pt x="6932" y="2522"/>
                                </a:lnTo>
                                <a:lnTo>
                                  <a:pt x="6920" y="2509"/>
                                </a:lnTo>
                                <a:lnTo>
                                  <a:pt x="6907" y="2496"/>
                                </a:lnTo>
                                <a:lnTo>
                                  <a:pt x="6894" y="2484"/>
                                </a:lnTo>
                                <a:lnTo>
                                  <a:pt x="6882" y="2474"/>
                                </a:lnTo>
                                <a:lnTo>
                                  <a:pt x="6871" y="2465"/>
                                </a:lnTo>
                                <a:lnTo>
                                  <a:pt x="6862" y="2456"/>
                                </a:lnTo>
                                <a:lnTo>
                                  <a:pt x="6852" y="2449"/>
                                </a:lnTo>
                                <a:lnTo>
                                  <a:pt x="6843" y="2444"/>
                                </a:lnTo>
                                <a:lnTo>
                                  <a:pt x="6834" y="2439"/>
                                </a:lnTo>
                                <a:lnTo>
                                  <a:pt x="6825" y="2435"/>
                                </a:lnTo>
                                <a:lnTo>
                                  <a:pt x="6814" y="2432"/>
                                </a:lnTo>
                                <a:lnTo>
                                  <a:pt x="6806" y="2432"/>
                                </a:lnTo>
                                <a:lnTo>
                                  <a:pt x="6797" y="2432"/>
                                </a:lnTo>
                                <a:lnTo>
                                  <a:pt x="6791" y="2436"/>
                                </a:lnTo>
                                <a:lnTo>
                                  <a:pt x="6339" y="2887"/>
                                </a:lnTo>
                                <a:lnTo>
                                  <a:pt x="4803" y="1351"/>
                                </a:lnTo>
                                <a:lnTo>
                                  <a:pt x="4795" y="1345"/>
                                </a:lnTo>
                                <a:lnTo>
                                  <a:pt x="4786" y="1343"/>
                                </a:lnTo>
                                <a:lnTo>
                                  <a:pt x="4778" y="1340"/>
                                </a:lnTo>
                                <a:lnTo>
                                  <a:pt x="4770" y="1340"/>
                                </a:lnTo>
                                <a:lnTo>
                                  <a:pt x="4759" y="1342"/>
                                </a:lnTo>
                                <a:lnTo>
                                  <a:pt x="4750" y="1346"/>
                                </a:lnTo>
                                <a:lnTo>
                                  <a:pt x="4740" y="1352"/>
                                </a:lnTo>
                                <a:lnTo>
                                  <a:pt x="4726" y="1359"/>
                                </a:lnTo>
                                <a:lnTo>
                                  <a:pt x="4717" y="1367"/>
                                </a:lnTo>
                                <a:lnTo>
                                  <a:pt x="4706" y="1375"/>
                                </a:lnTo>
                                <a:lnTo>
                                  <a:pt x="4695" y="1385"/>
                                </a:lnTo>
                                <a:lnTo>
                                  <a:pt x="4683" y="1397"/>
                                </a:lnTo>
                                <a:lnTo>
                                  <a:pt x="4672" y="1408"/>
                                </a:lnTo>
                                <a:lnTo>
                                  <a:pt x="4662" y="1419"/>
                                </a:lnTo>
                                <a:lnTo>
                                  <a:pt x="4654" y="1429"/>
                                </a:lnTo>
                                <a:lnTo>
                                  <a:pt x="4646" y="1439"/>
                                </a:lnTo>
                                <a:lnTo>
                                  <a:pt x="4639" y="1452"/>
                                </a:lnTo>
                                <a:lnTo>
                                  <a:pt x="4633" y="1464"/>
                                </a:lnTo>
                                <a:lnTo>
                                  <a:pt x="4629" y="1473"/>
                                </a:lnTo>
                                <a:lnTo>
                                  <a:pt x="4626" y="1484"/>
                                </a:lnTo>
                                <a:lnTo>
                                  <a:pt x="4626" y="1492"/>
                                </a:lnTo>
                                <a:lnTo>
                                  <a:pt x="4629" y="1500"/>
                                </a:lnTo>
                                <a:lnTo>
                                  <a:pt x="4632" y="1509"/>
                                </a:lnTo>
                                <a:lnTo>
                                  <a:pt x="4637" y="1516"/>
                                </a:lnTo>
                                <a:lnTo>
                                  <a:pt x="4644" y="1523"/>
                                </a:lnTo>
                                <a:lnTo>
                                  <a:pt x="6282" y="3161"/>
                                </a:lnTo>
                                <a:lnTo>
                                  <a:pt x="6308" y="3184"/>
                                </a:lnTo>
                                <a:lnTo>
                                  <a:pt x="6332" y="3201"/>
                                </a:lnTo>
                                <a:lnTo>
                                  <a:pt x="6355" y="3211"/>
                                </a:lnTo>
                                <a:lnTo>
                                  <a:pt x="6376" y="3215"/>
                                </a:lnTo>
                                <a:lnTo>
                                  <a:pt x="6395" y="3215"/>
                                </a:lnTo>
                                <a:lnTo>
                                  <a:pt x="6412" y="3211"/>
                                </a:lnTo>
                                <a:lnTo>
                                  <a:pt x="6427" y="3204"/>
                                </a:lnTo>
                                <a:lnTo>
                                  <a:pt x="6439" y="3195"/>
                                </a:lnTo>
                                <a:lnTo>
                                  <a:pt x="6746" y="2887"/>
                                </a:lnTo>
                                <a:lnTo>
                                  <a:pt x="6994" y="2639"/>
                                </a:lnTo>
                                <a:lnTo>
                                  <a:pt x="6997" y="2632"/>
                                </a:lnTo>
                                <a:lnTo>
                                  <a:pt x="6997"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343508" name="Freeform 32"/>
                        <wps:cNvSpPr>
                          <a:spLocks/>
                        </wps:cNvSpPr>
                        <wps:spPr bwMode="auto">
                          <a:xfrm>
                            <a:off x="2031" y="2839"/>
                            <a:ext cx="7873" cy="7968"/>
                          </a:xfrm>
                          <a:custGeom>
                            <a:avLst/>
                            <a:gdLst>
                              <a:gd name="T0" fmla="*/ 7872 w 7873"/>
                              <a:gd name="T1" fmla="*/ 1743 h 7968"/>
                              <a:gd name="T2" fmla="*/ 7865 w 7873"/>
                              <a:gd name="T3" fmla="*/ 1722 h 7968"/>
                              <a:gd name="T4" fmla="*/ 7855 w 7873"/>
                              <a:gd name="T5" fmla="*/ 1704 h 7968"/>
                              <a:gd name="T6" fmla="*/ 7840 w 7873"/>
                              <a:gd name="T7" fmla="*/ 1684 h 7968"/>
                              <a:gd name="T8" fmla="*/ 7822 w 7873"/>
                              <a:gd name="T9" fmla="*/ 1663 h 7968"/>
                              <a:gd name="T10" fmla="*/ 7800 w 7873"/>
                              <a:gd name="T11" fmla="*/ 1640 h 7968"/>
                              <a:gd name="T12" fmla="*/ 7774 w 7873"/>
                              <a:gd name="T13" fmla="*/ 1615 h 7968"/>
                              <a:gd name="T14" fmla="*/ 7751 w 7873"/>
                              <a:gd name="T15" fmla="*/ 1595 h 7968"/>
                              <a:gd name="T16" fmla="*/ 7732 w 7873"/>
                              <a:gd name="T17" fmla="*/ 1581 h 7968"/>
                              <a:gd name="T18" fmla="*/ 7715 w 7873"/>
                              <a:gd name="T19" fmla="*/ 1572 h 7968"/>
                              <a:gd name="T20" fmla="*/ 7696 w 7873"/>
                              <a:gd name="T21" fmla="*/ 1567 h 7968"/>
                              <a:gd name="T22" fmla="*/ 7679 w 7873"/>
                              <a:gd name="T23" fmla="*/ 1567 h 7968"/>
                              <a:gd name="T24" fmla="*/ 7175 w 7873"/>
                              <a:gd name="T25" fmla="*/ 2068 h 7968"/>
                              <a:gd name="T26" fmla="*/ 6732 w 7873"/>
                              <a:gd name="T27" fmla="*/ 1245 h 7968"/>
                              <a:gd name="T28" fmla="*/ 6967 w 7873"/>
                              <a:gd name="T29" fmla="*/ 1007 h 7968"/>
                              <a:gd name="T30" fmla="*/ 6969 w 7873"/>
                              <a:gd name="T31" fmla="*/ 992 h 7968"/>
                              <a:gd name="T32" fmla="*/ 6963 w 7873"/>
                              <a:gd name="T33" fmla="*/ 973 h 7968"/>
                              <a:gd name="T34" fmla="*/ 6955 w 7873"/>
                              <a:gd name="T35" fmla="*/ 957 h 7968"/>
                              <a:gd name="T36" fmla="*/ 6941 w 7873"/>
                              <a:gd name="T37" fmla="*/ 938 h 7968"/>
                              <a:gd name="T38" fmla="*/ 6922 w 7873"/>
                              <a:gd name="T39" fmla="*/ 917 h 7968"/>
                              <a:gd name="T40" fmla="*/ 6900 w 7873"/>
                              <a:gd name="T41" fmla="*/ 894 h 7968"/>
                              <a:gd name="T42" fmla="*/ 6875 w 7873"/>
                              <a:gd name="T43" fmla="*/ 870 h 7968"/>
                              <a:gd name="T44" fmla="*/ 6853 w 7873"/>
                              <a:gd name="T45" fmla="*/ 851 h 7968"/>
                              <a:gd name="T46" fmla="*/ 6834 w 7873"/>
                              <a:gd name="T47" fmla="*/ 836 h 7968"/>
                              <a:gd name="T48" fmla="*/ 6817 w 7873"/>
                              <a:gd name="T49" fmla="*/ 827 h 7968"/>
                              <a:gd name="T50" fmla="*/ 6797 w 7873"/>
                              <a:gd name="T51" fmla="*/ 820 h 7968"/>
                              <a:gd name="T52" fmla="*/ 6780 w 7873"/>
                              <a:gd name="T53" fmla="*/ 820 h 7968"/>
                              <a:gd name="T54" fmla="*/ 6352 w 7873"/>
                              <a:gd name="T55" fmla="*/ 1245 h 7968"/>
                              <a:gd name="T56" fmla="*/ 6288 w 7873"/>
                              <a:gd name="T57" fmla="*/ 199 h 7968"/>
                              <a:gd name="T58" fmla="*/ 6292 w 7873"/>
                              <a:gd name="T59" fmla="*/ 184 h 7968"/>
                              <a:gd name="T60" fmla="*/ 6289 w 7873"/>
                              <a:gd name="T61" fmla="*/ 168 h 7968"/>
                              <a:gd name="T62" fmla="*/ 6280 w 7873"/>
                              <a:gd name="T63" fmla="*/ 149 h 7968"/>
                              <a:gd name="T64" fmla="*/ 6268 w 7873"/>
                              <a:gd name="T65" fmla="*/ 130 h 7968"/>
                              <a:gd name="T66" fmla="*/ 6252 w 7873"/>
                              <a:gd name="T67" fmla="*/ 110 h 7968"/>
                              <a:gd name="T68" fmla="*/ 6232 w 7873"/>
                              <a:gd name="T69" fmla="*/ 88 h 7968"/>
                              <a:gd name="T70" fmla="*/ 6207 w 7873"/>
                              <a:gd name="T71" fmla="*/ 63 h 7968"/>
                              <a:gd name="T72" fmla="*/ 6182 w 7873"/>
                              <a:gd name="T73" fmla="*/ 40 h 7968"/>
                              <a:gd name="T74" fmla="*/ 6162 w 7873"/>
                              <a:gd name="T75" fmla="*/ 24 h 7968"/>
                              <a:gd name="T76" fmla="*/ 6143 w 7873"/>
                              <a:gd name="T77" fmla="*/ 12 h 7968"/>
                              <a:gd name="T78" fmla="*/ 6124 w 7873"/>
                              <a:gd name="T79" fmla="*/ 2 h 7968"/>
                              <a:gd name="T80" fmla="*/ 6108 w 7873"/>
                              <a:gd name="T81" fmla="*/ 0 h 7968"/>
                              <a:gd name="T82" fmla="*/ 6092 w 7873"/>
                              <a:gd name="T83" fmla="*/ 4 h 7968"/>
                              <a:gd name="T84" fmla="*/ 5488 w 7873"/>
                              <a:gd name="T85" fmla="*/ 611 h 7968"/>
                              <a:gd name="T86" fmla="*/ 5477 w 7873"/>
                              <a:gd name="T87" fmla="*/ 642 h 7968"/>
                              <a:gd name="T88" fmla="*/ 5481 w 7873"/>
                              <a:gd name="T89" fmla="*/ 682 h 7968"/>
                              <a:gd name="T90" fmla="*/ 5508 w 7873"/>
                              <a:gd name="T91" fmla="*/ 730 h 7968"/>
                              <a:gd name="T92" fmla="*/ 7109 w 7873"/>
                              <a:gd name="T93" fmla="*/ 2333 h 7968"/>
                              <a:gd name="T94" fmla="*/ 7159 w 7873"/>
                              <a:gd name="T95" fmla="*/ 2373 h 7968"/>
                              <a:gd name="T96" fmla="*/ 7203 w 7873"/>
                              <a:gd name="T97" fmla="*/ 2387 h 7968"/>
                              <a:gd name="T98" fmla="*/ 7240 w 7873"/>
                              <a:gd name="T99" fmla="*/ 2384 h 7968"/>
                              <a:gd name="T100" fmla="*/ 7266 w 7873"/>
                              <a:gd name="T101" fmla="*/ 2368 h 7968"/>
                              <a:gd name="T102" fmla="*/ 7868 w 7873"/>
                              <a:gd name="T103" fmla="*/ 1766 h 7968"/>
                              <a:gd name="T104" fmla="*/ 7872 w 7873"/>
                              <a:gd name="T105" fmla="*/ 1751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73" h="7968">
                                <a:moveTo>
                                  <a:pt x="7872" y="1751"/>
                                </a:moveTo>
                                <a:lnTo>
                                  <a:pt x="7872" y="1743"/>
                                </a:lnTo>
                                <a:lnTo>
                                  <a:pt x="7870" y="1733"/>
                                </a:lnTo>
                                <a:lnTo>
                                  <a:pt x="7865" y="1722"/>
                                </a:lnTo>
                                <a:lnTo>
                                  <a:pt x="7860" y="1714"/>
                                </a:lnTo>
                                <a:lnTo>
                                  <a:pt x="7855" y="1704"/>
                                </a:lnTo>
                                <a:lnTo>
                                  <a:pt x="7848" y="1694"/>
                                </a:lnTo>
                                <a:lnTo>
                                  <a:pt x="7840" y="1684"/>
                                </a:lnTo>
                                <a:lnTo>
                                  <a:pt x="7831" y="1674"/>
                                </a:lnTo>
                                <a:lnTo>
                                  <a:pt x="7822" y="1663"/>
                                </a:lnTo>
                                <a:lnTo>
                                  <a:pt x="7811" y="1652"/>
                                </a:lnTo>
                                <a:lnTo>
                                  <a:pt x="7800" y="1640"/>
                                </a:lnTo>
                                <a:lnTo>
                                  <a:pt x="7787" y="1627"/>
                                </a:lnTo>
                                <a:lnTo>
                                  <a:pt x="7774" y="1615"/>
                                </a:lnTo>
                                <a:lnTo>
                                  <a:pt x="7762" y="1605"/>
                                </a:lnTo>
                                <a:lnTo>
                                  <a:pt x="7751" y="1595"/>
                                </a:lnTo>
                                <a:lnTo>
                                  <a:pt x="7742" y="1588"/>
                                </a:lnTo>
                                <a:lnTo>
                                  <a:pt x="7732" y="1581"/>
                                </a:lnTo>
                                <a:lnTo>
                                  <a:pt x="7723" y="1576"/>
                                </a:lnTo>
                                <a:lnTo>
                                  <a:pt x="7715" y="1572"/>
                                </a:lnTo>
                                <a:lnTo>
                                  <a:pt x="7705" y="1568"/>
                                </a:lnTo>
                                <a:lnTo>
                                  <a:pt x="7696" y="1567"/>
                                </a:lnTo>
                                <a:lnTo>
                                  <a:pt x="7688" y="1566"/>
                                </a:lnTo>
                                <a:lnTo>
                                  <a:pt x="7679" y="1567"/>
                                </a:lnTo>
                                <a:lnTo>
                                  <a:pt x="7673" y="1570"/>
                                </a:lnTo>
                                <a:lnTo>
                                  <a:pt x="7175" y="2068"/>
                                </a:lnTo>
                                <a:lnTo>
                                  <a:pt x="6542" y="1435"/>
                                </a:lnTo>
                                <a:lnTo>
                                  <a:pt x="6732" y="1245"/>
                                </a:lnTo>
                                <a:lnTo>
                                  <a:pt x="6964" y="1013"/>
                                </a:lnTo>
                                <a:lnTo>
                                  <a:pt x="6967" y="1007"/>
                                </a:lnTo>
                                <a:lnTo>
                                  <a:pt x="6968" y="998"/>
                                </a:lnTo>
                                <a:lnTo>
                                  <a:pt x="6969" y="992"/>
                                </a:lnTo>
                                <a:lnTo>
                                  <a:pt x="6968" y="982"/>
                                </a:lnTo>
                                <a:lnTo>
                                  <a:pt x="6963" y="973"/>
                                </a:lnTo>
                                <a:lnTo>
                                  <a:pt x="6960" y="965"/>
                                </a:lnTo>
                                <a:lnTo>
                                  <a:pt x="6955" y="957"/>
                                </a:lnTo>
                                <a:lnTo>
                                  <a:pt x="6948" y="948"/>
                                </a:lnTo>
                                <a:lnTo>
                                  <a:pt x="6941" y="938"/>
                                </a:lnTo>
                                <a:lnTo>
                                  <a:pt x="6932" y="928"/>
                                </a:lnTo>
                                <a:lnTo>
                                  <a:pt x="6922" y="917"/>
                                </a:lnTo>
                                <a:lnTo>
                                  <a:pt x="6912" y="906"/>
                                </a:lnTo>
                                <a:lnTo>
                                  <a:pt x="6900" y="894"/>
                                </a:lnTo>
                                <a:lnTo>
                                  <a:pt x="6887" y="881"/>
                                </a:lnTo>
                                <a:lnTo>
                                  <a:pt x="6875" y="870"/>
                                </a:lnTo>
                                <a:lnTo>
                                  <a:pt x="6863" y="860"/>
                                </a:lnTo>
                                <a:lnTo>
                                  <a:pt x="6853" y="851"/>
                                </a:lnTo>
                                <a:lnTo>
                                  <a:pt x="6843" y="843"/>
                                </a:lnTo>
                                <a:lnTo>
                                  <a:pt x="6834" y="836"/>
                                </a:lnTo>
                                <a:lnTo>
                                  <a:pt x="6825" y="830"/>
                                </a:lnTo>
                                <a:lnTo>
                                  <a:pt x="6817" y="827"/>
                                </a:lnTo>
                                <a:lnTo>
                                  <a:pt x="6807" y="822"/>
                                </a:lnTo>
                                <a:lnTo>
                                  <a:pt x="6797" y="820"/>
                                </a:lnTo>
                                <a:lnTo>
                                  <a:pt x="6789" y="819"/>
                                </a:lnTo>
                                <a:lnTo>
                                  <a:pt x="6780" y="820"/>
                                </a:lnTo>
                                <a:lnTo>
                                  <a:pt x="6774" y="823"/>
                                </a:lnTo>
                                <a:lnTo>
                                  <a:pt x="6352" y="1245"/>
                                </a:lnTo>
                                <a:lnTo>
                                  <a:pt x="5797" y="690"/>
                                </a:lnTo>
                                <a:lnTo>
                                  <a:pt x="6288" y="199"/>
                                </a:lnTo>
                                <a:lnTo>
                                  <a:pt x="6292" y="193"/>
                                </a:lnTo>
                                <a:lnTo>
                                  <a:pt x="6292" y="184"/>
                                </a:lnTo>
                                <a:lnTo>
                                  <a:pt x="6292" y="176"/>
                                </a:lnTo>
                                <a:lnTo>
                                  <a:pt x="6289" y="168"/>
                                </a:lnTo>
                                <a:lnTo>
                                  <a:pt x="6284" y="157"/>
                                </a:lnTo>
                                <a:lnTo>
                                  <a:pt x="6280" y="149"/>
                                </a:lnTo>
                                <a:lnTo>
                                  <a:pt x="6275" y="140"/>
                                </a:lnTo>
                                <a:lnTo>
                                  <a:pt x="6268" y="130"/>
                                </a:lnTo>
                                <a:lnTo>
                                  <a:pt x="6261" y="120"/>
                                </a:lnTo>
                                <a:lnTo>
                                  <a:pt x="6252" y="110"/>
                                </a:lnTo>
                                <a:lnTo>
                                  <a:pt x="6242" y="99"/>
                                </a:lnTo>
                                <a:lnTo>
                                  <a:pt x="6232" y="88"/>
                                </a:lnTo>
                                <a:lnTo>
                                  <a:pt x="6220" y="76"/>
                                </a:lnTo>
                                <a:lnTo>
                                  <a:pt x="6207" y="63"/>
                                </a:lnTo>
                                <a:lnTo>
                                  <a:pt x="6194" y="51"/>
                                </a:lnTo>
                                <a:lnTo>
                                  <a:pt x="6182" y="40"/>
                                </a:lnTo>
                                <a:lnTo>
                                  <a:pt x="6172" y="31"/>
                                </a:lnTo>
                                <a:lnTo>
                                  <a:pt x="6162" y="24"/>
                                </a:lnTo>
                                <a:lnTo>
                                  <a:pt x="6152" y="18"/>
                                </a:lnTo>
                                <a:lnTo>
                                  <a:pt x="6143" y="12"/>
                                </a:lnTo>
                                <a:lnTo>
                                  <a:pt x="6135" y="8"/>
                                </a:lnTo>
                                <a:lnTo>
                                  <a:pt x="6124" y="2"/>
                                </a:lnTo>
                                <a:lnTo>
                                  <a:pt x="6116" y="0"/>
                                </a:lnTo>
                                <a:lnTo>
                                  <a:pt x="6108" y="0"/>
                                </a:lnTo>
                                <a:lnTo>
                                  <a:pt x="6099" y="0"/>
                                </a:lnTo>
                                <a:lnTo>
                                  <a:pt x="6092" y="4"/>
                                </a:lnTo>
                                <a:lnTo>
                                  <a:pt x="5498" y="599"/>
                                </a:lnTo>
                                <a:lnTo>
                                  <a:pt x="5488" y="611"/>
                                </a:lnTo>
                                <a:lnTo>
                                  <a:pt x="5481" y="625"/>
                                </a:lnTo>
                                <a:lnTo>
                                  <a:pt x="5477" y="642"/>
                                </a:lnTo>
                                <a:lnTo>
                                  <a:pt x="5477" y="661"/>
                                </a:lnTo>
                                <a:lnTo>
                                  <a:pt x="5481" y="682"/>
                                </a:lnTo>
                                <a:lnTo>
                                  <a:pt x="5492" y="705"/>
                                </a:lnTo>
                                <a:lnTo>
                                  <a:pt x="5508" y="730"/>
                                </a:lnTo>
                                <a:lnTo>
                                  <a:pt x="5532" y="756"/>
                                </a:lnTo>
                                <a:lnTo>
                                  <a:pt x="7109" y="2333"/>
                                </a:lnTo>
                                <a:lnTo>
                                  <a:pt x="7135" y="2357"/>
                                </a:lnTo>
                                <a:lnTo>
                                  <a:pt x="7159" y="2373"/>
                                </a:lnTo>
                                <a:lnTo>
                                  <a:pt x="7182" y="2383"/>
                                </a:lnTo>
                                <a:lnTo>
                                  <a:pt x="7203" y="2387"/>
                                </a:lnTo>
                                <a:lnTo>
                                  <a:pt x="7223" y="2387"/>
                                </a:lnTo>
                                <a:lnTo>
                                  <a:pt x="7240" y="2384"/>
                                </a:lnTo>
                                <a:lnTo>
                                  <a:pt x="7254" y="2377"/>
                                </a:lnTo>
                                <a:lnTo>
                                  <a:pt x="7266" y="2368"/>
                                </a:lnTo>
                                <a:lnTo>
                                  <a:pt x="7565" y="2068"/>
                                </a:lnTo>
                                <a:lnTo>
                                  <a:pt x="7868" y="1766"/>
                                </a:lnTo>
                                <a:lnTo>
                                  <a:pt x="7872" y="1760"/>
                                </a:lnTo>
                                <a:lnTo>
                                  <a:pt x="7872"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9D456" id="Group 26" o:spid="_x0000_s1026" style="position:absolute;margin-left:101.55pt;margin-top:141.95pt;width:393.65pt;height:398.4pt;z-index:-251671552;mso-position-horizontal-relative:page" coordorigin="2031,2839" coordsize="7873,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" o:allowincell="f">
                <v:shape id="Freeform 27" o:spid="_x0000_s1027" style="position:absolute;left:2031;top:283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" path="m2072,7404r-1,-62l2061,7280r-15,-64l2024,7153r-28,-65l1960,7025r-44,-64l1866,6899r-1,-1l1806,6835r-52,-49l1702,6743r-52,-37l1601,6677r-2,-1l1549,6652r-50,-19l1449,6618r-48,-11l1353,6600r-48,-3l1258,6597r-47,3l1165,6604r-45,7l1075,6618r-44,9l901,6654r-43,8l816,6669r-42,5l733,6677r-40,l653,6675r-40,-6l573,6660r-39,-13l496,6630r-38,-23l420,6578r-37,-34l359,6518r-22,-26l317,6465r-17,-29l285,6407r-11,-29l265,6349r-6,-28l257,6292r1,-29l262,6234r8,-30l281,6175r16,-27l317,6121r24,-26l369,6068r30,-22l429,6027r32,-14l493,6002r30,-9l553,5985r28,-5l635,5973r24,-3l699,5966r15,-3l726,5959r7,-5l738,5949r1,-6l738,5935r-1,-7l735,5919r-8,-11l722,5900r-7,-9l708,5881r-8,-9l691,5861r-10,-11l670,5839r-25,-25l634,5803r-10,-9l614,5786r-8,-8l597,5772r-7,-7l583,5760r-8,-6l566,5749r-7,-4l553,5743r-26,-7l514,5736r-16,l478,5738r-24,3l429,5746r-25,6l377,5759r-27,9l324,5779r-27,12l271,5804r-27,15l219,5836r-24,18l173,5873r-22,20l113,5935r-33,43l53,6024r-22,49l15,6125,4,6176,,6229r1,55l9,6339r13,56l41,6451r26,56l100,6565r39,57l185,6679r52,55l291,6785r53,43l396,6864r50,30l497,6919r50,20l596,6954r49,12l693,6973r47,4l787,6978r47,-2l880,6972r45,-6l969,6958r45,-8l1186,6915r42,-7l1269,6903r40,-3l1349,6899r40,3l1428,6908r40,9l1507,6930r38,17l1583,6970r38,29l1659,7034r33,35l1720,7104r25,36l1766,7176r17,36l1796,7247r8,35l1809,7317r1,35l1807,7386r-6,33l1791,7452r-14,32l1759,7515r-22,29l1712,7572r-36,33l1639,7632r-38,23l1563,7672r-38,14l1488,7698r-35,10l1419,7715r-32,5l1358,7723r-27,2l1306,7727r-22,1l1266,7731r-13,5l1244,7742r-5,5l1236,7753r-1,6l1235,7767r3,9l1243,7787r5,8l1254,7804r7,10l1269,7824r10,11l1290,7848r13,14l1317,7877r21,19l1357,7913r17,14l1390,7938r15,9l1420,7955r15,5l1449,7964r15,2l1482,7967r21,-1l1528,7964r26,-4l1582,7955r30,-7l1643,7939r33,-11l1708,7915r34,-16l1775,7881r34,-21l1842,7836r32,-26l1906,7780r42,-46l1984,7686r30,-52l2039,7579r17,-57l2067,7464r5,-60e" fillcolor="silver" stroked="f">
                  <v:fill opacity="32896f"/>
                  <v:path arrowok="t" o:connecttype="custom" o:connectlocs="2046,7216;1916,6961;1754,6786;1599,6676;1401,6607;1211,6600;1031,6627;774,6674;613,6669;458,6607;337,6492;274,6378;258,6263;297,6148;399,6046;523,5993;659,5970;733,5954;737,5928;715,5891;681,5850;624,5794;590,5765;559,5745;498,5736;404,5752;297,5791;195,5854;80,5978;4,6176;22,6395;139,6622;344,6828;547,6939;740,6977;925,6966;1228,6908;1389,6902;1545,6947;1692,7069;1783,7212;1810,7352;1777,7484;1676,7605;1525,7686;1387,7720;1284,7728;1239,7747;1238,7776;1261,7814;1303,7862;1374,7927;1435,7960;1503,7966;1612,7948;1742,7899;1874,7810;2014,7634;2072,7404" o:connectangles="0,0,0,0,0,0,0,0,0,0,0,0,0,0,0,0,0,0,0,0,0,0,0,0,0,0,0,0,0,0,0,0,0,0,0,0,0,0,0,0,0,0,0,0,0,0,0,0,0,0,0,0,0,0,0,0,0,0,0"/>
                </v:shape>
                <v:shape id="Freeform 28" o:spid="_x0000_s1028" style="position:absolute;left:2031;top:283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" path="m3465,6165r-1,-9l3462,6147r-4,-9l3451,6129r-8,-9l3432,6111r-13,-9l3404,6092r-17,-12l3209,5974,2500,5553r,277l2067,6262,1817,5851,1484,5303r-84,-137l1400,5166r1,l1401,5165r1099,665l2500,5553,1847,5165,1327,4855r-13,-7l1302,4841r-12,-2l1278,4837r-9,2l1256,4843r-10,4l1236,4853r-10,6l1215,4868r-12,10l1191,4889r-14,14l1149,4931r-12,12l1126,4955r-9,11l1109,4976r-6,10l1098,4996r-4,9l1090,5018r-2,9l1091,5038r2,12l1098,5061r7,12l1161,5166r149,250l1785,6217r96,161l2290,7065r41,68l2342,7151r10,15l2362,7179r9,10l2380,7198r9,6l2398,7208r9,3l2415,7211r10,-1l2434,7206r11,-6l2456,7191r11,-10l2480,7170r13,-13l2506,7144r11,-12l2526,7120r9,-10l2544,7098r6,-11l2551,7075r2,-10l2554,7056r-5,-10l2547,7038r-4,-10l2537,7018r-81,-132l2254,6557r-41,-66l2442,6262r289,-288l3268,6298r11,5l3289,6307r16,5l3313,6312r10,-3l3333,6307r11,-6l3358,6290r10,-9l3379,6271r13,-13l3406,6244r14,-15l3432,6216r11,-12l3452,6193r6,-9l3462,6174r3,-9e" fillcolor="silver" stroked="f">
                  <v:fill opacity="32896f"/>
                  <v:path arrowok="t" o:connecttype="custom" o:connectlocs="3464,6156;3458,6138;3443,6120;3419,6102;3387,6080;2500,5553;2067,6262;1484,5303;1400,5166;1401,5165;2500,5553;1327,4855;1302,4841;1278,4837;1256,4843;1236,4853;1215,4868;1191,4889;1149,4931;1126,4955;1109,4976;1098,4996;1090,5018;1091,5038;1098,5061;1161,5166;1785,6217;2290,7065;2342,7151;2362,7179;2380,7198;2398,7208;2415,7211;2434,7206;2456,7191;2480,7170;2506,7144;2526,7120;2544,7098;2551,7075;2554,7056;2547,7038;2537,7018;2254,6557;2442,6262;3268,6298;3289,6307;3313,6312;3333,6307;3358,6290;3379,6271;3406,6244;3432,6216;3452,6193;3462,6174" o:connectangles="0,0,0,0,0,0,0,0,0,0,0,0,0,0,0,0,0,0,0,0,0,0,0,0,0,0,0,0,0,0,0,0,0,0,0,0,0,0,0,0,0,0,0,0,0,0,0,0,0,0,0,0,0,0,0"/>
                </v:shape>
                <v:shape id="Freeform 29" o:spid="_x0000_s1029" style="position:absolute;left:2031;top:283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" path="m5012,4600r-2,-9l5007,4583r-6,-8l3619,3193,3368,2942r-14,-14l3340,2916r-14,-9l3313,2898r-13,-5l3288,2888r-12,-4l3265,2881r-11,-1l3243,2880r-10,1l3223,2884r-9,4l3205,2893r-8,7l3189,2907r-106,106l3072,3025r-10,13l3054,3050r-7,13l3043,3077r-3,14l3038,3106r,15l3040,3138r4,19l3049,3175r8,21l3065,3217r11,23l3089,3263r14,26l3143,3360r158,286l3613,4215r199,363l3856,4658r52,94l4010,4935r-5,5l3507,4658,2719,4214,2346,4002r-22,-12l2303,3980r-20,-8l2264,3965r-18,-5l2227,3957r-18,-2l2191,3956r-17,3l2158,3964r-16,7l2126,3979r-15,11l2095,4002r-16,15l1978,4118r-12,15l1959,4150r-4,19l1955,4191r5,23l1960,4215r12,25l1990,4266r26,28l3649,5927r8,6l3665,5936r7,4l3680,5940r10,-4l3700,5934r11,-6l3725,5920r9,-7l3744,5905r11,-10l3767,5884r11,-13l3789,5860r9,-11l3805,5840r8,-14l3818,5816r3,-11l3825,5796r,-9l3823,5778r-3,-8l3814,5762,2267,4215r,-1l2268,4214r,l3040,4658r1194,684l4241,5347r8,2l4257,5350r7,1l4273,5350r9,-4l4293,5343r11,-5l4315,5330r8,-6l4332,5316r10,-8l4352,5298r9,-9l4370,5280r7,-8l4384,5263r8,-10l4398,5242r2,-11l4404,5222r1,-9l4405,5205r-2,-7l4401,5189r-5,-8l4260,4940,4155,4752r-53,-94l4058,4577,3856,4214,3486,3549,3327,3266r-40,-71l3289,3193,4829,4734r7,7l4844,4746r16,6l4868,4752r10,-4l4888,4746r11,-6l4912,4732r10,-7l4932,4716r11,-9l4955,4696r11,-12l4976,4672r9,-10l4992,4653r8,-14l5005,4629r3,-11l5012,4609r,-9e" fillcolor="silver" stroked="f">
                  <v:fill opacity="32896f"/>
                  <v:path arrowok="t" o:connecttype="custom" o:connectlocs="5007,4583;3368,2942;3326,2907;3288,2888;3254,2880;3223,2884;3197,2900;3072,3025;3047,3063;3038,3106;3044,3157;3065,3217;3103,3289;3613,4215;3908,4752;3507,4658;2324,3990;2264,3965;2209,3955;2158,3964;2111,3990;1978,4118;1955,4169;1960,4215;2016,4294;3665,5936;3690,5936;3725,5920;3755,5895;3789,5860;3813,5826;3825,5796;3820,5770;2267,4214;3040,4658;4249,5349;4273,5350;4304,5338;4332,5316;4361,5289;4384,5263;4400,5231;4405,5205;4396,5181;4102,4658;3486,3549;3289,3193;4844,4746;4878,4748;4912,4732;4943,4707;4976,4672;5000,4639;5012,4609" o:connectangles="0,0,0,0,0,0,0,0,0,0,0,0,0,0,0,0,0,0,0,0,0,0,0,0,0,0,0,0,0,0,0,0,0,0,0,0,0,0,0,0,0,0,0,0,0,0,0,0,0,0,0,0,0,0"/>
                </v:shape>
                <v:shape id="Freeform 30" o:spid="_x0000_s1030" style="position:absolute;left:2031;top:283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" path="m5508,4104r-2,-9l5503,4087r-6,-8l5490,4072,4853,3436r142,-142l5042,3243r6,-7l5092,3177r35,-61l5153,3054r16,-62l5180,2928r2,-64l5177,2798r-14,-67l5144,2664r-27,-67l5082,2529r-41,-69l4992,2393r-55,-68l4920,2307r,556l4916,2903r-9,39l4892,2980r-21,38l4844,3056r-34,38l4661,3243,4281,2863,3951,2533r153,-152l4126,2360r23,-20l4174,2320r27,-17l4230,2287r31,-12l4296,2266r37,-5l4373,2261r43,7l4462,2280r49,19l4561,2325r51,34l4665,2401r54,51l4757,2492r34,40l4821,2573r27,42l4871,2658r19,42l4904,2742r9,40l4919,2823r1,40l4920,2307r-44,-46l4874,2259r-50,-48l4773,2168r-50,-39l4672,2095r-51,-29l4570,2042r-50,-20l4470,2006r-50,-11l4371,1988r-48,-2l4275,1988r-46,6l4187,2004r-39,13l4113,2032r-31,18l4054,2067r-26,17l4005,2099r-20,17l3964,2134r-20,19l3923,2173r-88,88l3771,2325r-114,114l3647,2453r-8,16l3635,2487r,21l3640,2530r11,23l3669,2579r24,27l5332,4245r8,5l5348,4253r8,3l5364,4256r10,-4l5385,4249r11,-6l5409,4236r10,-8l5429,4220r11,-10l5451,4199r12,-12l5473,4176r9,-11l5489,4156r8,-14l5502,4132r2,-11l5507,4113r1,-9e" fillcolor="silver" stroked="f">
                  <v:fill opacity="32896f"/>
                  <v:path arrowok="t" o:connecttype="custom" o:connectlocs="5506,4095;5497,4079;4853,3436;5042,3243;5092,3177;5153,3054;5180,2928;5177,2798;5144,2664;5082,2529;4992,2393;4920,2307;4916,2903;4892,2980;4844,3056;4661,3243;3951,2533;4126,2360;4174,2320;4230,2287;4296,2266;4373,2261;4462,2280;4561,2325;4665,2401;4757,2492;4821,2573;4871,2658;4904,2742;4919,2823;4920,2307;4874,2259;4773,2168;4672,2095;4570,2042;4470,2006;4371,1988;4275,1988;4187,2004;4113,2032;4054,2067;4005,2099;3964,2134;3923,2173;3771,2325;3647,2453;3635,2487;3640,2530;3669,2579;5332,4245;5348,4253;5364,4256;5385,4249;5409,4236;5429,4220;5451,4199;5473,4176;5489,4156;5502,4132;5507,4113" o:connectangles="0,0,0,0,0,0,0,0,0,0,0,0,0,0,0,0,0,0,0,0,0,0,0,0,0,0,0,0,0,0,0,0,0,0,0,0,0,0,0,0,0,0,0,0,0,0,0,0,0,0,0,0,0,0,0,0,0,0,0,0"/>
                </v:shape>
                <v:shape id="Freeform 31" o:spid="_x0000_s1031" style="position:absolute;left:2031;top:283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" path="m6997,2623r,-8l6995,2606r-6,-13l6984,2585r-6,-10l6971,2566r-8,-10l6954,2546r-10,-12l6932,2522r-12,-13l6907,2496r-13,-12l6882,2474r-11,-9l6862,2456r-10,-7l6843,2444r-9,-5l6825,2435r-11,-3l6806,2432r-9,l6791,2436r-452,451l4803,1351r-8,-6l4786,1343r-8,-3l4770,1340r-11,2l4750,1346r-10,6l4726,1359r-9,8l4706,1375r-11,10l4683,1397r-11,11l4662,1419r-8,10l4646,1439r-7,13l4633,1464r-4,9l4626,1484r,8l4629,1500r3,9l4637,1516r7,7l6282,3161r26,23l6332,3201r23,10l6376,3215r19,l6412,3211r15,-7l6439,3195r307,-308l6994,2639r3,-7l6997,2623e" fillcolor="silver" stroked="f">
                  <v:fill opacity="32896f"/>
                  <v:path arrowok="t" o:connecttype="custom" o:connectlocs="6997,2615;6989,2593;6978,2575;6963,2556;6944,2534;6920,2509;6894,2484;6871,2465;6852,2449;6834,2439;6814,2432;6797,2432;6339,2887;4795,1345;4778,1340;4759,1342;4740,1352;4717,1367;4695,1385;4672,1408;4654,1429;4639,1452;4629,1473;4626,1492;4632,1509;4644,1523;6308,3184;6355,3211;6395,3215;6427,3204;6746,2887;6997,2632" o:connectangles="0,0,0,0,0,0,0,0,0,0,0,0,0,0,0,0,0,0,0,0,0,0,0,0,0,0,0,0,0,0,0,0"/>
                </v:shape>
                <v:shape id="Freeform 32" o:spid="_x0000_s1032" style="position:absolute;left:2031;top:283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" path="m7872,1751r,-8l7870,1733r-5,-11l7860,1714r-5,-10l7848,1694r-8,-10l7831,1674r-9,-11l7811,1652r-11,-12l7787,1627r-13,-12l7762,1605r-11,-10l7742,1588r-10,-7l7723,1576r-8,-4l7705,1568r-9,-1l7688,1566r-9,1l7673,1570r-498,498l6542,1435r190,-190l6964,1013r3,-6l6968,998r1,-6l6968,982r-5,-9l6960,965r-5,-8l6948,948r-7,-10l6932,928r-10,-11l6912,906r-12,-12l6887,881r-12,-11l6863,860r-10,-9l6843,843r-9,-7l6825,830r-8,-3l6807,822r-10,-2l6789,819r-9,1l6774,823r-422,422l5797,690,6288,199r4,-6l6292,184r,-8l6289,168r-5,-11l6280,149r-5,-9l6268,130r-7,-10l6252,110,6242,99,6232,88,6220,76,6207,63,6194,51,6182,40r-10,-9l6162,24r-10,-6l6143,12r-8,-4l6124,2,6116,r-8,l6099,r-7,4l5498,599r-10,12l5481,625r-4,17l5477,661r4,21l5492,705r16,25l5532,756,7109,2333r26,24l7159,2373r23,10l7203,2387r20,l7240,2384r14,-7l7266,2368r299,-300l7868,1766r4,-6l7872,1751e" fillcolor="silver" stroked="f">
                  <v:fill opacity="32896f"/>
                  <v:path arrowok="t" o:connecttype="custom" o:connectlocs="7872,1743;7865,1722;7855,1704;7840,1684;7822,1663;7800,1640;7774,1615;7751,1595;7732,1581;7715,1572;7696,1567;7679,1567;7175,2068;6732,1245;6967,1007;6969,992;6963,973;6955,957;6941,938;6922,917;6900,894;6875,870;6853,851;6834,836;6817,827;6797,820;6780,820;6352,1245;6288,199;6292,184;6289,168;6280,149;6268,130;6252,110;6232,88;6207,63;6182,40;6162,24;6143,12;6124,2;6108,0;6092,4;5488,611;5477,642;5481,682;5508,730;7109,2333;7159,2373;7203,2387;7240,2384;7266,2368;7868,1766;7872,1751" o:connectangles="0,0,0,0,0,0,0,0,0,0,0,0,0,0,0,0,0,0,0,0,0,0,0,0,0,0,0,0,0,0,0,0,0,0,0,0,0,0,0,0,0,0,0,0,0,0,0,0,0,0,0,0,0"/>
                </v:shape>
                <w10:wrap anchorx="page"/>
              </v:group>
            </w:pict>
          </mc:Fallback>
        </mc:AlternateContent>
      </w:r>
      <w:r>
        <w:t>party to the Agreement. The demand for mediation shall be made within a reasonable time after written notice of the dispute has been provided to the other party, but in no case longer than ninety (90) days after initial written notice. If a claim, or any portion thereof, remains in dispute upon satisfaction of all applicable dispute resolution requirements, the Consultant shall comply with all claims presentation requirements as provided in Chapter 1 (commencing with section 900) and Chapter 2 (commencing with section 910) of Part 3 of Division 3.6 of Title 1 of Government Code as a condition precedent to the Consultant’s right to bring a civil action against the District. For purposes of those provisions, the running of the time within which a claim must be presented to the District shall be tolled from the time the Consultant submits its written claim until the time the claim is denied, including any time utilized by any applicable meet and confer process.</w:t>
      </w:r>
    </w:p>
    <w:p w14:paraId="10BCC472" w14:textId="77777777" w:rsidR="00B651FA" w:rsidRDefault="00B651FA">
      <w:pPr>
        <w:pStyle w:val="BodyText"/>
        <w:kinsoku w:val="0"/>
        <w:overflowPunct w:val="0"/>
        <w:spacing w:before="9"/>
        <w:rPr>
          <w:sz w:val="19"/>
          <w:szCs w:val="19"/>
        </w:rPr>
      </w:pPr>
    </w:p>
    <w:p w14:paraId="34C90BE0" w14:textId="77777777" w:rsidR="00B651FA" w:rsidRDefault="00FA4350">
      <w:pPr>
        <w:pStyle w:val="Heading1"/>
        <w:numPr>
          <w:ilvl w:val="0"/>
          <w:numId w:val="4"/>
        </w:numPr>
        <w:tabs>
          <w:tab w:val="left" w:pos="552"/>
        </w:tabs>
        <w:kinsoku w:val="0"/>
        <w:overflowPunct w:val="0"/>
        <w:spacing w:before="1"/>
        <w:jc w:val="left"/>
        <w:rPr>
          <w:b w:val="0"/>
          <w:bCs w:val="0"/>
        </w:rPr>
      </w:pPr>
      <w:r>
        <w:t>Termination</w:t>
      </w:r>
      <w:r>
        <w:rPr>
          <w:b w:val="0"/>
          <w:bCs w:val="0"/>
        </w:rPr>
        <w:t>.</w:t>
      </w:r>
    </w:p>
    <w:p w14:paraId="1FD96EA3" w14:textId="77777777" w:rsidR="00B651FA" w:rsidRDefault="00B651FA">
      <w:pPr>
        <w:pStyle w:val="BodyText"/>
        <w:kinsoku w:val="0"/>
        <w:overflowPunct w:val="0"/>
        <w:spacing w:before="11"/>
        <w:rPr>
          <w:sz w:val="19"/>
          <w:szCs w:val="19"/>
        </w:rPr>
      </w:pPr>
    </w:p>
    <w:p w14:paraId="73762A05" w14:textId="77777777" w:rsidR="00B651FA" w:rsidRDefault="00FA4350">
      <w:pPr>
        <w:pStyle w:val="ListParagraph"/>
        <w:numPr>
          <w:ilvl w:val="1"/>
          <w:numId w:val="4"/>
        </w:numPr>
        <w:tabs>
          <w:tab w:val="left" w:pos="1201"/>
        </w:tabs>
        <w:kinsoku w:val="0"/>
        <w:overflowPunct w:val="0"/>
        <w:spacing w:before="1"/>
        <w:ind w:right="166"/>
        <w:rPr>
          <w:sz w:val="20"/>
          <w:szCs w:val="20"/>
        </w:rPr>
      </w:pPr>
      <w:r>
        <w:rPr>
          <w:b/>
          <w:bCs/>
          <w:sz w:val="20"/>
          <w:szCs w:val="20"/>
        </w:rPr>
        <w:t>For Convenience by District</w:t>
      </w:r>
      <w:r>
        <w:rPr>
          <w:sz w:val="20"/>
          <w:szCs w:val="20"/>
        </w:rPr>
        <w:t>. District may, at any time, with or without reason, terminate this Agreement and compensate Consultant only for services satisfactorily rendered to the date of termination. Written notice by District shall be sufficient to stop further performance of services by Consultant. Notice shall be deemed given when received</w:t>
      </w:r>
      <w:r>
        <w:rPr>
          <w:spacing w:val="-11"/>
          <w:sz w:val="20"/>
          <w:szCs w:val="20"/>
        </w:rPr>
        <w:t xml:space="preserve"> </w:t>
      </w:r>
      <w:r>
        <w:rPr>
          <w:sz w:val="20"/>
          <w:szCs w:val="20"/>
        </w:rPr>
        <w:t>by</w:t>
      </w:r>
      <w:r>
        <w:rPr>
          <w:spacing w:val="-13"/>
          <w:sz w:val="20"/>
          <w:szCs w:val="20"/>
        </w:rPr>
        <w:t xml:space="preserve"> </w:t>
      </w:r>
      <w:r>
        <w:rPr>
          <w:sz w:val="20"/>
          <w:szCs w:val="20"/>
        </w:rPr>
        <w:t>the</w:t>
      </w:r>
      <w:r>
        <w:rPr>
          <w:spacing w:val="-11"/>
          <w:sz w:val="20"/>
          <w:szCs w:val="20"/>
        </w:rPr>
        <w:t xml:space="preserve"> </w:t>
      </w:r>
      <w:r>
        <w:rPr>
          <w:sz w:val="20"/>
          <w:szCs w:val="20"/>
        </w:rPr>
        <w:t>Consultant</w:t>
      </w:r>
      <w:r>
        <w:rPr>
          <w:spacing w:val="-12"/>
          <w:sz w:val="20"/>
          <w:szCs w:val="20"/>
        </w:rPr>
        <w:t xml:space="preserve"> </w:t>
      </w:r>
      <w:r>
        <w:rPr>
          <w:sz w:val="20"/>
          <w:szCs w:val="20"/>
        </w:rPr>
        <w:t>or</w:t>
      </w:r>
      <w:r>
        <w:rPr>
          <w:spacing w:val="-13"/>
          <w:sz w:val="20"/>
          <w:szCs w:val="20"/>
        </w:rPr>
        <w:t xml:space="preserve"> </w:t>
      </w:r>
      <w:r>
        <w:rPr>
          <w:sz w:val="20"/>
          <w:szCs w:val="20"/>
        </w:rPr>
        <w:t>no</w:t>
      </w:r>
      <w:r>
        <w:rPr>
          <w:spacing w:val="-11"/>
          <w:sz w:val="20"/>
          <w:szCs w:val="20"/>
        </w:rPr>
        <w:t xml:space="preserve"> </w:t>
      </w:r>
      <w:r>
        <w:rPr>
          <w:sz w:val="20"/>
          <w:szCs w:val="20"/>
        </w:rPr>
        <w:t>later</w:t>
      </w:r>
      <w:r>
        <w:rPr>
          <w:spacing w:val="-12"/>
          <w:sz w:val="20"/>
          <w:szCs w:val="20"/>
        </w:rPr>
        <w:t xml:space="preserve"> </w:t>
      </w:r>
      <w:r>
        <w:rPr>
          <w:sz w:val="20"/>
          <w:szCs w:val="20"/>
        </w:rPr>
        <w:t>than</w:t>
      </w:r>
      <w:r>
        <w:rPr>
          <w:spacing w:val="-11"/>
          <w:sz w:val="20"/>
          <w:szCs w:val="20"/>
        </w:rPr>
        <w:t xml:space="preserve"> </w:t>
      </w:r>
      <w:r>
        <w:rPr>
          <w:sz w:val="20"/>
          <w:szCs w:val="20"/>
        </w:rPr>
        <w:t>three</w:t>
      </w:r>
      <w:r>
        <w:rPr>
          <w:spacing w:val="-11"/>
          <w:sz w:val="20"/>
          <w:szCs w:val="20"/>
        </w:rPr>
        <w:t xml:space="preserve"> </w:t>
      </w:r>
      <w:r>
        <w:rPr>
          <w:sz w:val="20"/>
          <w:szCs w:val="20"/>
        </w:rPr>
        <w:t>days</w:t>
      </w:r>
      <w:r>
        <w:rPr>
          <w:spacing w:val="-12"/>
          <w:sz w:val="20"/>
          <w:szCs w:val="20"/>
        </w:rPr>
        <w:t xml:space="preserve"> </w:t>
      </w:r>
      <w:r>
        <w:rPr>
          <w:sz w:val="20"/>
          <w:szCs w:val="20"/>
        </w:rPr>
        <w:t>after</w:t>
      </w:r>
      <w:r>
        <w:rPr>
          <w:spacing w:val="-12"/>
          <w:sz w:val="20"/>
          <w:szCs w:val="20"/>
        </w:rPr>
        <w:t xml:space="preserve"> </w:t>
      </w:r>
      <w:r>
        <w:rPr>
          <w:sz w:val="20"/>
          <w:szCs w:val="20"/>
        </w:rPr>
        <w:t>the</w:t>
      </w:r>
      <w:r>
        <w:rPr>
          <w:spacing w:val="-11"/>
          <w:sz w:val="20"/>
          <w:szCs w:val="20"/>
        </w:rPr>
        <w:t xml:space="preserve"> </w:t>
      </w:r>
      <w:r>
        <w:rPr>
          <w:sz w:val="20"/>
          <w:szCs w:val="20"/>
        </w:rPr>
        <w:t>day</w:t>
      </w:r>
      <w:r>
        <w:rPr>
          <w:spacing w:val="-11"/>
          <w:sz w:val="20"/>
          <w:szCs w:val="20"/>
        </w:rPr>
        <w:t xml:space="preserve"> </w:t>
      </w:r>
      <w:r>
        <w:rPr>
          <w:sz w:val="20"/>
          <w:szCs w:val="20"/>
        </w:rPr>
        <w:t>of</w:t>
      </w:r>
      <w:r>
        <w:rPr>
          <w:spacing w:val="-13"/>
          <w:sz w:val="20"/>
          <w:szCs w:val="20"/>
        </w:rPr>
        <w:t xml:space="preserve"> </w:t>
      </w:r>
      <w:r>
        <w:rPr>
          <w:sz w:val="20"/>
          <w:szCs w:val="20"/>
        </w:rPr>
        <w:t>mailing,</w:t>
      </w:r>
      <w:r>
        <w:rPr>
          <w:spacing w:val="-12"/>
          <w:sz w:val="20"/>
          <w:szCs w:val="20"/>
        </w:rPr>
        <w:t xml:space="preserve"> </w:t>
      </w:r>
      <w:r>
        <w:rPr>
          <w:sz w:val="20"/>
          <w:szCs w:val="20"/>
        </w:rPr>
        <w:t>whichever is</w:t>
      </w:r>
      <w:r>
        <w:rPr>
          <w:spacing w:val="-1"/>
          <w:sz w:val="20"/>
          <w:szCs w:val="20"/>
        </w:rPr>
        <w:t xml:space="preserve"> </w:t>
      </w:r>
      <w:r>
        <w:rPr>
          <w:sz w:val="20"/>
          <w:szCs w:val="20"/>
        </w:rPr>
        <w:t>sooner.</w:t>
      </w:r>
    </w:p>
    <w:p w14:paraId="1736F49C" w14:textId="77777777" w:rsidR="00B651FA" w:rsidRDefault="00B651FA">
      <w:pPr>
        <w:pStyle w:val="BodyText"/>
        <w:kinsoku w:val="0"/>
        <w:overflowPunct w:val="0"/>
      </w:pPr>
    </w:p>
    <w:p w14:paraId="3252C2A4" w14:textId="77777777" w:rsidR="00B651FA" w:rsidRDefault="00FA4350">
      <w:pPr>
        <w:pStyle w:val="ListParagraph"/>
        <w:numPr>
          <w:ilvl w:val="1"/>
          <w:numId w:val="4"/>
        </w:numPr>
        <w:tabs>
          <w:tab w:val="left" w:pos="1201"/>
        </w:tabs>
        <w:kinsoku w:val="0"/>
        <w:overflowPunct w:val="0"/>
        <w:ind w:right="168"/>
        <w:rPr>
          <w:sz w:val="20"/>
          <w:szCs w:val="20"/>
        </w:rPr>
      </w:pPr>
      <w:r>
        <w:rPr>
          <w:b/>
          <w:bCs/>
          <w:sz w:val="20"/>
          <w:szCs w:val="20"/>
        </w:rPr>
        <w:t>With Cause by District</w:t>
      </w:r>
      <w:r>
        <w:rPr>
          <w:sz w:val="20"/>
          <w:szCs w:val="20"/>
        </w:rPr>
        <w:t>. District may terminate this Agreement upon giving of written notice of intention to terminate for cause. Cause shall</w:t>
      </w:r>
      <w:r>
        <w:rPr>
          <w:spacing w:val="-7"/>
          <w:sz w:val="20"/>
          <w:szCs w:val="20"/>
        </w:rPr>
        <w:t xml:space="preserve"> </w:t>
      </w:r>
      <w:r>
        <w:rPr>
          <w:sz w:val="20"/>
          <w:szCs w:val="20"/>
        </w:rPr>
        <w:t>include:</w:t>
      </w:r>
    </w:p>
    <w:p w14:paraId="2C01C95F" w14:textId="77777777" w:rsidR="00B651FA" w:rsidRDefault="00B651FA">
      <w:pPr>
        <w:pStyle w:val="BodyText"/>
        <w:kinsoku w:val="0"/>
        <w:overflowPunct w:val="0"/>
        <w:spacing w:before="9"/>
        <w:rPr>
          <w:sz w:val="19"/>
          <w:szCs w:val="19"/>
        </w:rPr>
      </w:pPr>
    </w:p>
    <w:p w14:paraId="5B971967" w14:textId="77777777" w:rsidR="00B651FA" w:rsidRDefault="00FA4350">
      <w:pPr>
        <w:pStyle w:val="ListParagraph"/>
        <w:numPr>
          <w:ilvl w:val="2"/>
          <w:numId w:val="4"/>
        </w:numPr>
        <w:tabs>
          <w:tab w:val="left" w:pos="1993"/>
        </w:tabs>
        <w:kinsoku w:val="0"/>
        <w:overflowPunct w:val="0"/>
        <w:ind w:hanging="811"/>
        <w:jc w:val="left"/>
        <w:rPr>
          <w:sz w:val="20"/>
          <w:szCs w:val="20"/>
        </w:rPr>
      </w:pPr>
      <w:r>
        <w:rPr>
          <w:sz w:val="20"/>
          <w:szCs w:val="20"/>
        </w:rPr>
        <w:t>material violation of this Agreement by the Consultant;</w:t>
      </w:r>
      <w:r>
        <w:rPr>
          <w:spacing w:val="65"/>
          <w:sz w:val="20"/>
          <w:szCs w:val="20"/>
        </w:rPr>
        <w:t xml:space="preserve"> </w:t>
      </w:r>
      <w:r>
        <w:rPr>
          <w:sz w:val="20"/>
          <w:szCs w:val="20"/>
        </w:rPr>
        <w:t>or</w:t>
      </w:r>
    </w:p>
    <w:p w14:paraId="4EB660BB" w14:textId="77777777" w:rsidR="00B651FA" w:rsidRDefault="00B651FA">
      <w:pPr>
        <w:pStyle w:val="BodyText"/>
        <w:kinsoku w:val="0"/>
        <w:overflowPunct w:val="0"/>
        <w:spacing w:before="8"/>
        <w:rPr>
          <w:sz w:val="19"/>
          <w:szCs w:val="19"/>
        </w:rPr>
      </w:pPr>
    </w:p>
    <w:p w14:paraId="45A9B761" w14:textId="77777777" w:rsidR="00B651FA" w:rsidRDefault="00FA4350">
      <w:pPr>
        <w:pStyle w:val="ListParagraph"/>
        <w:numPr>
          <w:ilvl w:val="2"/>
          <w:numId w:val="4"/>
        </w:numPr>
        <w:tabs>
          <w:tab w:val="left" w:pos="1993"/>
        </w:tabs>
        <w:kinsoku w:val="0"/>
        <w:overflowPunct w:val="0"/>
        <w:ind w:right="168"/>
        <w:rPr>
          <w:sz w:val="20"/>
          <w:szCs w:val="20"/>
        </w:rPr>
      </w:pPr>
      <w:r>
        <w:rPr>
          <w:sz w:val="20"/>
          <w:szCs w:val="20"/>
        </w:rPr>
        <w:t>any</w:t>
      </w:r>
      <w:r>
        <w:rPr>
          <w:spacing w:val="-14"/>
          <w:sz w:val="20"/>
          <w:szCs w:val="20"/>
        </w:rPr>
        <w:t xml:space="preserve"> </w:t>
      </w:r>
      <w:r>
        <w:rPr>
          <w:sz w:val="20"/>
          <w:szCs w:val="20"/>
        </w:rPr>
        <w:t>act</w:t>
      </w:r>
      <w:r>
        <w:rPr>
          <w:spacing w:val="-16"/>
          <w:sz w:val="20"/>
          <w:szCs w:val="20"/>
        </w:rPr>
        <w:t xml:space="preserve"> </w:t>
      </w:r>
      <w:r>
        <w:rPr>
          <w:sz w:val="20"/>
          <w:szCs w:val="20"/>
        </w:rPr>
        <w:t>by</w:t>
      </w:r>
      <w:r>
        <w:rPr>
          <w:spacing w:val="-15"/>
          <w:sz w:val="20"/>
          <w:szCs w:val="20"/>
        </w:rPr>
        <w:t xml:space="preserve"> </w:t>
      </w:r>
      <w:r>
        <w:rPr>
          <w:sz w:val="20"/>
          <w:szCs w:val="20"/>
        </w:rPr>
        <w:t>Consultant</w:t>
      </w:r>
      <w:r>
        <w:rPr>
          <w:spacing w:val="-15"/>
          <w:sz w:val="20"/>
          <w:szCs w:val="20"/>
        </w:rPr>
        <w:t xml:space="preserve"> </w:t>
      </w:r>
      <w:r>
        <w:rPr>
          <w:sz w:val="20"/>
          <w:szCs w:val="20"/>
        </w:rPr>
        <w:t>exposing</w:t>
      </w:r>
      <w:r>
        <w:rPr>
          <w:spacing w:val="-14"/>
          <w:sz w:val="20"/>
          <w:szCs w:val="20"/>
        </w:rPr>
        <w:t xml:space="preserve"> </w:t>
      </w:r>
      <w:r>
        <w:rPr>
          <w:sz w:val="20"/>
          <w:szCs w:val="20"/>
        </w:rPr>
        <w:t>the</w:t>
      </w:r>
      <w:r>
        <w:rPr>
          <w:spacing w:val="-15"/>
          <w:sz w:val="20"/>
          <w:szCs w:val="20"/>
        </w:rPr>
        <w:t xml:space="preserve"> </w:t>
      </w:r>
      <w:r>
        <w:rPr>
          <w:sz w:val="20"/>
          <w:szCs w:val="20"/>
        </w:rPr>
        <w:t>District</w:t>
      </w:r>
      <w:r>
        <w:rPr>
          <w:spacing w:val="-14"/>
          <w:sz w:val="20"/>
          <w:szCs w:val="20"/>
        </w:rPr>
        <w:t xml:space="preserve"> </w:t>
      </w:r>
      <w:r>
        <w:rPr>
          <w:sz w:val="20"/>
          <w:szCs w:val="20"/>
        </w:rPr>
        <w:t>to</w:t>
      </w:r>
      <w:r>
        <w:rPr>
          <w:spacing w:val="-16"/>
          <w:sz w:val="20"/>
          <w:szCs w:val="20"/>
        </w:rPr>
        <w:t xml:space="preserve"> </w:t>
      </w:r>
      <w:r>
        <w:rPr>
          <w:sz w:val="20"/>
          <w:szCs w:val="20"/>
        </w:rPr>
        <w:t>liability</w:t>
      </w:r>
      <w:r>
        <w:rPr>
          <w:spacing w:val="-13"/>
          <w:sz w:val="20"/>
          <w:szCs w:val="20"/>
        </w:rPr>
        <w:t xml:space="preserve"> </w:t>
      </w:r>
      <w:r>
        <w:rPr>
          <w:sz w:val="20"/>
          <w:szCs w:val="20"/>
        </w:rPr>
        <w:t>to</w:t>
      </w:r>
      <w:r>
        <w:rPr>
          <w:spacing w:val="-15"/>
          <w:sz w:val="20"/>
          <w:szCs w:val="20"/>
        </w:rPr>
        <w:t xml:space="preserve"> </w:t>
      </w:r>
      <w:r>
        <w:rPr>
          <w:sz w:val="20"/>
          <w:szCs w:val="20"/>
        </w:rPr>
        <w:t>others</w:t>
      </w:r>
      <w:r>
        <w:rPr>
          <w:spacing w:val="-16"/>
          <w:sz w:val="20"/>
          <w:szCs w:val="20"/>
        </w:rPr>
        <w:t xml:space="preserve"> </w:t>
      </w:r>
      <w:r>
        <w:rPr>
          <w:sz w:val="20"/>
          <w:szCs w:val="20"/>
        </w:rPr>
        <w:t>for</w:t>
      </w:r>
      <w:r>
        <w:rPr>
          <w:spacing w:val="-15"/>
          <w:sz w:val="20"/>
          <w:szCs w:val="20"/>
        </w:rPr>
        <w:t xml:space="preserve"> </w:t>
      </w:r>
      <w:r>
        <w:rPr>
          <w:sz w:val="20"/>
          <w:szCs w:val="20"/>
        </w:rPr>
        <w:t>personal</w:t>
      </w:r>
      <w:r>
        <w:rPr>
          <w:spacing w:val="-13"/>
          <w:sz w:val="20"/>
          <w:szCs w:val="20"/>
        </w:rPr>
        <w:t xml:space="preserve"> </w:t>
      </w:r>
      <w:r>
        <w:rPr>
          <w:sz w:val="20"/>
          <w:szCs w:val="20"/>
        </w:rPr>
        <w:t>injury or property damage;</w:t>
      </w:r>
      <w:r>
        <w:rPr>
          <w:spacing w:val="-3"/>
          <w:sz w:val="20"/>
          <w:szCs w:val="20"/>
        </w:rPr>
        <w:t xml:space="preserve"> </w:t>
      </w:r>
      <w:r>
        <w:rPr>
          <w:sz w:val="20"/>
          <w:szCs w:val="20"/>
        </w:rPr>
        <w:t>or</w:t>
      </w:r>
    </w:p>
    <w:p w14:paraId="1AECEF17" w14:textId="77777777" w:rsidR="00B651FA" w:rsidRDefault="00B651FA">
      <w:pPr>
        <w:pStyle w:val="BodyText"/>
        <w:kinsoku w:val="0"/>
        <w:overflowPunct w:val="0"/>
        <w:spacing w:before="9"/>
        <w:rPr>
          <w:sz w:val="19"/>
          <w:szCs w:val="19"/>
        </w:rPr>
      </w:pPr>
    </w:p>
    <w:p w14:paraId="0E9CF995" w14:textId="77777777" w:rsidR="00B651FA" w:rsidRDefault="00FA4350">
      <w:pPr>
        <w:pStyle w:val="ListParagraph"/>
        <w:numPr>
          <w:ilvl w:val="2"/>
          <w:numId w:val="4"/>
        </w:numPr>
        <w:tabs>
          <w:tab w:val="left" w:pos="1993"/>
        </w:tabs>
        <w:kinsoku w:val="0"/>
        <w:overflowPunct w:val="0"/>
        <w:ind w:right="168"/>
        <w:rPr>
          <w:sz w:val="20"/>
          <w:szCs w:val="20"/>
        </w:rPr>
      </w:pPr>
      <w:r>
        <w:rPr>
          <w:sz w:val="20"/>
          <w:szCs w:val="20"/>
        </w:rPr>
        <w:t>Consultant is adjudged a bankrupt, Consultant makes a general assignment for the benefit of creditors or a receiver is appointed on account of Consultant's insolvency.</w:t>
      </w:r>
    </w:p>
    <w:p w14:paraId="371F93C2" w14:textId="77777777" w:rsidR="00B651FA" w:rsidRDefault="00B651FA">
      <w:pPr>
        <w:pStyle w:val="BodyText"/>
        <w:kinsoku w:val="0"/>
        <w:overflowPunct w:val="0"/>
        <w:spacing w:before="1"/>
      </w:pPr>
    </w:p>
    <w:p w14:paraId="51745005" w14:textId="77777777" w:rsidR="00B651FA" w:rsidRDefault="00FA4350">
      <w:pPr>
        <w:pStyle w:val="BodyText"/>
        <w:kinsoku w:val="0"/>
        <w:overflowPunct w:val="0"/>
        <w:ind w:left="1182" w:right="167"/>
        <w:jc w:val="both"/>
      </w:pPr>
      <w:r>
        <w:t>Written notice by District shall contain the reasons for such intention to terminate and unless within three (3) calendar days after that notice the condition or violation shall cease, or satisfactory arrangements for the correction thereof be made, this Agreement shall upon the expiration of the three (3) calendar days cease and terminate. In the event of this termination, the District may secure the required services from another Consultant.</w:t>
      </w:r>
      <w:r>
        <w:rPr>
          <w:spacing w:val="53"/>
        </w:rPr>
        <w:t xml:space="preserve"> </w:t>
      </w:r>
      <w:r>
        <w:t>If</w:t>
      </w:r>
      <w:r>
        <w:rPr>
          <w:spacing w:val="-10"/>
        </w:rPr>
        <w:t xml:space="preserve"> </w:t>
      </w:r>
      <w:r>
        <w:t>the</w:t>
      </w:r>
      <w:r>
        <w:rPr>
          <w:spacing w:val="-10"/>
        </w:rPr>
        <w:t xml:space="preserve"> </w:t>
      </w:r>
      <w:r>
        <w:t>expense,</w:t>
      </w:r>
      <w:r>
        <w:rPr>
          <w:spacing w:val="-8"/>
        </w:rPr>
        <w:t xml:space="preserve"> </w:t>
      </w:r>
      <w:r>
        <w:t>fees,</w:t>
      </w:r>
      <w:r>
        <w:rPr>
          <w:spacing w:val="-9"/>
        </w:rPr>
        <w:t xml:space="preserve"> </w:t>
      </w:r>
      <w:r>
        <w:t>and/or</w:t>
      </w:r>
      <w:r>
        <w:rPr>
          <w:spacing w:val="-10"/>
        </w:rPr>
        <w:t xml:space="preserve"> </w:t>
      </w:r>
      <w:r>
        <w:t>costs</w:t>
      </w:r>
      <w:r>
        <w:rPr>
          <w:spacing w:val="-11"/>
        </w:rPr>
        <w:t xml:space="preserve"> </w:t>
      </w:r>
      <w:r>
        <w:t>to</w:t>
      </w:r>
      <w:r>
        <w:rPr>
          <w:spacing w:val="-8"/>
        </w:rPr>
        <w:t xml:space="preserve"> </w:t>
      </w:r>
      <w:r>
        <w:t>the</w:t>
      </w:r>
      <w:r>
        <w:rPr>
          <w:spacing w:val="-10"/>
        </w:rPr>
        <w:t xml:space="preserve"> </w:t>
      </w:r>
      <w:r>
        <w:t>District</w:t>
      </w:r>
      <w:r>
        <w:rPr>
          <w:spacing w:val="-8"/>
        </w:rPr>
        <w:t xml:space="preserve"> </w:t>
      </w:r>
      <w:r>
        <w:t>exceed</w:t>
      </w:r>
      <w:r>
        <w:rPr>
          <w:spacing w:val="-9"/>
        </w:rPr>
        <w:t xml:space="preserve"> </w:t>
      </w:r>
      <w:r>
        <w:t>the</w:t>
      </w:r>
      <w:r>
        <w:rPr>
          <w:spacing w:val="-9"/>
        </w:rPr>
        <w:t xml:space="preserve"> </w:t>
      </w:r>
      <w:r>
        <w:t>cost</w:t>
      </w:r>
      <w:r>
        <w:rPr>
          <w:spacing w:val="-10"/>
        </w:rPr>
        <w:t xml:space="preserve"> </w:t>
      </w:r>
      <w:r>
        <w:t>of</w:t>
      </w:r>
      <w:r>
        <w:rPr>
          <w:spacing w:val="-10"/>
        </w:rPr>
        <w:t xml:space="preserve"> </w:t>
      </w:r>
      <w:r>
        <w:t>providing the service pursuant to this Agreement, the Consultant shall immediately pay the</w:t>
      </w:r>
      <w:r>
        <w:rPr>
          <w:spacing w:val="-37"/>
        </w:rPr>
        <w:t xml:space="preserve"> </w:t>
      </w:r>
      <w:r>
        <w:t>excess expense,</w:t>
      </w:r>
      <w:r>
        <w:rPr>
          <w:spacing w:val="-13"/>
        </w:rPr>
        <w:t xml:space="preserve"> </w:t>
      </w:r>
      <w:r>
        <w:t>fees,</w:t>
      </w:r>
      <w:r>
        <w:rPr>
          <w:spacing w:val="-13"/>
        </w:rPr>
        <w:t xml:space="preserve"> </w:t>
      </w:r>
      <w:r>
        <w:t>and/or</w:t>
      </w:r>
      <w:r>
        <w:rPr>
          <w:spacing w:val="-13"/>
        </w:rPr>
        <w:t xml:space="preserve"> </w:t>
      </w:r>
      <w:r>
        <w:t>costs</w:t>
      </w:r>
      <w:r>
        <w:rPr>
          <w:spacing w:val="-12"/>
        </w:rPr>
        <w:t xml:space="preserve"> </w:t>
      </w:r>
      <w:r>
        <w:t>to</w:t>
      </w:r>
      <w:r>
        <w:rPr>
          <w:spacing w:val="-13"/>
        </w:rPr>
        <w:t xml:space="preserve"> </w:t>
      </w:r>
      <w:r>
        <w:t>the</w:t>
      </w:r>
      <w:r>
        <w:rPr>
          <w:spacing w:val="-13"/>
        </w:rPr>
        <w:t xml:space="preserve"> </w:t>
      </w:r>
      <w:r>
        <w:t>District</w:t>
      </w:r>
      <w:r>
        <w:rPr>
          <w:spacing w:val="-13"/>
        </w:rPr>
        <w:t xml:space="preserve"> </w:t>
      </w:r>
      <w:r>
        <w:t>upon</w:t>
      </w:r>
      <w:r>
        <w:rPr>
          <w:spacing w:val="-11"/>
        </w:rPr>
        <w:t xml:space="preserve"> </w:t>
      </w:r>
      <w:r>
        <w:t>the</w:t>
      </w:r>
      <w:r>
        <w:rPr>
          <w:spacing w:val="-11"/>
        </w:rPr>
        <w:t xml:space="preserve"> </w:t>
      </w:r>
      <w:r>
        <w:t>receipt</w:t>
      </w:r>
      <w:r>
        <w:rPr>
          <w:spacing w:val="-10"/>
        </w:rPr>
        <w:t xml:space="preserve"> </w:t>
      </w:r>
      <w:r>
        <w:t>of</w:t>
      </w:r>
      <w:r>
        <w:rPr>
          <w:spacing w:val="-13"/>
        </w:rPr>
        <w:t xml:space="preserve"> </w:t>
      </w:r>
      <w:r>
        <w:t>the</w:t>
      </w:r>
      <w:r>
        <w:rPr>
          <w:spacing w:val="-12"/>
        </w:rPr>
        <w:t xml:space="preserve"> </w:t>
      </w:r>
      <w:r>
        <w:t>District’s</w:t>
      </w:r>
      <w:r>
        <w:rPr>
          <w:spacing w:val="-13"/>
        </w:rPr>
        <w:t xml:space="preserve"> </w:t>
      </w:r>
      <w:r>
        <w:t>notice</w:t>
      </w:r>
      <w:r>
        <w:rPr>
          <w:spacing w:val="-14"/>
        </w:rPr>
        <w:t xml:space="preserve"> </w:t>
      </w:r>
      <w:r>
        <w:t>of</w:t>
      </w:r>
      <w:r>
        <w:rPr>
          <w:spacing w:val="-12"/>
        </w:rPr>
        <w:t xml:space="preserve"> </w:t>
      </w:r>
      <w:r>
        <w:t>these expense, fees, and/or costs. The foregoing provisions are in addition to and not a limitation of any other rights or remedies available to</w:t>
      </w:r>
      <w:r>
        <w:rPr>
          <w:spacing w:val="-8"/>
        </w:rPr>
        <w:t xml:space="preserve"> </w:t>
      </w:r>
      <w:r>
        <w:t>District.</w:t>
      </w:r>
    </w:p>
    <w:p w14:paraId="762EA1C9" w14:textId="77777777" w:rsidR="00B651FA" w:rsidRDefault="00B651FA">
      <w:pPr>
        <w:pStyle w:val="BodyText"/>
        <w:kinsoku w:val="0"/>
        <w:overflowPunct w:val="0"/>
      </w:pPr>
    </w:p>
    <w:p w14:paraId="76019148" w14:textId="77777777" w:rsidR="00B651FA" w:rsidRDefault="00FA4350">
      <w:pPr>
        <w:pStyle w:val="Heading1"/>
        <w:numPr>
          <w:ilvl w:val="0"/>
          <w:numId w:val="4"/>
        </w:numPr>
        <w:tabs>
          <w:tab w:val="left" w:pos="552"/>
        </w:tabs>
        <w:kinsoku w:val="0"/>
        <w:overflowPunct w:val="0"/>
        <w:jc w:val="left"/>
        <w:rPr>
          <w:b w:val="0"/>
          <w:bCs w:val="0"/>
        </w:rPr>
      </w:pPr>
      <w:r>
        <w:t>Indemnification</w:t>
      </w:r>
      <w:r>
        <w:rPr>
          <w:b w:val="0"/>
          <w:bCs w:val="0"/>
        </w:rPr>
        <w:t>.</w:t>
      </w:r>
    </w:p>
    <w:p w14:paraId="352F5B56" w14:textId="77777777" w:rsidR="00B651FA" w:rsidRDefault="00B651FA">
      <w:pPr>
        <w:pStyle w:val="BodyText"/>
        <w:kinsoku w:val="0"/>
        <w:overflowPunct w:val="0"/>
        <w:spacing w:before="9"/>
        <w:rPr>
          <w:sz w:val="19"/>
          <w:szCs w:val="19"/>
        </w:rPr>
      </w:pPr>
    </w:p>
    <w:p w14:paraId="74CFC689" w14:textId="77777777" w:rsidR="00B651FA" w:rsidRDefault="00FA4350">
      <w:pPr>
        <w:pStyle w:val="ListParagraph"/>
        <w:numPr>
          <w:ilvl w:val="1"/>
          <w:numId w:val="4"/>
        </w:numPr>
        <w:tabs>
          <w:tab w:val="left" w:pos="1201"/>
        </w:tabs>
        <w:kinsoku w:val="0"/>
        <w:overflowPunct w:val="0"/>
        <w:ind w:right="165"/>
        <w:rPr>
          <w:sz w:val="20"/>
          <w:szCs w:val="20"/>
        </w:rPr>
      </w:pPr>
      <w:r>
        <w:rPr>
          <w:sz w:val="20"/>
          <w:szCs w:val="20"/>
        </w:rPr>
        <w:t>To the furthest extent permitted by California law, Consultant shall indemnify and hold harmless</w:t>
      </w:r>
      <w:r>
        <w:rPr>
          <w:spacing w:val="-8"/>
          <w:sz w:val="20"/>
          <w:szCs w:val="20"/>
        </w:rPr>
        <w:t xml:space="preserve"> </w:t>
      </w:r>
      <w:r>
        <w:rPr>
          <w:sz w:val="20"/>
          <w:szCs w:val="20"/>
        </w:rPr>
        <w:t>the</w:t>
      </w:r>
      <w:r>
        <w:rPr>
          <w:spacing w:val="-9"/>
          <w:sz w:val="20"/>
          <w:szCs w:val="20"/>
        </w:rPr>
        <w:t xml:space="preserve"> </w:t>
      </w:r>
      <w:r>
        <w:rPr>
          <w:sz w:val="20"/>
          <w:szCs w:val="20"/>
        </w:rPr>
        <w:t>District,</w:t>
      </w:r>
      <w:r>
        <w:rPr>
          <w:spacing w:val="-9"/>
          <w:sz w:val="20"/>
          <w:szCs w:val="20"/>
        </w:rPr>
        <w:t xml:space="preserve"> </w:t>
      </w:r>
      <w:r>
        <w:rPr>
          <w:sz w:val="20"/>
          <w:szCs w:val="20"/>
        </w:rPr>
        <w:t>its</w:t>
      </w:r>
      <w:r>
        <w:rPr>
          <w:spacing w:val="-9"/>
          <w:sz w:val="20"/>
          <w:szCs w:val="20"/>
        </w:rPr>
        <w:t xml:space="preserve"> </w:t>
      </w:r>
      <w:r>
        <w:rPr>
          <w:sz w:val="20"/>
          <w:szCs w:val="20"/>
        </w:rPr>
        <w:t>Governing</w:t>
      </w:r>
      <w:r>
        <w:rPr>
          <w:spacing w:val="-9"/>
          <w:sz w:val="20"/>
          <w:szCs w:val="20"/>
        </w:rPr>
        <w:t xml:space="preserve"> </w:t>
      </w:r>
      <w:r>
        <w:rPr>
          <w:sz w:val="20"/>
          <w:szCs w:val="20"/>
        </w:rPr>
        <w:t>Board,</w:t>
      </w:r>
      <w:r>
        <w:rPr>
          <w:spacing w:val="-9"/>
          <w:sz w:val="20"/>
          <w:szCs w:val="20"/>
        </w:rPr>
        <w:t xml:space="preserve"> </w:t>
      </w:r>
      <w:r>
        <w:rPr>
          <w:sz w:val="20"/>
          <w:szCs w:val="20"/>
        </w:rPr>
        <w:t>agents,</w:t>
      </w:r>
      <w:r>
        <w:rPr>
          <w:spacing w:val="-8"/>
          <w:sz w:val="20"/>
          <w:szCs w:val="20"/>
        </w:rPr>
        <w:t xml:space="preserve"> </w:t>
      </w:r>
      <w:r>
        <w:rPr>
          <w:sz w:val="20"/>
          <w:szCs w:val="20"/>
        </w:rPr>
        <w:t>representatives,</w:t>
      </w:r>
      <w:r>
        <w:rPr>
          <w:spacing w:val="-9"/>
          <w:sz w:val="20"/>
          <w:szCs w:val="20"/>
        </w:rPr>
        <w:t xml:space="preserve"> </w:t>
      </w:r>
      <w:r>
        <w:rPr>
          <w:sz w:val="20"/>
          <w:szCs w:val="20"/>
        </w:rPr>
        <w:t>officers,</w:t>
      </w:r>
      <w:r>
        <w:rPr>
          <w:spacing w:val="-8"/>
          <w:sz w:val="20"/>
          <w:szCs w:val="20"/>
        </w:rPr>
        <w:t xml:space="preserve"> </w:t>
      </w:r>
      <w:r>
        <w:rPr>
          <w:sz w:val="20"/>
          <w:szCs w:val="20"/>
        </w:rPr>
        <w:t>consultants, employees, trustees, and volunteers (the “Indemnified Parties”) from any and all claims arising out of, pertaining to, or relating to the negligence, recklessness, or willful misconduct of Consultant (“Claim”). Consultant shall, to the furthest extent permitted by California law, defend the Indemnified Parties at Consultant’s own expense, including attorneys’</w:t>
      </w:r>
      <w:r>
        <w:rPr>
          <w:spacing w:val="-8"/>
          <w:sz w:val="20"/>
          <w:szCs w:val="20"/>
        </w:rPr>
        <w:t xml:space="preserve"> </w:t>
      </w:r>
      <w:r>
        <w:rPr>
          <w:sz w:val="20"/>
          <w:szCs w:val="20"/>
        </w:rPr>
        <w:t>fees</w:t>
      </w:r>
      <w:r>
        <w:rPr>
          <w:spacing w:val="-6"/>
          <w:sz w:val="20"/>
          <w:szCs w:val="20"/>
        </w:rPr>
        <w:t xml:space="preserve"> </w:t>
      </w:r>
      <w:r>
        <w:rPr>
          <w:sz w:val="20"/>
          <w:szCs w:val="20"/>
        </w:rPr>
        <w:t>and</w:t>
      </w:r>
      <w:r>
        <w:rPr>
          <w:spacing w:val="-8"/>
          <w:sz w:val="20"/>
          <w:szCs w:val="20"/>
        </w:rPr>
        <w:t xml:space="preserve"> </w:t>
      </w:r>
      <w:r>
        <w:rPr>
          <w:sz w:val="20"/>
          <w:szCs w:val="20"/>
        </w:rPr>
        <w:t>costs,</w:t>
      </w:r>
      <w:r>
        <w:rPr>
          <w:spacing w:val="-7"/>
          <w:sz w:val="20"/>
          <w:szCs w:val="20"/>
        </w:rPr>
        <w:t xml:space="preserve"> </w:t>
      </w:r>
      <w:r>
        <w:rPr>
          <w:sz w:val="20"/>
          <w:szCs w:val="20"/>
        </w:rPr>
        <w:t>from</w:t>
      </w:r>
      <w:r>
        <w:rPr>
          <w:spacing w:val="-7"/>
          <w:sz w:val="20"/>
          <w:szCs w:val="20"/>
        </w:rPr>
        <w:t xml:space="preserve"> </w:t>
      </w:r>
      <w:r>
        <w:rPr>
          <w:sz w:val="20"/>
          <w:szCs w:val="20"/>
        </w:rPr>
        <w:t>any</w:t>
      </w:r>
      <w:r>
        <w:rPr>
          <w:spacing w:val="-8"/>
          <w:sz w:val="20"/>
          <w:szCs w:val="20"/>
        </w:rPr>
        <w:t xml:space="preserve"> </w:t>
      </w:r>
      <w:r>
        <w:rPr>
          <w:sz w:val="20"/>
          <w:szCs w:val="20"/>
        </w:rPr>
        <w:t>and</w:t>
      </w:r>
      <w:r>
        <w:rPr>
          <w:spacing w:val="-7"/>
          <w:sz w:val="20"/>
          <w:szCs w:val="20"/>
        </w:rPr>
        <w:t xml:space="preserve"> </w:t>
      </w:r>
      <w:r>
        <w:rPr>
          <w:sz w:val="20"/>
          <w:szCs w:val="20"/>
        </w:rPr>
        <w:t>all</w:t>
      </w:r>
      <w:r>
        <w:rPr>
          <w:spacing w:val="-7"/>
          <w:sz w:val="20"/>
          <w:szCs w:val="20"/>
        </w:rPr>
        <w:t xml:space="preserve"> </w:t>
      </w:r>
      <w:r>
        <w:rPr>
          <w:sz w:val="20"/>
          <w:szCs w:val="20"/>
        </w:rPr>
        <w:t>claims</w:t>
      </w:r>
      <w:r>
        <w:rPr>
          <w:spacing w:val="-6"/>
          <w:sz w:val="20"/>
          <w:szCs w:val="20"/>
        </w:rPr>
        <w:t xml:space="preserve"> </w:t>
      </w:r>
      <w:r>
        <w:rPr>
          <w:sz w:val="20"/>
          <w:szCs w:val="20"/>
        </w:rPr>
        <w:t>arising</w:t>
      </w:r>
      <w:r>
        <w:rPr>
          <w:spacing w:val="-7"/>
          <w:sz w:val="20"/>
          <w:szCs w:val="20"/>
        </w:rPr>
        <w:t xml:space="preserve"> </w:t>
      </w:r>
      <w:r>
        <w:rPr>
          <w:sz w:val="20"/>
          <w:szCs w:val="20"/>
        </w:rPr>
        <w:t>out</w:t>
      </w:r>
      <w:r>
        <w:rPr>
          <w:spacing w:val="-8"/>
          <w:sz w:val="20"/>
          <w:szCs w:val="20"/>
        </w:rPr>
        <w:t xml:space="preserve"> </w:t>
      </w:r>
      <w:r>
        <w:rPr>
          <w:sz w:val="20"/>
          <w:szCs w:val="20"/>
        </w:rPr>
        <w:t>of,</w:t>
      </w:r>
      <w:r>
        <w:rPr>
          <w:spacing w:val="-7"/>
          <w:sz w:val="20"/>
          <w:szCs w:val="20"/>
        </w:rPr>
        <w:t xml:space="preserve"> </w:t>
      </w:r>
      <w:r>
        <w:rPr>
          <w:sz w:val="20"/>
          <w:szCs w:val="20"/>
        </w:rPr>
        <w:t>pertaining</w:t>
      </w:r>
      <w:r>
        <w:rPr>
          <w:spacing w:val="-8"/>
          <w:sz w:val="20"/>
          <w:szCs w:val="20"/>
        </w:rPr>
        <w:t xml:space="preserve"> </w:t>
      </w:r>
      <w:r>
        <w:rPr>
          <w:sz w:val="20"/>
          <w:szCs w:val="20"/>
        </w:rPr>
        <w:t>to,</w:t>
      </w:r>
      <w:r>
        <w:rPr>
          <w:spacing w:val="-6"/>
          <w:sz w:val="20"/>
          <w:szCs w:val="20"/>
        </w:rPr>
        <w:t xml:space="preserve"> </w:t>
      </w:r>
      <w:r>
        <w:rPr>
          <w:sz w:val="20"/>
          <w:szCs w:val="20"/>
        </w:rPr>
        <w:t>or</w:t>
      </w:r>
      <w:r>
        <w:rPr>
          <w:spacing w:val="-8"/>
          <w:sz w:val="20"/>
          <w:szCs w:val="20"/>
        </w:rPr>
        <w:t xml:space="preserve"> </w:t>
      </w:r>
      <w:r>
        <w:rPr>
          <w:sz w:val="20"/>
          <w:szCs w:val="20"/>
        </w:rPr>
        <w:t>relating to</w:t>
      </w:r>
      <w:r>
        <w:rPr>
          <w:spacing w:val="-12"/>
          <w:sz w:val="20"/>
          <w:szCs w:val="20"/>
        </w:rPr>
        <w:t xml:space="preserve"> </w:t>
      </w:r>
      <w:r>
        <w:rPr>
          <w:sz w:val="20"/>
          <w:szCs w:val="20"/>
        </w:rPr>
        <w:t>the</w:t>
      </w:r>
      <w:r>
        <w:rPr>
          <w:spacing w:val="-12"/>
          <w:sz w:val="20"/>
          <w:szCs w:val="20"/>
        </w:rPr>
        <w:t xml:space="preserve"> </w:t>
      </w:r>
      <w:r>
        <w:rPr>
          <w:sz w:val="20"/>
          <w:szCs w:val="20"/>
        </w:rPr>
        <w:t>negligence,</w:t>
      </w:r>
      <w:r>
        <w:rPr>
          <w:spacing w:val="-13"/>
          <w:sz w:val="20"/>
          <w:szCs w:val="20"/>
        </w:rPr>
        <w:t xml:space="preserve"> </w:t>
      </w:r>
      <w:r>
        <w:rPr>
          <w:sz w:val="20"/>
          <w:szCs w:val="20"/>
        </w:rPr>
        <w:t>recklessness,</w:t>
      </w:r>
      <w:r>
        <w:rPr>
          <w:spacing w:val="-12"/>
          <w:sz w:val="20"/>
          <w:szCs w:val="20"/>
        </w:rPr>
        <w:t xml:space="preserve"> </w:t>
      </w:r>
      <w:r>
        <w:rPr>
          <w:sz w:val="20"/>
          <w:szCs w:val="20"/>
        </w:rPr>
        <w:t>or</w:t>
      </w:r>
      <w:r>
        <w:rPr>
          <w:spacing w:val="-14"/>
          <w:sz w:val="20"/>
          <w:szCs w:val="20"/>
        </w:rPr>
        <w:t xml:space="preserve"> </w:t>
      </w:r>
      <w:r>
        <w:rPr>
          <w:sz w:val="20"/>
          <w:szCs w:val="20"/>
        </w:rPr>
        <w:t>willful</w:t>
      </w:r>
      <w:r>
        <w:rPr>
          <w:spacing w:val="-11"/>
          <w:sz w:val="20"/>
          <w:szCs w:val="20"/>
        </w:rPr>
        <w:t xml:space="preserve"> </w:t>
      </w:r>
      <w:r>
        <w:rPr>
          <w:sz w:val="20"/>
          <w:szCs w:val="20"/>
        </w:rPr>
        <w:t>misconduct</w:t>
      </w:r>
      <w:r>
        <w:rPr>
          <w:spacing w:val="-13"/>
          <w:sz w:val="20"/>
          <w:szCs w:val="20"/>
        </w:rPr>
        <w:t xml:space="preserve"> </w:t>
      </w:r>
      <w:r>
        <w:rPr>
          <w:sz w:val="20"/>
          <w:szCs w:val="20"/>
        </w:rPr>
        <w:t>of</w:t>
      </w:r>
      <w:r>
        <w:rPr>
          <w:spacing w:val="-13"/>
          <w:sz w:val="20"/>
          <w:szCs w:val="20"/>
        </w:rPr>
        <w:t xml:space="preserve"> </w:t>
      </w:r>
      <w:r>
        <w:rPr>
          <w:sz w:val="20"/>
          <w:szCs w:val="20"/>
        </w:rPr>
        <w:t>the</w:t>
      </w:r>
      <w:r>
        <w:rPr>
          <w:spacing w:val="-12"/>
          <w:sz w:val="20"/>
          <w:szCs w:val="20"/>
        </w:rPr>
        <w:t xml:space="preserve"> </w:t>
      </w:r>
      <w:r>
        <w:rPr>
          <w:sz w:val="20"/>
          <w:szCs w:val="20"/>
        </w:rPr>
        <w:t>Consultant.</w:t>
      </w:r>
      <w:r>
        <w:rPr>
          <w:spacing w:val="47"/>
          <w:sz w:val="20"/>
          <w:szCs w:val="20"/>
        </w:rPr>
        <w:t xml:space="preserve"> </w:t>
      </w:r>
      <w:r>
        <w:rPr>
          <w:sz w:val="20"/>
          <w:szCs w:val="20"/>
        </w:rPr>
        <w:t>The</w:t>
      </w:r>
      <w:r>
        <w:rPr>
          <w:spacing w:val="-12"/>
          <w:sz w:val="20"/>
          <w:szCs w:val="20"/>
        </w:rPr>
        <w:t xml:space="preserve"> </w:t>
      </w:r>
      <w:r>
        <w:rPr>
          <w:sz w:val="20"/>
          <w:szCs w:val="20"/>
        </w:rPr>
        <w:t>District</w:t>
      </w:r>
      <w:r>
        <w:rPr>
          <w:spacing w:val="-11"/>
          <w:sz w:val="20"/>
          <w:szCs w:val="20"/>
        </w:rPr>
        <w:t xml:space="preserve"> </w:t>
      </w:r>
      <w:r>
        <w:rPr>
          <w:sz w:val="20"/>
          <w:szCs w:val="20"/>
        </w:rPr>
        <w:t>shall have</w:t>
      </w:r>
      <w:r>
        <w:rPr>
          <w:spacing w:val="14"/>
          <w:sz w:val="20"/>
          <w:szCs w:val="20"/>
        </w:rPr>
        <w:t xml:space="preserve"> </w:t>
      </w:r>
      <w:r>
        <w:rPr>
          <w:sz w:val="20"/>
          <w:szCs w:val="20"/>
        </w:rPr>
        <w:t>the</w:t>
      </w:r>
      <w:r>
        <w:rPr>
          <w:spacing w:val="15"/>
          <w:sz w:val="20"/>
          <w:szCs w:val="20"/>
        </w:rPr>
        <w:t xml:space="preserve"> </w:t>
      </w:r>
      <w:r>
        <w:rPr>
          <w:sz w:val="20"/>
          <w:szCs w:val="20"/>
        </w:rPr>
        <w:t>right</w:t>
      </w:r>
      <w:r>
        <w:rPr>
          <w:spacing w:val="15"/>
          <w:sz w:val="20"/>
          <w:szCs w:val="20"/>
        </w:rPr>
        <w:t xml:space="preserve"> </w:t>
      </w:r>
      <w:r>
        <w:rPr>
          <w:sz w:val="20"/>
          <w:szCs w:val="20"/>
        </w:rPr>
        <w:t>to</w:t>
      </w:r>
      <w:r>
        <w:rPr>
          <w:spacing w:val="14"/>
          <w:sz w:val="20"/>
          <w:szCs w:val="20"/>
        </w:rPr>
        <w:t xml:space="preserve"> </w:t>
      </w:r>
      <w:r>
        <w:rPr>
          <w:sz w:val="20"/>
          <w:szCs w:val="20"/>
        </w:rPr>
        <w:t>accept</w:t>
      </w:r>
      <w:r>
        <w:rPr>
          <w:spacing w:val="16"/>
          <w:sz w:val="20"/>
          <w:szCs w:val="20"/>
        </w:rPr>
        <w:t xml:space="preserve"> </w:t>
      </w:r>
      <w:r>
        <w:rPr>
          <w:sz w:val="20"/>
          <w:szCs w:val="20"/>
        </w:rPr>
        <w:t>or</w:t>
      </w:r>
      <w:r>
        <w:rPr>
          <w:spacing w:val="14"/>
          <w:sz w:val="20"/>
          <w:szCs w:val="20"/>
        </w:rPr>
        <w:t xml:space="preserve"> </w:t>
      </w:r>
      <w:r>
        <w:rPr>
          <w:sz w:val="20"/>
          <w:szCs w:val="20"/>
        </w:rPr>
        <w:t>reject</w:t>
      </w:r>
      <w:r>
        <w:rPr>
          <w:spacing w:val="15"/>
          <w:sz w:val="20"/>
          <w:szCs w:val="20"/>
        </w:rPr>
        <w:t xml:space="preserve"> </w:t>
      </w:r>
      <w:r>
        <w:rPr>
          <w:sz w:val="20"/>
          <w:szCs w:val="20"/>
        </w:rPr>
        <w:t>any</w:t>
      </w:r>
      <w:r>
        <w:rPr>
          <w:spacing w:val="15"/>
          <w:sz w:val="20"/>
          <w:szCs w:val="20"/>
        </w:rPr>
        <w:t xml:space="preserve"> </w:t>
      </w:r>
      <w:r>
        <w:rPr>
          <w:sz w:val="20"/>
          <w:szCs w:val="20"/>
        </w:rPr>
        <w:t>legal</w:t>
      </w:r>
      <w:r>
        <w:rPr>
          <w:spacing w:val="15"/>
          <w:sz w:val="20"/>
          <w:szCs w:val="20"/>
        </w:rPr>
        <w:t xml:space="preserve"> </w:t>
      </w:r>
      <w:r>
        <w:rPr>
          <w:sz w:val="20"/>
          <w:szCs w:val="20"/>
        </w:rPr>
        <w:t>representation</w:t>
      </w:r>
      <w:r>
        <w:rPr>
          <w:spacing w:val="15"/>
          <w:sz w:val="20"/>
          <w:szCs w:val="20"/>
        </w:rPr>
        <w:t xml:space="preserve"> </w:t>
      </w:r>
      <w:r>
        <w:rPr>
          <w:sz w:val="20"/>
          <w:szCs w:val="20"/>
        </w:rPr>
        <w:t>that</w:t>
      </w:r>
      <w:r>
        <w:rPr>
          <w:spacing w:val="14"/>
          <w:sz w:val="20"/>
          <w:szCs w:val="20"/>
        </w:rPr>
        <w:t xml:space="preserve"> </w:t>
      </w:r>
      <w:r>
        <w:rPr>
          <w:sz w:val="20"/>
          <w:szCs w:val="20"/>
        </w:rPr>
        <w:t>Consultant</w:t>
      </w:r>
      <w:r>
        <w:rPr>
          <w:spacing w:val="15"/>
          <w:sz w:val="20"/>
          <w:szCs w:val="20"/>
        </w:rPr>
        <w:t xml:space="preserve"> </w:t>
      </w:r>
      <w:r>
        <w:rPr>
          <w:sz w:val="20"/>
          <w:szCs w:val="20"/>
        </w:rPr>
        <w:t>proposes</w:t>
      </w:r>
      <w:r>
        <w:rPr>
          <w:spacing w:val="13"/>
          <w:sz w:val="20"/>
          <w:szCs w:val="20"/>
        </w:rPr>
        <w:t xml:space="preserve"> </w:t>
      </w:r>
      <w:r>
        <w:rPr>
          <w:sz w:val="20"/>
          <w:szCs w:val="20"/>
        </w:rPr>
        <w:t>to</w:t>
      </w:r>
    </w:p>
    <w:p w14:paraId="62005CDE" w14:textId="77777777" w:rsidR="00B651FA" w:rsidRDefault="00B651FA">
      <w:pPr>
        <w:pStyle w:val="ListParagraph"/>
        <w:numPr>
          <w:ilvl w:val="1"/>
          <w:numId w:val="4"/>
        </w:numPr>
        <w:tabs>
          <w:tab w:val="left" w:pos="1201"/>
        </w:tabs>
        <w:kinsoku w:val="0"/>
        <w:overflowPunct w:val="0"/>
        <w:ind w:right="165"/>
        <w:rPr>
          <w:sz w:val="20"/>
          <w:szCs w:val="20"/>
        </w:rPr>
        <w:sectPr w:rsidR="00B651FA" w:rsidSect="00AC5976">
          <w:pgSz w:w="12240" w:h="15840"/>
          <w:pgMar w:top="1080" w:right="980" w:bottom="1100" w:left="960" w:header="0" w:footer="877" w:gutter="0"/>
          <w:cols w:space="720"/>
          <w:noEndnote/>
        </w:sectPr>
      </w:pPr>
    </w:p>
    <w:p w14:paraId="42F7AE74" w14:textId="77777777" w:rsidR="00B651FA" w:rsidRDefault="00FA4350">
      <w:pPr>
        <w:pStyle w:val="BodyText"/>
        <w:kinsoku w:val="0"/>
        <w:overflowPunct w:val="0"/>
        <w:spacing w:before="72"/>
        <w:ind w:left="1200" w:right="168"/>
        <w:jc w:val="both"/>
      </w:pPr>
      <w:r>
        <w:lastRenderedPageBreak/>
        <w:t>defend the Indemnified Parties. Whereas the cost to defend the Indemnified Parties charged to the Consultant shall not exceed the proportionate percentage of Consultant’s fault as determined by a court of competent jurisdiction, any amounts paid in excess of such established fault will be reimbursed by the District. Notwithstanding the previous sentence,</w:t>
      </w:r>
      <w:r>
        <w:rPr>
          <w:spacing w:val="-9"/>
        </w:rPr>
        <w:t xml:space="preserve"> </w:t>
      </w:r>
      <w:r>
        <w:t>in</w:t>
      </w:r>
      <w:r>
        <w:rPr>
          <w:spacing w:val="-10"/>
        </w:rPr>
        <w:t xml:space="preserve"> </w:t>
      </w:r>
      <w:r>
        <w:t>the</w:t>
      </w:r>
      <w:r>
        <w:rPr>
          <w:spacing w:val="-9"/>
        </w:rPr>
        <w:t xml:space="preserve"> </w:t>
      </w:r>
      <w:r>
        <w:t>event</w:t>
      </w:r>
      <w:r>
        <w:rPr>
          <w:spacing w:val="-9"/>
        </w:rPr>
        <w:t xml:space="preserve"> </w:t>
      </w:r>
      <w:r>
        <w:t>one</w:t>
      </w:r>
      <w:r>
        <w:rPr>
          <w:spacing w:val="-8"/>
        </w:rPr>
        <w:t xml:space="preserve"> </w:t>
      </w:r>
      <w:r>
        <w:t>or</w:t>
      </w:r>
      <w:r>
        <w:rPr>
          <w:spacing w:val="-8"/>
        </w:rPr>
        <w:t xml:space="preserve"> </w:t>
      </w:r>
      <w:r>
        <w:t>more</w:t>
      </w:r>
      <w:r>
        <w:rPr>
          <w:spacing w:val="-9"/>
        </w:rPr>
        <w:t xml:space="preserve"> </w:t>
      </w:r>
      <w:r>
        <w:t>defendants</w:t>
      </w:r>
      <w:r>
        <w:rPr>
          <w:spacing w:val="-8"/>
        </w:rPr>
        <w:t xml:space="preserve"> </w:t>
      </w:r>
      <w:r>
        <w:t>is</w:t>
      </w:r>
      <w:r>
        <w:rPr>
          <w:spacing w:val="-9"/>
        </w:rPr>
        <w:t xml:space="preserve"> </w:t>
      </w:r>
      <w:r>
        <w:t>unable</w:t>
      </w:r>
      <w:r>
        <w:rPr>
          <w:spacing w:val="-9"/>
        </w:rPr>
        <w:t xml:space="preserve"> </w:t>
      </w:r>
      <w:r>
        <w:t>to</w:t>
      </w:r>
      <w:r>
        <w:rPr>
          <w:spacing w:val="-10"/>
        </w:rPr>
        <w:t xml:space="preserve"> </w:t>
      </w:r>
      <w:r>
        <w:t>pay</w:t>
      </w:r>
      <w:r>
        <w:rPr>
          <w:spacing w:val="-8"/>
        </w:rPr>
        <w:t xml:space="preserve"> </w:t>
      </w:r>
      <w:r>
        <w:t>its</w:t>
      </w:r>
      <w:r>
        <w:rPr>
          <w:spacing w:val="-11"/>
        </w:rPr>
        <w:t xml:space="preserve"> </w:t>
      </w:r>
      <w:r>
        <w:t>share</w:t>
      </w:r>
      <w:r>
        <w:rPr>
          <w:spacing w:val="-7"/>
        </w:rPr>
        <w:t xml:space="preserve"> </w:t>
      </w:r>
      <w:r>
        <w:t>of</w:t>
      </w:r>
      <w:r>
        <w:rPr>
          <w:spacing w:val="-8"/>
        </w:rPr>
        <w:t xml:space="preserve"> </w:t>
      </w:r>
      <w:r>
        <w:t>defense</w:t>
      </w:r>
      <w:r>
        <w:rPr>
          <w:spacing w:val="-8"/>
        </w:rPr>
        <w:t xml:space="preserve"> </w:t>
      </w:r>
      <w:r>
        <w:t>costs due to bankruptcy or dissolution of the business, the design professional shall meet and confer with other parties regarding unpaid defense</w:t>
      </w:r>
      <w:r>
        <w:rPr>
          <w:spacing w:val="-6"/>
        </w:rPr>
        <w:t xml:space="preserve"> </w:t>
      </w:r>
      <w:r>
        <w:t>costs.</w:t>
      </w:r>
    </w:p>
    <w:p w14:paraId="32EC7102" w14:textId="77777777" w:rsidR="00B651FA" w:rsidRDefault="00B651FA">
      <w:pPr>
        <w:pStyle w:val="BodyText"/>
        <w:kinsoku w:val="0"/>
        <w:overflowPunct w:val="0"/>
        <w:spacing w:before="8"/>
        <w:rPr>
          <w:sz w:val="19"/>
          <w:szCs w:val="19"/>
        </w:rPr>
      </w:pPr>
    </w:p>
    <w:p w14:paraId="33B81D8A" w14:textId="5B198B1F" w:rsidR="00B651FA" w:rsidRDefault="006D2083">
      <w:pPr>
        <w:pStyle w:val="ListParagraph"/>
        <w:numPr>
          <w:ilvl w:val="1"/>
          <w:numId w:val="4"/>
        </w:numPr>
        <w:tabs>
          <w:tab w:val="left" w:pos="1201"/>
        </w:tabs>
        <w:kinsoku w:val="0"/>
        <w:overflowPunct w:val="0"/>
        <w:spacing w:before="1"/>
        <w:ind w:right="166"/>
        <w:rPr>
          <w:sz w:val="20"/>
          <w:szCs w:val="20"/>
        </w:rPr>
      </w:pPr>
      <w:r>
        <w:rPr>
          <w:noProof/>
        </w:rPr>
        <mc:AlternateContent>
          <mc:Choice Requires="wpg">
            <w:drawing>
              <wp:anchor distT="0" distB="0" distL="114300" distR="114300" simplePos="0" relativeHeight="251645952" behindDoc="1" locked="0" layoutInCell="0" allowOverlap="1" wp14:anchorId="249C2D86" wp14:editId="1665D142">
                <wp:simplePos x="0" y="0"/>
                <wp:positionH relativeFrom="page">
                  <wp:posOffset>1289685</wp:posOffset>
                </wp:positionH>
                <wp:positionV relativeFrom="paragraph">
                  <wp:posOffset>525145</wp:posOffset>
                </wp:positionV>
                <wp:extent cx="4999355" cy="5059680"/>
                <wp:effectExtent l="0" t="0" r="0" b="0"/>
                <wp:wrapNone/>
                <wp:docPr id="18612862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9680"/>
                          <a:chOff x="2031" y="827"/>
                          <a:chExt cx="7873" cy="7968"/>
                        </a:xfrm>
                      </wpg:grpSpPr>
                      <wps:wsp>
                        <wps:cNvPr id="1166018443" name="Freeform 34"/>
                        <wps:cNvSpPr>
                          <a:spLocks/>
                        </wps:cNvSpPr>
                        <wps:spPr bwMode="auto">
                          <a:xfrm>
                            <a:off x="2031" y="827"/>
                            <a:ext cx="7873" cy="7968"/>
                          </a:xfrm>
                          <a:custGeom>
                            <a:avLst/>
                            <a:gdLst>
                              <a:gd name="T0" fmla="*/ 2046 w 7873"/>
                              <a:gd name="T1" fmla="*/ 7216 h 7968"/>
                              <a:gd name="T2" fmla="*/ 1916 w 7873"/>
                              <a:gd name="T3" fmla="*/ 6961 h 7968"/>
                              <a:gd name="T4" fmla="*/ 1754 w 7873"/>
                              <a:gd name="T5" fmla="*/ 6786 h 7968"/>
                              <a:gd name="T6" fmla="*/ 1599 w 7873"/>
                              <a:gd name="T7" fmla="*/ 6676 h 7968"/>
                              <a:gd name="T8" fmla="*/ 1401 w 7873"/>
                              <a:gd name="T9" fmla="*/ 6607 h 7968"/>
                              <a:gd name="T10" fmla="*/ 1211 w 7873"/>
                              <a:gd name="T11" fmla="*/ 6600 h 7968"/>
                              <a:gd name="T12" fmla="*/ 1031 w 7873"/>
                              <a:gd name="T13" fmla="*/ 6627 h 7968"/>
                              <a:gd name="T14" fmla="*/ 774 w 7873"/>
                              <a:gd name="T15" fmla="*/ 6674 h 7968"/>
                              <a:gd name="T16" fmla="*/ 613 w 7873"/>
                              <a:gd name="T17" fmla="*/ 6669 h 7968"/>
                              <a:gd name="T18" fmla="*/ 458 w 7873"/>
                              <a:gd name="T19" fmla="*/ 6607 h 7968"/>
                              <a:gd name="T20" fmla="*/ 337 w 7873"/>
                              <a:gd name="T21" fmla="*/ 6492 h 7968"/>
                              <a:gd name="T22" fmla="*/ 274 w 7873"/>
                              <a:gd name="T23" fmla="*/ 6378 h 7968"/>
                              <a:gd name="T24" fmla="*/ 258 w 7873"/>
                              <a:gd name="T25" fmla="*/ 6263 h 7968"/>
                              <a:gd name="T26" fmla="*/ 297 w 7873"/>
                              <a:gd name="T27" fmla="*/ 6148 h 7968"/>
                              <a:gd name="T28" fmla="*/ 399 w 7873"/>
                              <a:gd name="T29" fmla="*/ 6046 h 7968"/>
                              <a:gd name="T30" fmla="*/ 523 w 7873"/>
                              <a:gd name="T31" fmla="*/ 5993 h 7968"/>
                              <a:gd name="T32" fmla="*/ 659 w 7873"/>
                              <a:gd name="T33" fmla="*/ 5970 h 7968"/>
                              <a:gd name="T34" fmla="*/ 733 w 7873"/>
                              <a:gd name="T35" fmla="*/ 5954 h 7968"/>
                              <a:gd name="T36" fmla="*/ 737 w 7873"/>
                              <a:gd name="T37" fmla="*/ 5928 h 7968"/>
                              <a:gd name="T38" fmla="*/ 715 w 7873"/>
                              <a:gd name="T39" fmla="*/ 5891 h 7968"/>
                              <a:gd name="T40" fmla="*/ 681 w 7873"/>
                              <a:gd name="T41" fmla="*/ 5850 h 7968"/>
                              <a:gd name="T42" fmla="*/ 624 w 7873"/>
                              <a:gd name="T43" fmla="*/ 5794 h 7968"/>
                              <a:gd name="T44" fmla="*/ 590 w 7873"/>
                              <a:gd name="T45" fmla="*/ 5765 h 7968"/>
                              <a:gd name="T46" fmla="*/ 559 w 7873"/>
                              <a:gd name="T47" fmla="*/ 5745 h 7968"/>
                              <a:gd name="T48" fmla="*/ 498 w 7873"/>
                              <a:gd name="T49" fmla="*/ 5736 h 7968"/>
                              <a:gd name="T50" fmla="*/ 404 w 7873"/>
                              <a:gd name="T51" fmla="*/ 5752 h 7968"/>
                              <a:gd name="T52" fmla="*/ 297 w 7873"/>
                              <a:gd name="T53" fmla="*/ 5791 h 7968"/>
                              <a:gd name="T54" fmla="*/ 195 w 7873"/>
                              <a:gd name="T55" fmla="*/ 5854 h 7968"/>
                              <a:gd name="T56" fmla="*/ 80 w 7873"/>
                              <a:gd name="T57" fmla="*/ 5978 h 7968"/>
                              <a:gd name="T58" fmla="*/ 4 w 7873"/>
                              <a:gd name="T59" fmla="*/ 6176 h 7968"/>
                              <a:gd name="T60" fmla="*/ 22 w 7873"/>
                              <a:gd name="T61" fmla="*/ 6395 h 7968"/>
                              <a:gd name="T62" fmla="*/ 139 w 7873"/>
                              <a:gd name="T63" fmla="*/ 6622 h 7968"/>
                              <a:gd name="T64" fmla="*/ 344 w 7873"/>
                              <a:gd name="T65" fmla="*/ 6828 h 7968"/>
                              <a:gd name="T66" fmla="*/ 547 w 7873"/>
                              <a:gd name="T67" fmla="*/ 6939 h 7968"/>
                              <a:gd name="T68" fmla="*/ 740 w 7873"/>
                              <a:gd name="T69" fmla="*/ 6977 h 7968"/>
                              <a:gd name="T70" fmla="*/ 925 w 7873"/>
                              <a:gd name="T71" fmla="*/ 6966 h 7968"/>
                              <a:gd name="T72" fmla="*/ 1228 w 7873"/>
                              <a:gd name="T73" fmla="*/ 6908 h 7968"/>
                              <a:gd name="T74" fmla="*/ 1389 w 7873"/>
                              <a:gd name="T75" fmla="*/ 6902 h 7968"/>
                              <a:gd name="T76" fmla="*/ 1545 w 7873"/>
                              <a:gd name="T77" fmla="*/ 6947 h 7968"/>
                              <a:gd name="T78" fmla="*/ 1692 w 7873"/>
                              <a:gd name="T79" fmla="*/ 7069 h 7968"/>
                              <a:gd name="T80" fmla="*/ 1783 w 7873"/>
                              <a:gd name="T81" fmla="*/ 7212 h 7968"/>
                              <a:gd name="T82" fmla="*/ 1810 w 7873"/>
                              <a:gd name="T83" fmla="*/ 7352 h 7968"/>
                              <a:gd name="T84" fmla="*/ 1777 w 7873"/>
                              <a:gd name="T85" fmla="*/ 7484 h 7968"/>
                              <a:gd name="T86" fmla="*/ 1676 w 7873"/>
                              <a:gd name="T87" fmla="*/ 7605 h 7968"/>
                              <a:gd name="T88" fmla="*/ 1525 w 7873"/>
                              <a:gd name="T89" fmla="*/ 7686 h 7968"/>
                              <a:gd name="T90" fmla="*/ 1387 w 7873"/>
                              <a:gd name="T91" fmla="*/ 7720 h 7968"/>
                              <a:gd name="T92" fmla="*/ 1284 w 7873"/>
                              <a:gd name="T93" fmla="*/ 7728 h 7968"/>
                              <a:gd name="T94" fmla="*/ 1239 w 7873"/>
                              <a:gd name="T95" fmla="*/ 7747 h 7968"/>
                              <a:gd name="T96" fmla="*/ 1238 w 7873"/>
                              <a:gd name="T97" fmla="*/ 7776 h 7968"/>
                              <a:gd name="T98" fmla="*/ 1261 w 7873"/>
                              <a:gd name="T99" fmla="*/ 7814 h 7968"/>
                              <a:gd name="T100" fmla="*/ 1303 w 7873"/>
                              <a:gd name="T101" fmla="*/ 7862 h 7968"/>
                              <a:gd name="T102" fmla="*/ 1374 w 7873"/>
                              <a:gd name="T103" fmla="*/ 7927 h 7968"/>
                              <a:gd name="T104" fmla="*/ 1435 w 7873"/>
                              <a:gd name="T105" fmla="*/ 7960 h 7968"/>
                              <a:gd name="T106" fmla="*/ 1503 w 7873"/>
                              <a:gd name="T107" fmla="*/ 7966 h 7968"/>
                              <a:gd name="T108" fmla="*/ 1612 w 7873"/>
                              <a:gd name="T109" fmla="*/ 7948 h 7968"/>
                              <a:gd name="T110" fmla="*/ 1742 w 7873"/>
                              <a:gd name="T111" fmla="*/ 7899 h 7968"/>
                              <a:gd name="T112" fmla="*/ 1874 w 7873"/>
                              <a:gd name="T113" fmla="*/ 7810 h 7968"/>
                              <a:gd name="T114" fmla="*/ 2014 w 7873"/>
                              <a:gd name="T115" fmla="*/ 7634 h 7968"/>
                              <a:gd name="T116" fmla="*/ 2072 w 7873"/>
                              <a:gd name="T117" fmla="*/ 740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73" h="7968">
                                <a:moveTo>
                                  <a:pt x="2072" y="7404"/>
                                </a:moveTo>
                                <a:lnTo>
                                  <a:pt x="2071" y="7342"/>
                                </a:lnTo>
                                <a:lnTo>
                                  <a:pt x="2061" y="7280"/>
                                </a:lnTo>
                                <a:lnTo>
                                  <a:pt x="2046" y="7216"/>
                                </a:lnTo>
                                <a:lnTo>
                                  <a:pt x="2024" y="7153"/>
                                </a:lnTo>
                                <a:lnTo>
                                  <a:pt x="1996" y="7088"/>
                                </a:lnTo>
                                <a:lnTo>
                                  <a:pt x="1960" y="7025"/>
                                </a:lnTo>
                                <a:lnTo>
                                  <a:pt x="1916" y="6961"/>
                                </a:lnTo>
                                <a:lnTo>
                                  <a:pt x="1866" y="6899"/>
                                </a:lnTo>
                                <a:lnTo>
                                  <a:pt x="1865" y="6898"/>
                                </a:lnTo>
                                <a:lnTo>
                                  <a:pt x="1806" y="6835"/>
                                </a:lnTo>
                                <a:lnTo>
                                  <a:pt x="1754" y="6786"/>
                                </a:lnTo>
                                <a:lnTo>
                                  <a:pt x="1702" y="6743"/>
                                </a:lnTo>
                                <a:lnTo>
                                  <a:pt x="1650" y="6706"/>
                                </a:lnTo>
                                <a:lnTo>
                                  <a:pt x="1601" y="6677"/>
                                </a:lnTo>
                                <a:lnTo>
                                  <a:pt x="1599" y="6676"/>
                                </a:lnTo>
                                <a:lnTo>
                                  <a:pt x="1549" y="6652"/>
                                </a:lnTo>
                                <a:lnTo>
                                  <a:pt x="1499" y="6633"/>
                                </a:lnTo>
                                <a:lnTo>
                                  <a:pt x="1449" y="6618"/>
                                </a:lnTo>
                                <a:lnTo>
                                  <a:pt x="1401" y="6607"/>
                                </a:lnTo>
                                <a:lnTo>
                                  <a:pt x="1353" y="6600"/>
                                </a:lnTo>
                                <a:lnTo>
                                  <a:pt x="1305" y="6597"/>
                                </a:lnTo>
                                <a:lnTo>
                                  <a:pt x="1258" y="6597"/>
                                </a:lnTo>
                                <a:lnTo>
                                  <a:pt x="1211" y="6600"/>
                                </a:lnTo>
                                <a:lnTo>
                                  <a:pt x="1165" y="6604"/>
                                </a:lnTo>
                                <a:lnTo>
                                  <a:pt x="1120" y="6611"/>
                                </a:lnTo>
                                <a:lnTo>
                                  <a:pt x="1075" y="6618"/>
                                </a:lnTo>
                                <a:lnTo>
                                  <a:pt x="1031" y="6627"/>
                                </a:lnTo>
                                <a:lnTo>
                                  <a:pt x="901" y="6654"/>
                                </a:lnTo>
                                <a:lnTo>
                                  <a:pt x="858" y="6662"/>
                                </a:lnTo>
                                <a:lnTo>
                                  <a:pt x="816" y="6669"/>
                                </a:lnTo>
                                <a:lnTo>
                                  <a:pt x="774" y="6674"/>
                                </a:lnTo>
                                <a:lnTo>
                                  <a:pt x="733" y="6677"/>
                                </a:lnTo>
                                <a:lnTo>
                                  <a:pt x="693" y="6677"/>
                                </a:lnTo>
                                <a:lnTo>
                                  <a:pt x="653" y="6675"/>
                                </a:lnTo>
                                <a:lnTo>
                                  <a:pt x="613" y="6669"/>
                                </a:lnTo>
                                <a:lnTo>
                                  <a:pt x="573" y="6660"/>
                                </a:lnTo>
                                <a:lnTo>
                                  <a:pt x="534" y="6647"/>
                                </a:lnTo>
                                <a:lnTo>
                                  <a:pt x="496" y="6630"/>
                                </a:lnTo>
                                <a:lnTo>
                                  <a:pt x="458" y="6607"/>
                                </a:lnTo>
                                <a:lnTo>
                                  <a:pt x="420" y="6578"/>
                                </a:lnTo>
                                <a:lnTo>
                                  <a:pt x="383" y="6544"/>
                                </a:lnTo>
                                <a:lnTo>
                                  <a:pt x="359" y="6518"/>
                                </a:lnTo>
                                <a:lnTo>
                                  <a:pt x="337" y="6492"/>
                                </a:lnTo>
                                <a:lnTo>
                                  <a:pt x="317" y="6465"/>
                                </a:lnTo>
                                <a:lnTo>
                                  <a:pt x="300" y="6436"/>
                                </a:lnTo>
                                <a:lnTo>
                                  <a:pt x="285" y="6407"/>
                                </a:lnTo>
                                <a:lnTo>
                                  <a:pt x="274" y="6378"/>
                                </a:lnTo>
                                <a:lnTo>
                                  <a:pt x="265" y="6349"/>
                                </a:lnTo>
                                <a:lnTo>
                                  <a:pt x="259" y="6321"/>
                                </a:lnTo>
                                <a:lnTo>
                                  <a:pt x="257" y="6292"/>
                                </a:lnTo>
                                <a:lnTo>
                                  <a:pt x="258" y="6263"/>
                                </a:lnTo>
                                <a:lnTo>
                                  <a:pt x="262" y="6234"/>
                                </a:lnTo>
                                <a:lnTo>
                                  <a:pt x="270" y="6204"/>
                                </a:lnTo>
                                <a:lnTo>
                                  <a:pt x="281" y="6175"/>
                                </a:lnTo>
                                <a:lnTo>
                                  <a:pt x="297" y="6148"/>
                                </a:lnTo>
                                <a:lnTo>
                                  <a:pt x="317" y="6121"/>
                                </a:lnTo>
                                <a:lnTo>
                                  <a:pt x="341" y="6095"/>
                                </a:lnTo>
                                <a:lnTo>
                                  <a:pt x="369" y="6068"/>
                                </a:lnTo>
                                <a:lnTo>
                                  <a:pt x="399" y="6046"/>
                                </a:lnTo>
                                <a:lnTo>
                                  <a:pt x="429" y="6027"/>
                                </a:lnTo>
                                <a:lnTo>
                                  <a:pt x="461" y="6013"/>
                                </a:lnTo>
                                <a:lnTo>
                                  <a:pt x="493" y="6002"/>
                                </a:lnTo>
                                <a:lnTo>
                                  <a:pt x="523" y="5993"/>
                                </a:lnTo>
                                <a:lnTo>
                                  <a:pt x="553" y="5985"/>
                                </a:lnTo>
                                <a:lnTo>
                                  <a:pt x="581" y="5980"/>
                                </a:lnTo>
                                <a:lnTo>
                                  <a:pt x="635" y="5973"/>
                                </a:lnTo>
                                <a:lnTo>
                                  <a:pt x="659" y="5970"/>
                                </a:lnTo>
                                <a:lnTo>
                                  <a:pt x="699" y="5966"/>
                                </a:lnTo>
                                <a:lnTo>
                                  <a:pt x="714" y="5963"/>
                                </a:lnTo>
                                <a:lnTo>
                                  <a:pt x="726" y="5959"/>
                                </a:lnTo>
                                <a:lnTo>
                                  <a:pt x="733" y="5954"/>
                                </a:lnTo>
                                <a:lnTo>
                                  <a:pt x="738" y="5949"/>
                                </a:lnTo>
                                <a:lnTo>
                                  <a:pt x="739" y="5943"/>
                                </a:lnTo>
                                <a:lnTo>
                                  <a:pt x="738" y="5935"/>
                                </a:lnTo>
                                <a:lnTo>
                                  <a:pt x="737" y="5928"/>
                                </a:lnTo>
                                <a:lnTo>
                                  <a:pt x="735" y="5919"/>
                                </a:lnTo>
                                <a:lnTo>
                                  <a:pt x="727" y="5908"/>
                                </a:lnTo>
                                <a:lnTo>
                                  <a:pt x="722" y="5900"/>
                                </a:lnTo>
                                <a:lnTo>
                                  <a:pt x="715" y="5891"/>
                                </a:lnTo>
                                <a:lnTo>
                                  <a:pt x="708" y="5881"/>
                                </a:lnTo>
                                <a:lnTo>
                                  <a:pt x="700" y="5872"/>
                                </a:lnTo>
                                <a:lnTo>
                                  <a:pt x="691" y="5861"/>
                                </a:lnTo>
                                <a:lnTo>
                                  <a:pt x="681" y="5850"/>
                                </a:lnTo>
                                <a:lnTo>
                                  <a:pt x="670" y="5839"/>
                                </a:lnTo>
                                <a:lnTo>
                                  <a:pt x="645" y="5814"/>
                                </a:lnTo>
                                <a:lnTo>
                                  <a:pt x="634" y="5803"/>
                                </a:lnTo>
                                <a:lnTo>
                                  <a:pt x="624" y="5794"/>
                                </a:lnTo>
                                <a:lnTo>
                                  <a:pt x="614" y="5786"/>
                                </a:lnTo>
                                <a:lnTo>
                                  <a:pt x="606" y="5778"/>
                                </a:lnTo>
                                <a:lnTo>
                                  <a:pt x="597" y="5772"/>
                                </a:lnTo>
                                <a:lnTo>
                                  <a:pt x="590" y="5765"/>
                                </a:lnTo>
                                <a:lnTo>
                                  <a:pt x="583" y="5760"/>
                                </a:lnTo>
                                <a:lnTo>
                                  <a:pt x="575" y="5754"/>
                                </a:lnTo>
                                <a:lnTo>
                                  <a:pt x="566" y="5749"/>
                                </a:lnTo>
                                <a:lnTo>
                                  <a:pt x="559" y="5745"/>
                                </a:lnTo>
                                <a:lnTo>
                                  <a:pt x="553" y="5743"/>
                                </a:lnTo>
                                <a:lnTo>
                                  <a:pt x="527" y="5736"/>
                                </a:lnTo>
                                <a:lnTo>
                                  <a:pt x="514" y="5736"/>
                                </a:lnTo>
                                <a:lnTo>
                                  <a:pt x="498" y="5736"/>
                                </a:lnTo>
                                <a:lnTo>
                                  <a:pt x="478" y="5738"/>
                                </a:lnTo>
                                <a:lnTo>
                                  <a:pt x="454" y="5741"/>
                                </a:lnTo>
                                <a:lnTo>
                                  <a:pt x="429" y="5746"/>
                                </a:lnTo>
                                <a:lnTo>
                                  <a:pt x="404" y="5752"/>
                                </a:lnTo>
                                <a:lnTo>
                                  <a:pt x="377" y="5759"/>
                                </a:lnTo>
                                <a:lnTo>
                                  <a:pt x="350" y="5768"/>
                                </a:lnTo>
                                <a:lnTo>
                                  <a:pt x="324" y="5779"/>
                                </a:lnTo>
                                <a:lnTo>
                                  <a:pt x="297" y="5791"/>
                                </a:lnTo>
                                <a:lnTo>
                                  <a:pt x="271" y="5804"/>
                                </a:lnTo>
                                <a:lnTo>
                                  <a:pt x="244" y="5819"/>
                                </a:lnTo>
                                <a:lnTo>
                                  <a:pt x="219" y="5836"/>
                                </a:lnTo>
                                <a:lnTo>
                                  <a:pt x="195" y="5854"/>
                                </a:lnTo>
                                <a:lnTo>
                                  <a:pt x="173" y="5873"/>
                                </a:lnTo>
                                <a:lnTo>
                                  <a:pt x="151" y="5893"/>
                                </a:lnTo>
                                <a:lnTo>
                                  <a:pt x="113" y="5935"/>
                                </a:lnTo>
                                <a:lnTo>
                                  <a:pt x="80" y="5978"/>
                                </a:lnTo>
                                <a:lnTo>
                                  <a:pt x="53" y="6024"/>
                                </a:lnTo>
                                <a:lnTo>
                                  <a:pt x="31" y="6073"/>
                                </a:lnTo>
                                <a:lnTo>
                                  <a:pt x="15" y="6125"/>
                                </a:lnTo>
                                <a:lnTo>
                                  <a:pt x="4" y="6176"/>
                                </a:lnTo>
                                <a:lnTo>
                                  <a:pt x="0" y="6229"/>
                                </a:lnTo>
                                <a:lnTo>
                                  <a:pt x="1" y="6284"/>
                                </a:lnTo>
                                <a:lnTo>
                                  <a:pt x="9" y="6339"/>
                                </a:lnTo>
                                <a:lnTo>
                                  <a:pt x="22" y="6395"/>
                                </a:lnTo>
                                <a:lnTo>
                                  <a:pt x="41" y="6451"/>
                                </a:lnTo>
                                <a:lnTo>
                                  <a:pt x="67" y="6507"/>
                                </a:lnTo>
                                <a:lnTo>
                                  <a:pt x="100" y="6565"/>
                                </a:lnTo>
                                <a:lnTo>
                                  <a:pt x="139" y="6622"/>
                                </a:lnTo>
                                <a:lnTo>
                                  <a:pt x="185" y="6679"/>
                                </a:lnTo>
                                <a:lnTo>
                                  <a:pt x="237" y="6734"/>
                                </a:lnTo>
                                <a:lnTo>
                                  <a:pt x="291" y="6785"/>
                                </a:lnTo>
                                <a:lnTo>
                                  <a:pt x="344" y="6828"/>
                                </a:lnTo>
                                <a:lnTo>
                                  <a:pt x="396" y="6864"/>
                                </a:lnTo>
                                <a:lnTo>
                                  <a:pt x="446" y="6894"/>
                                </a:lnTo>
                                <a:lnTo>
                                  <a:pt x="497" y="6919"/>
                                </a:lnTo>
                                <a:lnTo>
                                  <a:pt x="547" y="6939"/>
                                </a:lnTo>
                                <a:lnTo>
                                  <a:pt x="596" y="6954"/>
                                </a:lnTo>
                                <a:lnTo>
                                  <a:pt x="645" y="6966"/>
                                </a:lnTo>
                                <a:lnTo>
                                  <a:pt x="693" y="6973"/>
                                </a:lnTo>
                                <a:lnTo>
                                  <a:pt x="740" y="6977"/>
                                </a:lnTo>
                                <a:lnTo>
                                  <a:pt x="787" y="6978"/>
                                </a:lnTo>
                                <a:lnTo>
                                  <a:pt x="834" y="6976"/>
                                </a:lnTo>
                                <a:lnTo>
                                  <a:pt x="880" y="6972"/>
                                </a:lnTo>
                                <a:lnTo>
                                  <a:pt x="925" y="6966"/>
                                </a:lnTo>
                                <a:lnTo>
                                  <a:pt x="969" y="6958"/>
                                </a:lnTo>
                                <a:lnTo>
                                  <a:pt x="1014" y="6950"/>
                                </a:lnTo>
                                <a:lnTo>
                                  <a:pt x="1186" y="6915"/>
                                </a:lnTo>
                                <a:lnTo>
                                  <a:pt x="1228" y="6908"/>
                                </a:lnTo>
                                <a:lnTo>
                                  <a:pt x="1269" y="6903"/>
                                </a:lnTo>
                                <a:lnTo>
                                  <a:pt x="1309" y="6900"/>
                                </a:lnTo>
                                <a:lnTo>
                                  <a:pt x="1349" y="6899"/>
                                </a:lnTo>
                                <a:lnTo>
                                  <a:pt x="1389" y="6902"/>
                                </a:lnTo>
                                <a:lnTo>
                                  <a:pt x="1428" y="6908"/>
                                </a:lnTo>
                                <a:lnTo>
                                  <a:pt x="1468" y="6917"/>
                                </a:lnTo>
                                <a:lnTo>
                                  <a:pt x="1507" y="6930"/>
                                </a:lnTo>
                                <a:lnTo>
                                  <a:pt x="1545" y="6947"/>
                                </a:lnTo>
                                <a:lnTo>
                                  <a:pt x="1583" y="6970"/>
                                </a:lnTo>
                                <a:lnTo>
                                  <a:pt x="1621" y="6999"/>
                                </a:lnTo>
                                <a:lnTo>
                                  <a:pt x="1659" y="7034"/>
                                </a:lnTo>
                                <a:lnTo>
                                  <a:pt x="1692" y="7069"/>
                                </a:lnTo>
                                <a:lnTo>
                                  <a:pt x="1720" y="7104"/>
                                </a:lnTo>
                                <a:lnTo>
                                  <a:pt x="1745" y="7140"/>
                                </a:lnTo>
                                <a:lnTo>
                                  <a:pt x="1766" y="7176"/>
                                </a:lnTo>
                                <a:lnTo>
                                  <a:pt x="1783" y="7212"/>
                                </a:lnTo>
                                <a:lnTo>
                                  <a:pt x="1796" y="7247"/>
                                </a:lnTo>
                                <a:lnTo>
                                  <a:pt x="1804" y="7282"/>
                                </a:lnTo>
                                <a:lnTo>
                                  <a:pt x="1809" y="7317"/>
                                </a:lnTo>
                                <a:lnTo>
                                  <a:pt x="1810" y="7352"/>
                                </a:lnTo>
                                <a:lnTo>
                                  <a:pt x="1807" y="7386"/>
                                </a:lnTo>
                                <a:lnTo>
                                  <a:pt x="1801" y="7419"/>
                                </a:lnTo>
                                <a:lnTo>
                                  <a:pt x="1791" y="7452"/>
                                </a:lnTo>
                                <a:lnTo>
                                  <a:pt x="1777" y="7484"/>
                                </a:lnTo>
                                <a:lnTo>
                                  <a:pt x="1759" y="7515"/>
                                </a:lnTo>
                                <a:lnTo>
                                  <a:pt x="1737" y="7544"/>
                                </a:lnTo>
                                <a:lnTo>
                                  <a:pt x="1712" y="7572"/>
                                </a:lnTo>
                                <a:lnTo>
                                  <a:pt x="1676" y="7605"/>
                                </a:lnTo>
                                <a:lnTo>
                                  <a:pt x="1639" y="7632"/>
                                </a:lnTo>
                                <a:lnTo>
                                  <a:pt x="1601" y="7655"/>
                                </a:lnTo>
                                <a:lnTo>
                                  <a:pt x="1563" y="7672"/>
                                </a:lnTo>
                                <a:lnTo>
                                  <a:pt x="1525" y="7686"/>
                                </a:lnTo>
                                <a:lnTo>
                                  <a:pt x="1488" y="7698"/>
                                </a:lnTo>
                                <a:lnTo>
                                  <a:pt x="1453" y="7708"/>
                                </a:lnTo>
                                <a:lnTo>
                                  <a:pt x="1419" y="7715"/>
                                </a:lnTo>
                                <a:lnTo>
                                  <a:pt x="1387" y="7720"/>
                                </a:lnTo>
                                <a:lnTo>
                                  <a:pt x="1358" y="7723"/>
                                </a:lnTo>
                                <a:lnTo>
                                  <a:pt x="1331" y="7725"/>
                                </a:lnTo>
                                <a:lnTo>
                                  <a:pt x="1306" y="7727"/>
                                </a:lnTo>
                                <a:lnTo>
                                  <a:pt x="1284" y="7728"/>
                                </a:lnTo>
                                <a:lnTo>
                                  <a:pt x="1266" y="7731"/>
                                </a:lnTo>
                                <a:lnTo>
                                  <a:pt x="1253" y="7736"/>
                                </a:lnTo>
                                <a:lnTo>
                                  <a:pt x="1244" y="7742"/>
                                </a:lnTo>
                                <a:lnTo>
                                  <a:pt x="1239" y="7747"/>
                                </a:lnTo>
                                <a:lnTo>
                                  <a:pt x="1236" y="7753"/>
                                </a:lnTo>
                                <a:lnTo>
                                  <a:pt x="1235" y="7759"/>
                                </a:lnTo>
                                <a:lnTo>
                                  <a:pt x="1235" y="7767"/>
                                </a:lnTo>
                                <a:lnTo>
                                  <a:pt x="1238" y="7776"/>
                                </a:lnTo>
                                <a:lnTo>
                                  <a:pt x="1243" y="7787"/>
                                </a:lnTo>
                                <a:lnTo>
                                  <a:pt x="1248" y="7795"/>
                                </a:lnTo>
                                <a:lnTo>
                                  <a:pt x="1254" y="7804"/>
                                </a:lnTo>
                                <a:lnTo>
                                  <a:pt x="1261" y="7814"/>
                                </a:lnTo>
                                <a:lnTo>
                                  <a:pt x="1269" y="7824"/>
                                </a:lnTo>
                                <a:lnTo>
                                  <a:pt x="1279" y="7835"/>
                                </a:lnTo>
                                <a:lnTo>
                                  <a:pt x="1290" y="7848"/>
                                </a:lnTo>
                                <a:lnTo>
                                  <a:pt x="1303" y="7862"/>
                                </a:lnTo>
                                <a:lnTo>
                                  <a:pt x="1317" y="7877"/>
                                </a:lnTo>
                                <a:lnTo>
                                  <a:pt x="1338" y="7896"/>
                                </a:lnTo>
                                <a:lnTo>
                                  <a:pt x="1357" y="7913"/>
                                </a:lnTo>
                                <a:lnTo>
                                  <a:pt x="1374" y="7927"/>
                                </a:lnTo>
                                <a:lnTo>
                                  <a:pt x="1390" y="7938"/>
                                </a:lnTo>
                                <a:lnTo>
                                  <a:pt x="1405" y="7947"/>
                                </a:lnTo>
                                <a:lnTo>
                                  <a:pt x="1420" y="7955"/>
                                </a:lnTo>
                                <a:lnTo>
                                  <a:pt x="1435" y="7960"/>
                                </a:lnTo>
                                <a:lnTo>
                                  <a:pt x="1449" y="7964"/>
                                </a:lnTo>
                                <a:lnTo>
                                  <a:pt x="1464" y="7966"/>
                                </a:lnTo>
                                <a:lnTo>
                                  <a:pt x="1482" y="7967"/>
                                </a:lnTo>
                                <a:lnTo>
                                  <a:pt x="1503" y="7966"/>
                                </a:lnTo>
                                <a:lnTo>
                                  <a:pt x="1528" y="7964"/>
                                </a:lnTo>
                                <a:lnTo>
                                  <a:pt x="1554" y="7960"/>
                                </a:lnTo>
                                <a:lnTo>
                                  <a:pt x="1582" y="7955"/>
                                </a:lnTo>
                                <a:lnTo>
                                  <a:pt x="1612" y="7948"/>
                                </a:lnTo>
                                <a:lnTo>
                                  <a:pt x="1643" y="7939"/>
                                </a:lnTo>
                                <a:lnTo>
                                  <a:pt x="1676" y="7928"/>
                                </a:lnTo>
                                <a:lnTo>
                                  <a:pt x="1708" y="7915"/>
                                </a:lnTo>
                                <a:lnTo>
                                  <a:pt x="1742" y="7899"/>
                                </a:lnTo>
                                <a:lnTo>
                                  <a:pt x="1775" y="7881"/>
                                </a:lnTo>
                                <a:lnTo>
                                  <a:pt x="1809" y="7860"/>
                                </a:lnTo>
                                <a:lnTo>
                                  <a:pt x="1842" y="7836"/>
                                </a:lnTo>
                                <a:lnTo>
                                  <a:pt x="1874" y="7810"/>
                                </a:lnTo>
                                <a:lnTo>
                                  <a:pt x="1906" y="7780"/>
                                </a:lnTo>
                                <a:lnTo>
                                  <a:pt x="1948" y="7734"/>
                                </a:lnTo>
                                <a:lnTo>
                                  <a:pt x="1984" y="7686"/>
                                </a:lnTo>
                                <a:lnTo>
                                  <a:pt x="2014" y="7634"/>
                                </a:lnTo>
                                <a:lnTo>
                                  <a:pt x="2039" y="7579"/>
                                </a:lnTo>
                                <a:lnTo>
                                  <a:pt x="2056" y="7522"/>
                                </a:lnTo>
                                <a:lnTo>
                                  <a:pt x="2067" y="7464"/>
                                </a:lnTo>
                                <a:lnTo>
                                  <a:pt x="2072" y="74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66320" name="Freeform 35"/>
                        <wps:cNvSpPr>
                          <a:spLocks/>
                        </wps:cNvSpPr>
                        <wps:spPr bwMode="auto">
                          <a:xfrm>
                            <a:off x="2031" y="827"/>
                            <a:ext cx="7873" cy="7968"/>
                          </a:xfrm>
                          <a:custGeom>
                            <a:avLst/>
                            <a:gdLst>
                              <a:gd name="T0" fmla="*/ 3464 w 7873"/>
                              <a:gd name="T1" fmla="*/ 6156 h 7968"/>
                              <a:gd name="T2" fmla="*/ 3458 w 7873"/>
                              <a:gd name="T3" fmla="*/ 6138 h 7968"/>
                              <a:gd name="T4" fmla="*/ 3443 w 7873"/>
                              <a:gd name="T5" fmla="*/ 6120 h 7968"/>
                              <a:gd name="T6" fmla="*/ 3419 w 7873"/>
                              <a:gd name="T7" fmla="*/ 6102 h 7968"/>
                              <a:gd name="T8" fmla="*/ 3387 w 7873"/>
                              <a:gd name="T9" fmla="*/ 6080 h 7968"/>
                              <a:gd name="T10" fmla="*/ 2500 w 7873"/>
                              <a:gd name="T11" fmla="*/ 5553 h 7968"/>
                              <a:gd name="T12" fmla="*/ 2067 w 7873"/>
                              <a:gd name="T13" fmla="*/ 6262 h 7968"/>
                              <a:gd name="T14" fmla="*/ 1484 w 7873"/>
                              <a:gd name="T15" fmla="*/ 5303 h 7968"/>
                              <a:gd name="T16" fmla="*/ 1400 w 7873"/>
                              <a:gd name="T17" fmla="*/ 5166 h 7968"/>
                              <a:gd name="T18" fmla="*/ 1401 w 7873"/>
                              <a:gd name="T19" fmla="*/ 5165 h 7968"/>
                              <a:gd name="T20" fmla="*/ 2500 w 7873"/>
                              <a:gd name="T21" fmla="*/ 5553 h 7968"/>
                              <a:gd name="T22" fmla="*/ 1327 w 7873"/>
                              <a:gd name="T23" fmla="*/ 4855 h 7968"/>
                              <a:gd name="T24" fmla="*/ 1302 w 7873"/>
                              <a:gd name="T25" fmla="*/ 4841 h 7968"/>
                              <a:gd name="T26" fmla="*/ 1278 w 7873"/>
                              <a:gd name="T27" fmla="*/ 4837 h 7968"/>
                              <a:gd name="T28" fmla="*/ 1256 w 7873"/>
                              <a:gd name="T29" fmla="*/ 4843 h 7968"/>
                              <a:gd name="T30" fmla="*/ 1236 w 7873"/>
                              <a:gd name="T31" fmla="*/ 4853 h 7968"/>
                              <a:gd name="T32" fmla="*/ 1215 w 7873"/>
                              <a:gd name="T33" fmla="*/ 4868 h 7968"/>
                              <a:gd name="T34" fmla="*/ 1191 w 7873"/>
                              <a:gd name="T35" fmla="*/ 4889 h 7968"/>
                              <a:gd name="T36" fmla="*/ 1149 w 7873"/>
                              <a:gd name="T37" fmla="*/ 4931 h 7968"/>
                              <a:gd name="T38" fmla="*/ 1126 w 7873"/>
                              <a:gd name="T39" fmla="*/ 4955 h 7968"/>
                              <a:gd name="T40" fmla="*/ 1109 w 7873"/>
                              <a:gd name="T41" fmla="*/ 4976 h 7968"/>
                              <a:gd name="T42" fmla="*/ 1098 w 7873"/>
                              <a:gd name="T43" fmla="*/ 4996 h 7968"/>
                              <a:gd name="T44" fmla="*/ 1090 w 7873"/>
                              <a:gd name="T45" fmla="*/ 5018 h 7968"/>
                              <a:gd name="T46" fmla="*/ 1091 w 7873"/>
                              <a:gd name="T47" fmla="*/ 5038 h 7968"/>
                              <a:gd name="T48" fmla="*/ 1098 w 7873"/>
                              <a:gd name="T49" fmla="*/ 5061 h 7968"/>
                              <a:gd name="T50" fmla="*/ 1161 w 7873"/>
                              <a:gd name="T51" fmla="*/ 5166 h 7968"/>
                              <a:gd name="T52" fmla="*/ 1785 w 7873"/>
                              <a:gd name="T53" fmla="*/ 6217 h 7968"/>
                              <a:gd name="T54" fmla="*/ 2290 w 7873"/>
                              <a:gd name="T55" fmla="*/ 7065 h 7968"/>
                              <a:gd name="T56" fmla="*/ 2342 w 7873"/>
                              <a:gd name="T57" fmla="*/ 7151 h 7968"/>
                              <a:gd name="T58" fmla="*/ 2362 w 7873"/>
                              <a:gd name="T59" fmla="*/ 7179 h 7968"/>
                              <a:gd name="T60" fmla="*/ 2380 w 7873"/>
                              <a:gd name="T61" fmla="*/ 7198 h 7968"/>
                              <a:gd name="T62" fmla="*/ 2398 w 7873"/>
                              <a:gd name="T63" fmla="*/ 7208 h 7968"/>
                              <a:gd name="T64" fmla="*/ 2415 w 7873"/>
                              <a:gd name="T65" fmla="*/ 7211 h 7968"/>
                              <a:gd name="T66" fmla="*/ 2434 w 7873"/>
                              <a:gd name="T67" fmla="*/ 7206 h 7968"/>
                              <a:gd name="T68" fmla="*/ 2456 w 7873"/>
                              <a:gd name="T69" fmla="*/ 7191 h 7968"/>
                              <a:gd name="T70" fmla="*/ 2480 w 7873"/>
                              <a:gd name="T71" fmla="*/ 7170 h 7968"/>
                              <a:gd name="T72" fmla="*/ 2506 w 7873"/>
                              <a:gd name="T73" fmla="*/ 7144 h 7968"/>
                              <a:gd name="T74" fmla="*/ 2526 w 7873"/>
                              <a:gd name="T75" fmla="*/ 7120 h 7968"/>
                              <a:gd name="T76" fmla="*/ 2544 w 7873"/>
                              <a:gd name="T77" fmla="*/ 7098 h 7968"/>
                              <a:gd name="T78" fmla="*/ 2551 w 7873"/>
                              <a:gd name="T79" fmla="*/ 7075 h 7968"/>
                              <a:gd name="T80" fmla="*/ 2554 w 7873"/>
                              <a:gd name="T81" fmla="*/ 7056 h 7968"/>
                              <a:gd name="T82" fmla="*/ 2547 w 7873"/>
                              <a:gd name="T83" fmla="*/ 7038 h 7968"/>
                              <a:gd name="T84" fmla="*/ 2537 w 7873"/>
                              <a:gd name="T85" fmla="*/ 7018 h 7968"/>
                              <a:gd name="T86" fmla="*/ 2254 w 7873"/>
                              <a:gd name="T87" fmla="*/ 6557 h 7968"/>
                              <a:gd name="T88" fmla="*/ 2442 w 7873"/>
                              <a:gd name="T89" fmla="*/ 6262 h 7968"/>
                              <a:gd name="T90" fmla="*/ 3268 w 7873"/>
                              <a:gd name="T91" fmla="*/ 6298 h 7968"/>
                              <a:gd name="T92" fmla="*/ 3289 w 7873"/>
                              <a:gd name="T93" fmla="*/ 6307 h 7968"/>
                              <a:gd name="T94" fmla="*/ 3313 w 7873"/>
                              <a:gd name="T95" fmla="*/ 6312 h 7968"/>
                              <a:gd name="T96" fmla="*/ 3333 w 7873"/>
                              <a:gd name="T97" fmla="*/ 6307 h 7968"/>
                              <a:gd name="T98" fmla="*/ 3358 w 7873"/>
                              <a:gd name="T99" fmla="*/ 6290 h 7968"/>
                              <a:gd name="T100" fmla="*/ 3379 w 7873"/>
                              <a:gd name="T101" fmla="*/ 6271 h 7968"/>
                              <a:gd name="T102" fmla="*/ 3406 w 7873"/>
                              <a:gd name="T103" fmla="*/ 6244 h 7968"/>
                              <a:gd name="T104" fmla="*/ 3432 w 7873"/>
                              <a:gd name="T105" fmla="*/ 6216 h 7968"/>
                              <a:gd name="T106" fmla="*/ 3452 w 7873"/>
                              <a:gd name="T107" fmla="*/ 6193 h 7968"/>
                              <a:gd name="T108" fmla="*/ 3462 w 7873"/>
                              <a:gd name="T109" fmla="*/ 617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73" h="7968">
                                <a:moveTo>
                                  <a:pt x="3465" y="6165"/>
                                </a:moveTo>
                                <a:lnTo>
                                  <a:pt x="3464" y="6156"/>
                                </a:lnTo>
                                <a:lnTo>
                                  <a:pt x="3462" y="6147"/>
                                </a:lnTo>
                                <a:lnTo>
                                  <a:pt x="3458" y="6138"/>
                                </a:lnTo>
                                <a:lnTo>
                                  <a:pt x="3451" y="6129"/>
                                </a:lnTo>
                                <a:lnTo>
                                  <a:pt x="3443" y="6120"/>
                                </a:lnTo>
                                <a:lnTo>
                                  <a:pt x="3432" y="6111"/>
                                </a:lnTo>
                                <a:lnTo>
                                  <a:pt x="3419" y="6102"/>
                                </a:lnTo>
                                <a:lnTo>
                                  <a:pt x="3404" y="6092"/>
                                </a:lnTo>
                                <a:lnTo>
                                  <a:pt x="3387" y="6080"/>
                                </a:lnTo>
                                <a:lnTo>
                                  <a:pt x="3209" y="5974"/>
                                </a:lnTo>
                                <a:lnTo>
                                  <a:pt x="2500" y="5553"/>
                                </a:lnTo>
                                <a:lnTo>
                                  <a:pt x="2500" y="5830"/>
                                </a:lnTo>
                                <a:lnTo>
                                  <a:pt x="2067" y="6262"/>
                                </a:lnTo>
                                <a:lnTo>
                                  <a:pt x="1817" y="5851"/>
                                </a:lnTo>
                                <a:lnTo>
                                  <a:pt x="1484" y="5303"/>
                                </a:lnTo>
                                <a:lnTo>
                                  <a:pt x="1400" y="5166"/>
                                </a:lnTo>
                                <a:lnTo>
                                  <a:pt x="1400" y="5166"/>
                                </a:lnTo>
                                <a:lnTo>
                                  <a:pt x="1401" y="5166"/>
                                </a:lnTo>
                                <a:lnTo>
                                  <a:pt x="1401" y="5165"/>
                                </a:lnTo>
                                <a:lnTo>
                                  <a:pt x="2500" y="5830"/>
                                </a:lnTo>
                                <a:lnTo>
                                  <a:pt x="2500" y="5553"/>
                                </a:lnTo>
                                <a:lnTo>
                                  <a:pt x="1847" y="5165"/>
                                </a:lnTo>
                                <a:lnTo>
                                  <a:pt x="1327" y="4855"/>
                                </a:lnTo>
                                <a:lnTo>
                                  <a:pt x="1314" y="4848"/>
                                </a:lnTo>
                                <a:lnTo>
                                  <a:pt x="1302" y="4841"/>
                                </a:lnTo>
                                <a:lnTo>
                                  <a:pt x="1290" y="4839"/>
                                </a:lnTo>
                                <a:lnTo>
                                  <a:pt x="1278" y="4837"/>
                                </a:lnTo>
                                <a:lnTo>
                                  <a:pt x="1269" y="4839"/>
                                </a:lnTo>
                                <a:lnTo>
                                  <a:pt x="1256" y="4843"/>
                                </a:lnTo>
                                <a:lnTo>
                                  <a:pt x="1246" y="4847"/>
                                </a:lnTo>
                                <a:lnTo>
                                  <a:pt x="1236" y="4853"/>
                                </a:lnTo>
                                <a:lnTo>
                                  <a:pt x="1226" y="4859"/>
                                </a:lnTo>
                                <a:lnTo>
                                  <a:pt x="1215" y="4868"/>
                                </a:lnTo>
                                <a:lnTo>
                                  <a:pt x="1203" y="4878"/>
                                </a:lnTo>
                                <a:lnTo>
                                  <a:pt x="1191" y="4889"/>
                                </a:lnTo>
                                <a:lnTo>
                                  <a:pt x="1177" y="4903"/>
                                </a:lnTo>
                                <a:lnTo>
                                  <a:pt x="1149" y="4931"/>
                                </a:lnTo>
                                <a:lnTo>
                                  <a:pt x="1137" y="4943"/>
                                </a:lnTo>
                                <a:lnTo>
                                  <a:pt x="1126" y="4955"/>
                                </a:lnTo>
                                <a:lnTo>
                                  <a:pt x="1117" y="4966"/>
                                </a:lnTo>
                                <a:lnTo>
                                  <a:pt x="1109" y="4976"/>
                                </a:lnTo>
                                <a:lnTo>
                                  <a:pt x="1103" y="4986"/>
                                </a:lnTo>
                                <a:lnTo>
                                  <a:pt x="1098" y="4996"/>
                                </a:lnTo>
                                <a:lnTo>
                                  <a:pt x="1094" y="5005"/>
                                </a:lnTo>
                                <a:lnTo>
                                  <a:pt x="1090" y="5018"/>
                                </a:lnTo>
                                <a:lnTo>
                                  <a:pt x="1088" y="5027"/>
                                </a:lnTo>
                                <a:lnTo>
                                  <a:pt x="1091" y="5038"/>
                                </a:lnTo>
                                <a:lnTo>
                                  <a:pt x="1093" y="5050"/>
                                </a:lnTo>
                                <a:lnTo>
                                  <a:pt x="1098" y="5061"/>
                                </a:lnTo>
                                <a:lnTo>
                                  <a:pt x="1105" y="5073"/>
                                </a:lnTo>
                                <a:lnTo>
                                  <a:pt x="1161" y="5166"/>
                                </a:lnTo>
                                <a:lnTo>
                                  <a:pt x="1310" y="5416"/>
                                </a:lnTo>
                                <a:lnTo>
                                  <a:pt x="1785" y="6217"/>
                                </a:lnTo>
                                <a:lnTo>
                                  <a:pt x="1881" y="6378"/>
                                </a:lnTo>
                                <a:lnTo>
                                  <a:pt x="2290" y="7065"/>
                                </a:lnTo>
                                <a:lnTo>
                                  <a:pt x="2331" y="7133"/>
                                </a:lnTo>
                                <a:lnTo>
                                  <a:pt x="2342" y="7151"/>
                                </a:lnTo>
                                <a:lnTo>
                                  <a:pt x="2352" y="7166"/>
                                </a:lnTo>
                                <a:lnTo>
                                  <a:pt x="2362" y="7179"/>
                                </a:lnTo>
                                <a:lnTo>
                                  <a:pt x="2371" y="7189"/>
                                </a:lnTo>
                                <a:lnTo>
                                  <a:pt x="2380" y="7198"/>
                                </a:lnTo>
                                <a:lnTo>
                                  <a:pt x="2389" y="7204"/>
                                </a:lnTo>
                                <a:lnTo>
                                  <a:pt x="2398" y="7208"/>
                                </a:lnTo>
                                <a:lnTo>
                                  <a:pt x="2407" y="7211"/>
                                </a:lnTo>
                                <a:lnTo>
                                  <a:pt x="2415" y="7211"/>
                                </a:lnTo>
                                <a:lnTo>
                                  <a:pt x="2425" y="7210"/>
                                </a:lnTo>
                                <a:lnTo>
                                  <a:pt x="2434" y="7206"/>
                                </a:lnTo>
                                <a:lnTo>
                                  <a:pt x="2445" y="7200"/>
                                </a:lnTo>
                                <a:lnTo>
                                  <a:pt x="2456" y="7191"/>
                                </a:lnTo>
                                <a:lnTo>
                                  <a:pt x="2467" y="7181"/>
                                </a:lnTo>
                                <a:lnTo>
                                  <a:pt x="2480" y="7170"/>
                                </a:lnTo>
                                <a:lnTo>
                                  <a:pt x="2493" y="7157"/>
                                </a:lnTo>
                                <a:lnTo>
                                  <a:pt x="2506" y="7144"/>
                                </a:lnTo>
                                <a:lnTo>
                                  <a:pt x="2517" y="7132"/>
                                </a:lnTo>
                                <a:lnTo>
                                  <a:pt x="2526" y="7120"/>
                                </a:lnTo>
                                <a:lnTo>
                                  <a:pt x="2535" y="7110"/>
                                </a:lnTo>
                                <a:lnTo>
                                  <a:pt x="2544" y="7098"/>
                                </a:lnTo>
                                <a:lnTo>
                                  <a:pt x="2550" y="7087"/>
                                </a:lnTo>
                                <a:lnTo>
                                  <a:pt x="2551" y="7075"/>
                                </a:lnTo>
                                <a:lnTo>
                                  <a:pt x="2553" y="7065"/>
                                </a:lnTo>
                                <a:lnTo>
                                  <a:pt x="2554" y="7056"/>
                                </a:lnTo>
                                <a:lnTo>
                                  <a:pt x="2549" y="7046"/>
                                </a:lnTo>
                                <a:lnTo>
                                  <a:pt x="2547" y="7038"/>
                                </a:lnTo>
                                <a:lnTo>
                                  <a:pt x="2543" y="7028"/>
                                </a:lnTo>
                                <a:lnTo>
                                  <a:pt x="2537" y="7018"/>
                                </a:lnTo>
                                <a:lnTo>
                                  <a:pt x="2456" y="6886"/>
                                </a:lnTo>
                                <a:lnTo>
                                  <a:pt x="2254" y="6557"/>
                                </a:lnTo>
                                <a:lnTo>
                                  <a:pt x="2213" y="6491"/>
                                </a:lnTo>
                                <a:lnTo>
                                  <a:pt x="2442" y="6262"/>
                                </a:lnTo>
                                <a:lnTo>
                                  <a:pt x="2731" y="5974"/>
                                </a:lnTo>
                                <a:lnTo>
                                  <a:pt x="3268" y="6298"/>
                                </a:lnTo>
                                <a:lnTo>
                                  <a:pt x="3279" y="6303"/>
                                </a:lnTo>
                                <a:lnTo>
                                  <a:pt x="3289" y="6307"/>
                                </a:lnTo>
                                <a:lnTo>
                                  <a:pt x="3305" y="6312"/>
                                </a:lnTo>
                                <a:lnTo>
                                  <a:pt x="3313" y="6312"/>
                                </a:lnTo>
                                <a:lnTo>
                                  <a:pt x="3323" y="6309"/>
                                </a:lnTo>
                                <a:lnTo>
                                  <a:pt x="3333" y="6307"/>
                                </a:lnTo>
                                <a:lnTo>
                                  <a:pt x="3344" y="6301"/>
                                </a:lnTo>
                                <a:lnTo>
                                  <a:pt x="3358" y="6290"/>
                                </a:lnTo>
                                <a:lnTo>
                                  <a:pt x="3368" y="6281"/>
                                </a:lnTo>
                                <a:lnTo>
                                  <a:pt x="3379" y="6271"/>
                                </a:lnTo>
                                <a:lnTo>
                                  <a:pt x="3392" y="6258"/>
                                </a:lnTo>
                                <a:lnTo>
                                  <a:pt x="3406" y="6244"/>
                                </a:lnTo>
                                <a:lnTo>
                                  <a:pt x="3420" y="6229"/>
                                </a:lnTo>
                                <a:lnTo>
                                  <a:pt x="3432" y="6216"/>
                                </a:lnTo>
                                <a:lnTo>
                                  <a:pt x="3443" y="6204"/>
                                </a:lnTo>
                                <a:lnTo>
                                  <a:pt x="3452" y="6193"/>
                                </a:lnTo>
                                <a:lnTo>
                                  <a:pt x="3458" y="6184"/>
                                </a:lnTo>
                                <a:lnTo>
                                  <a:pt x="3462" y="6174"/>
                                </a:lnTo>
                                <a:lnTo>
                                  <a:pt x="3465" y="61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896077" name="Freeform 36"/>
                        <wps:cNvSpPr>
                          <a:spLocks/>
                        </wps:cNvSpPr>
                        <wps:spPr bwMode="auto">
                          <a:xfrm>
                            <a:off x="2031" y="827"/>
                            <a:ext cx="7873" cy="7968"/>
                          </a:xfrm>
                          <a:custGeom>
                            <a:avLst/>
                            <a:gdLst>
                              <a:gd name="T0" fmla="*/ 5007 w 7873"/>
                              <a:gd name="T1" fmla="*/ 4583 h 7968"/>
                              <a:gd name="T2" fmla="*/ 3368 w 7873"/>
                              <a:gd name="T3" fmla="*/ 2942 h 7968"/>
                              <a:gd name="T4" fmla="*/ 3326 w 7873"/>
                              <a:gd name="T5" fmla="*/ 2907 h 7968"/>
                              <a:gd name="T6" fmla="*/ 3288 w 7873"/>
                              <a:gd name="T7" fmla="*/ 2888 h 7968"/>
                              <a:gd name="T8" fmla="*/ 3254 w 7873"/>
                              <a:gd name="T9" fmla="*/ 2880 h 7968"/>
                              <a:gd name="T10" fmla="*/ 3223 w 7873"/>
                              <a:gd name="T11" fmla="*/ 2884 h 7968"/>
                              <a:gd name="T12" fmla="*/ 3197 w 7873"/>
                              <a:gd name="T13" fmla="*/ 2900 h 7968"/>
                              <a:gd name="T14" fmla="*/ 3072 w 7873"/>
                              <a:gd name="T15" fmla="*/ 3025 h 7968"/>
                              <a:gd name="T16" fmla="*/ 3047 w 7873"/>
                              <a:gd name="T17" fmla="*/ 3063 h 7968"/>
                              <a:gd name="T18" fmla="*/ 3038 w 7873"/>
                              <a:gd name="T19" fmla="*/ 3106 h 7968"/>
                              <a:gd name="T20" fmla="*/ 3044 w 7873"/>
                              <a:gd name="T21" fmla="*/ 3157 h 7968"/>
                              <a:gd name="T22" fmla="*/ 3065 w 7873"/>
                              <a:gd name="T23" fmla="*/ 3217 h 7968"/>
                              <a:gd name="T24" fmla="*/ 3103 w 7873"/>
                              <a:gd name="T25" fmla="*/ 3289 h 7968"/>
                              <a:gd name="T26" fmla="*/ 3613 w 7873"/>
                              <a:gd name="T27" fmla="*/ 4215 h 7968"/>
                              <a:gd name="T28" fmla="*/ 3908 w 7873"/>
                              <a:gd name="T29" fmla="*/ 4752 h 7968"/>
                              <a:gd name="T30" fmla="*/ 3507 w 7873"/>
                              <a:gd name="T31" fmla="*/ 4658 h 7968"/>
                              <a:gd name="T32" fmla="*/ 2324 w 7873"/>
                              <a:gd name="T33" fmla="*/ 3990 h 7968"/>
                              <a:gd name="T34" fmla="*/ 2264 w 7873"/>
                              <a:gd name="T35" fmla="*/ 3965 h 7968"/>
                              <a:gd name="T36" fmla="*/ 2209 w 7873"/>
                              <a:gd name="T37" fmla="*/ 3955 h 7968"/>
                              <a:gd name="T38" fmla="*/ 2158 w 7873"/>
                              <a:gd name="T39" fmla="*/ 3964 h 7968"/>
                              <a:gd name="T40" fmla="*/ 2111 w 7873"/>
                              <a:gd name="T41" fmla="*/ 3990 h 7968"/>
                              <a:gd name="T42" fmla="*/ 1978 w 7873"/>
                              <a:gd name="T43" fmla="*/ 4118 h 7968"/>
                              <a:gd name="T44" fmla="*/ 1955 w 7873"/>
                              <a:gd name="T45" fmla="*/ 4169 h 7968"/>
                              <a:gd name="T46" fmla="*/ 1960 w 7873"/>
                              <a:gd name="T47" fmla="*/ 4215 h 7968"/>
                              <a:gd name="T48" fmla="*/ 2016 w 7873"/>
                              <a:gd name="T49" fmla="*/ 4294 h 7968"/>
                              <a:gd name="T50" fmla="*/ 3665 w 7873"/>
                              <a:gd name="T51" fmla="*/ 5936 h 7968"/>
                              <a:gd name="T52" fmla="*/ 3690 w 7873"/>
                              <a:gd name="T53" fmla="*/ 5936 h 7968"/>
                              <a:gd name="T54" fmla="*/ 3725 w 7873"/>
                              <a:gd name="T55" fmla="*/ 5920 h 7968"/>
                              <a:gd name="T56" fmla="*/ 3755 w 7873"/>
                              <a:gd name="T57" fmla="*/ 5895 h 7968"/>
                              <a:gd name="T58" fmla="*/ 3789 w 7873"/>
                              <a:gd name="T59" fmla="*/ 5860 h 7968"/>
                              <a:gd name="T60" fmla="*/ 3813 w 7873"/>
                              <a:gd name="T61" fmla="*/ 5826 h 7968"/>
                              <a:gd name="T62" fmla="*/ 3825 w 7873"/>
                              <a:gd name="T63" fmla="*/ 5796 h 7968"/>
                              <a:gd name="T64" fmla="*/ 3820 w 7873"/>
                              <a:gd name="T65" fmla="*/ 5770 h 7968"/>
                              <a:gd name="T66" fmla="*/ 2267 w 7873"/>
                              <a:gd name="T67" fmla="*/ 4214 h 7968"/>
                              <a:gd name="T68" fmla="*/ 3040 w 7873"/>
                              <a:gd name="T69" fmla="*/ 4658 h 7968"/>
                              <a:gd name="T70" fmla="*/ 4249 w 7873"/>
                              <a:gd name="T71" fmla="*/ 5349 h 7968"/>
                              <a:gd name="T72" fmla="*/ 4273 w 7873"/>
                              <a:gd name="T73" fmla="*/ 5350 h 7968"/>
                              <a:gd name="T74" fmla="*/ 4304 w 7873"/>
                              <a:gd name="T75" fmla="*/ 5338 h 7968"/>
                              <a:gd name="T76" fmla="*/ 4332 w 7873"/>
                              <a:gd name="T77" fmla="*/ 5316 h 7968"/>
                              <a:gd name="T78" fmla="*/ 4361 w 7873"/>
                              <a:gd name="T79" fmla="*/ 5289 h 7968"/>
                              <a:gd name="T80" fmla="*/ 4384 w 7873"/>
                              <a:gd name="T81" fmla="*/ 5263 h 7968"/>
                              <a:gd name="T82" fmla="*/ 4400 w 7873"/>
                              <a:gd name="T83" fmla="*/ 5231 h 7968"/>
                              <a:gd name="T84" fmla="*/ 4405 w 7873"/>
                              <a:gd name="T85" fmla="*/ 5205 h 7968"/>
                              <a:gd name="T86" fmla="*/ 4396 w 7873"/>
                              <a:gd name="T87" fmla="*/ 5181 h 7968"/>
                              <a:gd name="T88" fmla="*/ 4102 w 7873"/>
                              <a:gd name="T89" fmla="*/ 4658 h 7968"/>
                              <a:gd name="T90" fmla="*/ 3486 w 7873"/>
                              <a:gd name="T91" fmla="*/ 3549 h 7968"/>
                              <a:gd name="T92" fmla="*/ 3289 w 7873"/>
                              <a:gd name="T93" fmla="*/ 3193 h 7968"/>
                              <a:gd name="T94" fmla="*/ 4844 w 7873"/>
                              <a:gd name="T95" fmla="*/ 4746 h 7968"/>
                              <a:gd name="T96" fmla="*/ 4878 w 7873"/>
                              <a:gd name="T97" fmla="*/ 4748 h 7968"/>
                              <a:gd name="T98" fmla="*/ 4912 w 7873"/>
                              <a:gd name="T99" fmla="*/ 4732 h 7968"/>
                              <a:gd name="T100" fmla="*/ 4943 w 7873"/>
                              <a:gd name="T101" fmla="*/ 4707 h 7968"/>
                              <a:gd name="T102" fmla="*/ 4976 w 7873"/>
                              <a:gd name="T103" fmla="*/ 4672 h 7968"/>
                              <a:gd name="T104" fmla="*/ 5000 w 7873"/>
                              <a:gd name="T105" fmla="*/ 4639 h 7968"/>
                              <a:gd name="T106" fmla="*/ 5012 w 7873"/>
                              <a:gd name="T107" fmla="*/ 4609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873" h="7968">
                                <a:moveTo>
                                  <a:pt x="5012" y="4600"/>
                                </a:moveTo>
                                <a:lnTo>
                                  <a:pt x="5010" y="4591"/>
                                </a:lnTo>
                                <a:lnTo>
                                  <a:pt x="5007" y="4583"/>
                                </a:lnTo>
                                <a:lnTo>
                                  <a:pt x="5001" y="4575"/>
                                </a:lnTo>
                                <a:lnTo>
                                  <a:pt x="3619" y="3193"/>
                                </a:lnTo>
                                <a:lnTo>
                                  <a:pt x="3368" y="2942"/>
                                </a:lnTo>
                                <a:lnTo>
                                  <a:pt x="3354" y="2928"/>
                                </a:lnTo>
                                <a:lnTo>
                                  <a:pt x="3340" y="2916"/>
                                </a:lnTo>
                                <a:lnTo>
                                  <a:pt x="3326" y="2907"/>
                                </a:lnTo>
                                <a:lnTo>
                                  <a:pt x="3313" y="2898"/>
                                </a:lnTo>
                                <a:lnTo>
                                  <a:pt x="3300" y="2893"/>
                                </a:lnTo>
                                <a:lnTo>
                                  <a:pt x="3288" y="2888"/>
                                </a:lnTo>
                                <a:lnTo>
                                  <a:pt x="3276" y="2884"/>
                                </a:lnTo>
                                <a:lnTo>
                                  <a:pt x="3265" y="2881"/>
                                </a:lnTo>
                                <a:lnTo>
                                  <a:pt x="3254" y="2880"/>
                                </a:lnTo>
                                <a:lnTo>
                                  <a:pt x="3243" y="2880"/>
                                </a:lnTo>
                                <a:lnTo>
                                  <a:pt x="3233" y="2881"/>
                                </a:lnTo>
                                <a:lnTo>
                                  <a:pt x="3223" y="2884"/>
                                </a:lnTo>
                                <a:lnTo>
                                  <a:pt x="3214" y="2888"/>
                                </a:lnTo>
                                <a:lnTo>
                                  <a:pt x="3205" y="2893"/>
                                </a:lnTo>
                                <a:lnTo>
                                  <a:pt x="3197" y="2900"/>
                                </a:lnTo>
                                <a:lnTo>
                                  <a:pt x="3189" y="2907"/>
                                </a:lnTo>
                                <a:lnTo>
                                  <a:pt x="3083" y="3013"/>
                                </a:lnTo>
                                <a:lnTo>
                                  <a:pt x="3072" y="3025"/>
                                </a:lnTo>
                                <a:lnTo>
                                  <a:pt x="3062" y="3038"/>
                                </a:lnTo>
                                <a:lnTo>
                                  <a:pt x="3054" y="3050"/>
                                </a:lnTo>
                                <a:lnTo>
                                  <a:pt x="3047" y="3063"/>
                                </a:lnTo>
                                <a:lnTo>
                                  <a:pt x="3043" y="3077"/>
                                </a:lnTo>
                                <a:lnTo>
                                  <a:pt x="3040" y="3091"/>
                                </a:lnTo>
                                <a:lnTo>
                                  <a:pt x="3038" y="3106"/>
                                </a:lnTo>
                                <a:lnTo>
                                  <a:pt x="3038" y="3121"/>
                                </a:lnTo>
                                <a:lnTo>
                                  <a:pt x="3040" y="3138"/>
                                </a:lnTo>
                                <a:lnTo>
                                  <a:pt x="3044" y="3157"/>
                                </a:lnTo>
                                <a:lnTo>
                                  <a:pt x="3049" y="3175"/>
                                </a:lnTo>
                                <a:lnTo>
                                  <a:pt x="3057" y="3196"/>
                                </a:lnTo>
                                <a:lnTo>
                                  <a:pt x="3065" y="3217"/>
                                </a:lnTo>
                                <a:lnTo>
                                  <a:pt x="3076" y="3240"/>
                                </a:lnTo>
                                <a:lnTo>
                                  <a:pt x="3089" y="3263"/>
                                </a:lnTo>
                                <a:lnTo>
                                  <a:pt x="3103" y="3289"/>
                                </a:lnTo>
                                <a:lnTo>
                                  <a:pt x="3143" y="3360"/>
                                </a:lnTo>
                                <a:lnTo>
                                  <a:pt x="3301" y="3646"/>
                                </a:lnTo>
                                <a:lnTo>
                                  <a:pt x="3613" y="4215"/>
                                </a:lnTo>
                                <a:lnTo>
                                  <a:pt x="3812" y="4578"/>
                                </a:lnTo>
                                <a:lnTo>
                                  <a:pt x="3856" y="4658"/>
                                </a:lnTo>
                                <a:lnTo>
                                  <a:pt x="3908" y="4752"/>
                                </a:lnTo>
                                <a:lnTo>
                                  <a:pt x="4010" y="4935"/>
                                </a:lnTo>
                                <a:lnTo>
                                  <a:pt x="4005" y="4940"/>
                                </a:lnTo>
                                <a:lnTo>
                                  <a:pt x="3507" y="4658"/>
                                </a:lnTo>
                                <a:lnTo>
                                  <a:pt x="2719" y="4214"/>
                                </a:lnTo>
                                <a:lnTo>
                                  <a:pt x="2346" y="4002"/>
                                </a:lnTo>
                                <a:lnTo>
                                  <a:pt x="2324" y="3990"/>
                                </a:lnTo>
                                <a:lnTo>
                                  <a:pt x="2303" y="3980"/>
                                </a:lnTo>
                                <a:lnTo>
                                  <a:pt x="2283" y="3972"/>
                                </a:lnTo>
                                <a:lnTo>
                                  <a:pt x="2264" y="3965"/>
                                </a:lnTo>
                                <a:lnTo>
                                  <a:pt x="2246" y="3960"/>
                                </a:lnTo>
                                <a:lnTo>
                                  <a:pt x="2227" y="3957"/>
                                </a:lnTo>
                                <a:lnTo>
                                  <a:pt x="2209" y="3955"/>
                                </a:lnTo>
                                <a:lnTo>
                                  <a:pt x="2191" y="3956"/>
                                </a:lnTo>
                                <a:lnTo>
                                  <a:pt x="2174" y="3959"/>
                                </a:lnTo>
                                <a:lnTo>
                                  <a:pt x="2158" y="3964"/>
                                </a:lnTo>
                                <a:lnTo>
                                  <a:pt x="2142" y="3971"/>
                                </a:lnTo>
                                <a:lnTo>
                                  <a:pt x="2126" y="3979"/>
                                </a:lnTo>
                                <a:lnTo>
                                  <a:pt x="2111" y="3990"/>
                                </a:lnTo>
                                <a:lnTo>
                                  <a:pt x="2095" y="4002"/>
                                </a:lnTo>
                                <a:lnTo>
                                  <a:pt x="2079" y="4017"/>
                                </a:lnTo>
                                <a:lnTo>
                                  <a:pt x="1978" y="4118"/>
                                </a:lnTo>
                                <a:lnTo>
                                  <a:pt x="1966" y="4133"/>
                                </a:lnTo>
                                <a:lnTo>
                                  <a:pt x="1959" y="4150"/>
                                </a:lnTo>
                                <a:lnTo>
                                  <a:pt x="1955" y="4169"/>
                                </a:lnTo>
                                <a:lnTo>
                                  <a:pt x="1955" y="4191"/>
                                </a:lnTo>
                                <a:lnTo>
                                  <a:pt x="1960" y="4214"/>
                                </a:lnTo>
                                <a:lnTo>
                                  <a:pt x="1960" y="4215"/>
                                </a:lnTo>
                                <a:lnTo>
                                  <a:pt x="1972" y="4240"/>
                                </a:lnTo>
                                <a:lnTo>
                                  <a:pt x="1990" y="4266"/>
                                </a:lnTo>
                                <a:lnTo>
                                  <a:pt x="2016" y="4294"/>
                                </a:lnTo>
                                <a:lnTo>
                                  <a:pt x="3649" y="5927"/>
                                </a:lnTo>
                                <a:lnTo>
                                  <a:pt x="3657" y="5933"/>
                                </a:lnTo>
                                <a:lnTo>
                                  <a:pt x="3665" y="5936"/>
                                </a:lnTo>
                                <a:lnTo>
                                  <a:pt x="3672" y="5940"/>
                                </a:lnTo>
                                <a:lnTo>
                                  <a:pt x="3680" y="5940"/>
                                </a:lnTo>
                                <a:lnTo>
                                  <a:pt x="3690" y="5936"/>
                                </a:lnTo>
                                <a:lnTo>
                                  <a:pt x="3700" y="5934"/>
                                </a:lnTo>
                                <a:lnTo>
                                  <a:pt x="3711" y="5928"/>
                                </a:lnTo>
                                <a:lnTo>
                                  <a:pt x="3725" y="5920"/>
                                </a:lnTo>
                                <a:lnTo>
                                  <a:pt x="3734" y="5913"/>
                                </a:lnTo>
                                <a:lnTo>
                                  <a:pt x="3744" y="5905"/>
                                </a:lnTo>
                                <a:lnTo>
                                  <a:pt x="3755" y="5895"/>
                                </a:lnTo>
                                <a:lnTo>
                                  <a:pt x="3767" y="5884"/>
                                </a:lnTo>
                                <a:lnTo>
                                  <a:pt x="3778" y="5871"/>
                                </a:lnTo>
                                <a:lnTo>
                                  <a:pt x="3789" y="5860"/>
                                </a:lnTo>
                                <a:lnTo>
                                  <a:pt x="3798" y="5849"/>
                                </a:lnTo>
                                <a:lnTo>
                                  <a:pt x="3805" y="5840"/>
                                </a:lnTo>
                                <a:lnTo>
                                  <a:pt x="3813" y="5826"/>
                                </a:lnTo>
                                <a:lnTo>
                                  <a:pt x="3818" y="5816"/>
                                </a:lnTo>
                                <a:lnTo>
                                  <a:pt x="3821" y="5805"/>
                                </a:lnTo>
                                <a:lnTo>
                                  <a:pt x="3825" y="5796"/>
                                </a:lnTo>
                                <a:lnTo>
                                  <a:pt x="3825" y="5787"/>
                                </a:lnTo>
                                <a:lnTo>
                                  <a:pt x="3823" y="5778"/>
                                </a:lnTo>
                                <a:lnTo>
                                  <a:pt x="3820" y="5770"/>
                                </a:lnTo>
                                <a:lnTo>
                                  <a:pt x="3814" y="5762"/>
                                </a:lnTo>
                                <a:lnTo>
                                  <a:pt x="2267" y="4215"/>
                                </a:lnTo>
                                <a:lnTo>
                                  <a:pt x="2267" y="4214"/>
                                </a:lnTo>
                                <a:lnTo>
                                  <a:pt x="2268" y="4214"/>
                                </a:lnTo>
                                <a:lnTo>
                                  <a:pt x="2268" y="4214"/>
                                </a:lnTo>
                                <a:lnTo>
                                  <a:pt x="3040" y="4658"/>
                                </a:lnTo>
                                <a:lnTo>
                                  <a:pt x="4234" y="5342"/>
                                </a:lnTo>
                                <a:lnTo>
                                  <a:pt x="4241" y="5347"/>
                                </a:lnTo>
                                <a:lnTo>
                                  <a:pt x="4249" y="5349"/>
                                </a:lnTo>
                                <a:lnTo>
                                  <a:pt x="4257" y="5350"/>
                                </a:lnTo>
                                <a:lnTo>
                                  <a:pt x="4264" y="5351"/>
                                </a:lnTo>
                                <a:lnTo>
                                  <a:pt x="4273" y="5350"/>
                                </a:lnTo>
                                <a:lnTo>
                                  <a:pt x="4282" y="5346"/>
                                </a:lnTo>
                                <a:lnTo>
                                  <a:pt x="4293" y="5343"/>
                                </a:lnTo>
                                <a:lnTo>
                                  <a:pt x="4304" y="5338"/>
                                </a:lnTo>
                                <a:lnTo>
                                  <a:pt x="4315" y="5330"/>
                                </a:lnTo>
                                <a:lnTo>
                                  <a:pt x="4323" y="5324"/>
                                </a:lnTo>
                                <a:lnTo>
                                  <a:pt x="4332" y="5316"/>
                                </a:lnTo>
                                <a:lnTo>
                                  <a:pt x="4342" y="5308"/>
                                </a:lnTo>
                                <a:lnTo>
                                  <a:pt x="4352" y="5298"/>
                                </a:lnTo>
                                <a:lnTo>
                                  <a:pt x="4361" y="5289"/>
                                </a:lnTo>
                                <a:lnTo>
                                  <a:pt x="4370" y="5280"/>
                                </a:lnTo>
                                <a:lnTo>
                                  <a:pt x="4377" y="5272"/>
                                </a:lnTo>
                                <a:lnTo>
                                  <a:pt x="4384" y="5263"/>
                                </a:lnTo>
                                <a:lnTo>
                                  <a:pt x="4392" y="5253"/>
                                </a:lnTo>
                                <a:lnTo>
                                  <a:pt x="4398" y="5242"/>
                                </a:lnTo>
                                <a:lnTo>
                                  <a:pt x="4400" y="5231"/>
                                </a:lnTo>
                                <a:lnTo>
                                  <a:pt x="4404" y="5222"/>
                                </a:lnTo>
                                <a:lnTo>
                                  <a:pt x="4405" y="5213"/>
                                </a:lnTo>
                                <a:lnTo>
                                  <a:pt x="4405" y="5205"/>
                                </a:lnTo>
                                <a:lnTo>
                                  <a:pt x="4403" y="5198"/>
                                </a:lnTo>
                                <a:lnTo>
                                  <a:pt x="4401" y="5189"/>
                                </a:lnTo>
                                <a:lnTo>
                                  <a:pt x="4396" y="5181"/>
                                </a:lnTo>
                                <a:lnTo>
                                  <a:pt x="4260" y="4940"/>
                                </a:lnTo>
                                <a:lnTo>
                                  <a:pt x="4155" y="4752"/>
                                </a:lnTo>
                                <a:lnTo>
                                  <a:pt x="4102" y="4658"/>
                                </a:lnTo>
                                <a:lnTo>
                                  <a:pt x="4058" y="4577"/>
                                </a:lnTo>
                                <a:lnTo>
                                  <a:pt x="3856" y="4214"/>
                                </a:lnTo>
                                <a:lnTo>
                                  <a:pt x="3486" y="3549"/>
                                </a:lnTo>
                                <a:lnTo>
                                  <a:pt x="3327" y="3266"/>
                                </a:lnTo>
                                <a:lnTo>
                                  <a:pt x="3287" y="3195"/>
                                </a:lnTo>
                                <a:lnTo>
                                  <a:pt x="3289" y="3193"/>
                                </a:lnTo>
                                <a:lnTo>
                                  <a:pt x="4829" y="4734"/>
                                </a:lnTo>
                                <a:lnTo>
                                  <a:pt x="4836" y="4741"/>
                                </a:lnTo>
                                <a:lnTo>
                                  <a:pt x="4844" y="4746"/>
                                </a:lnTo>
                                <a:lnTo>
                                  <a:pt x="4860" y="4752"/>
                                </a:lnTo>
                                <a:lnTo>
                                  <a:pt x="4868" y="4752"/>
                                </a:lnTo>
                                <a:lnTo>
                                  <a:pt x="4878" y="4748"/>
                                </a:lnTo>
                                <a:lnTo>
                                  <a:pt x="4888" y="4746"/>
                                </a:lnTo>
                                <a:lnTo>
                                  <a:pt x="4899" y="4740"/>
                                </a:lnTo>
                                <a:lnTo>
                                  <a:pt x="4912" y="4732"/>
                                </a:lnTo>
                                <a:lnTo>
                                  <a:pt x="4922" y="4725"/>
                                </a:lnTo>
                                <a:lnTo>
                                  <a:pt x="4932" y="4716"/>
                                </a:lnTo>
                                <a:lnTo>
                                  <a:pt x="4943" y="4707"/>
                                </a:lnTo>
                                <a:lnTo>
                                  <a:pt x="4955" y="4696"/>
                                </a:lnTo>
                                <a:lnTo>
                                  <a:pt x="4966" y="4684"/>
                                </a:lnTo>
                                <a:lnTo>
                                  <a:pt x="4976" y="4672"/>
                                </a:lnTo>
                                <a:lnTo>
                                  <a:pt x="4985" y="4662"/>
                                </a:lnTo>
                                <a:lnTo>
                                  <a:pt x="4992" y="4653"/>
                                </a:lnTo>
                                <a:lnTo>
                                  <a:pt x="5000" y="4639"/>
                                </a:lnTo>
                                <a:lnTo>
                                  <a:pt x="5005" y="4629"/>
                                </a:lnTo>
                                <a:lnTo>
                                  <a:pt x="5008" y="4618"/>
                                </a:lnTo>
                                <a:lnTo>
                                  <a:pt x="5012" y="4609"/>
                                </a:lnTo>
                                <a:lnTo>
                                  <a:pt x="5012" y="460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030431" name="Freeform 37"/>
                        <wps:cNvSpPr>
                          <a:spLocks/>
                        </wps:cNvSpPr>
                        <wps:spPr bwMode="auto">
                          <a:xfrm>
                            <a:off x="2031" y="827"/>
                            <a:ext cx="7873" cy="7968"/>
                          </a:xfrm>
                          <a:custGeom>
                            <a:avLst/>
                            <a:gdLst>
                              <a:gd name="T0" fmla="*/ 5506 w 7873"/>
                              <a:gd name="T1" fmla="*/ 4095 h 7968"/>
                              <a:gd name="T2" fmla="*/ 5497 w 7873"/>
                              <a:gd name="T3" fmla="*/ 4079 h 7968"/>
                              <a:gd name="T4" fmla="*/ 4853 w 7873"/>
                              <a:gd name="T5" fmla="*/ 3436 h 7968"/>
                              <a:gd name="T6" fmla="*/ 5042 w 7873"/>
                              <a:gd name="T7" fmla="*/ 3243 h 7968"/>
                              <a:gd name="T8" fmla="*/ 5092 w 7873"/>
                              <a:gd name="T9" fmla="*/ 3177 h 7968"/>
                              <a:gd name="T10" fmla="*/ 5153 w 7873"/>
                              <a:gd name="T11" fmla="*/ 3054 h 7968"/>
                              <a:gd name="T12" fmla="*/ 5180 w 7873"/>
                              <a:gd name="T13" fmla="*/ 2928 h 7968"/>
                              <a:gd name="T14" fmla="*/ 5177 w 7873"/>
                              <a:gd name="T15" fmla="*/ 2798 h 7968"/>
                              <a:gd name="T16" fmla="*/ 5144 w 7873"/>
                              <a:gd name="T17" fmla="*/ 2664 h 7968"/>
                              <a:gd name="T18" fmla="*/ 5082 w 7873"/>
                              <a:gd name="T19" fmla="*/ 2529 h 7968"/>
                              <a:gd name="T20" fmla="*/ 4992 w 7873"/>
                              <a:gd name="T21" fmla="*/ 2393 h 7968"/>
                              <a:gd name="T22" fmla="*/ 4920 w 7873"/>
                              <a:gd name="T23" fmla="*/ 2307 h 7968"/>
                              <a:gd name="T24" fmla="*/ 4916 w 7873"/>
                              <a:gd name="T25" fmla="*/ 2903 h 7968"/>
                              <a:gd name="T26" fmla="*/ 4892 w 7873"/>
                              <a:gd name="T27" fmla="*/ 2980 h 7968"/>
                              <a:gd name="T28" fmla="*/ 4844 w 7873"/>
                              <a:gd name="T29" fmla="*/ 3056 h 7968"/>
                              <a:gd name="T30" fmla="*/ 4661 w 7873"/>
                              <a:gd name="T31" fmla="*/ 3243 h 7968"/>
                              <a:gd name="T32" fmla="*/ 3951 w 7873"/>
                              <a:gd name="T33" fmla="*/ 2533 h 7968"/>
                              <a:gd name="T34" fmla="*/ 4126 w 7873"/>
                              <a:gd name="T35" fmla="*/ 2360 h 7968"/>
                              <a:gd name="T36" fmla="*/ 4174 w 7873"/>
                              <a:gd name="T37" fmla="*/ 2320 h 7968"/>
                              <a:gd name="T38" fmla="*/ 4230 w 7873"/>
                              <a:gd name="T39" fmla="*/ 2287 h 7968"/>
                              <a:gd name="T40" fmla="*/ 4296 w 7873"/>
                              <a:gd name="T41" fmla="*/ 2266 h 7968"/>
                              <a:gd name="T42" fmla="*/ 4373 w 7873"/>
                              <a:gd name="T43" fmla="*/ 2261 h 7968"/>
                              <a:gd name="T44" fmla="*/ 4462 w 7873"/>
                              <a:gd name="T45" fmla="*/ 2280 h 7968"/>
                              <a:gd name="T46" fmla="*/ 4561 w 7873"/>
                              <a:gd name="T47" fmla="*/ 2325 h 7968"/>
                              <a:gd name="T48" fmla="*/ 4665 w 7873"/>
                              <a:gd name="T49" fmla="*/ 2401 h 7968"/>
                              <a:gd name="T50" fmla="*/ 4757 w 7873"/>
                              <a:gd name="T51" fmla="*/ 2492 h 7968"/>
                              <a:gd name="T52" fmla="*/ 4821 w 7873"/>
                              <a:gd name="T53" fmla="*/ 2573 h 7968"/>
                              <a:gd name="T54" fmla="*/ 4871 w 7873"/>
                              <a:gd name="T55" fmla="*/ 2658 h 7968"/>
                              <a:gd name="T56" fmla="*/ 4904 w 7873"/>
                              <a:gd name="T57" fmla="*/ 2742 h 7968"/>
                              <a:gd name="T58" fmla="*/ 4919 w 7873"/>
                              <a:gd name="T59" fmla="*/ 2823 h 7968"/>
                              <a:gd name="T60" fmla="*/ 4920 w 7873"/>
                              <a:gd name="T61" fmla="*/ 2307 h 7968"/>
                              <a:gd name="T62" fmla="*/ 4874 w 7873"/>
                              <a:gd name="T63" fmla="*/ 2259 h 7968"/>
                              <a:gd name="T64" fmla="*/ 4773 w 7873"/>
                              <a:gd name="T65" fmla="*/ 2168 h 7968"/>
                              <a:gd name="T66" fmla="*/ 4672 w 7873"/>
                              <a:gd name="T67" fmla="*/ 2095 h 7968"/>
                              <a:gd name="T68" fmla="*/ 4570 w 7873"/>
                              <a:gd name="T69" fmla="*/ 2042 h 7968"/>
                              <a:gd name="T70" fmla="*/ 4470 w 7873"/>
                              <a:gd name="T71" fmla="*/ 2006 h 7968"/>
                              <a:gd name="T72" fmla="*/ 4371 w 7873"/>
                              <a:gd name="T73" fmla="*/ 1988 h 7968"/>
                              <a:gd name="T74" fmla="*/ 4275 w 7873"/>
                              <a:gd name="T75" fmla="*/ 1988 h 7968"/>
                              <a:gd name="T76" fmla="*/ 4187 w 7873"/>
                              <a:gd name="T77" fmla="*/ 2004 h 7968"/>
                              <a:gd name="T78" fmla="*/ 4113 w 7873"/>
                              <a:gd name="T79" fmla="*/ 2032 h 7968"/>
                              <a:gd name="T80" fmla="*/ 4054 w 7873"/>
                              <a:gd name="T81" fmla="*/ 2067 h 7968"/>
                              <a:gd name="T82" fmla="*/ 4005 w 7873"/>
                              <a:gd name="T83" fmla="*/ 2099 h 7968"/>
                              <a:gd name="T84" fmla="*/ 3964 w 7873"/>
                              <a:gd name="T85" fmla="*/ 2134 h 7968"/>
                              <a:gd name="T86" fmla="*/ 3923 w 7873"/>
                              <a:gd name="T87" fmla="*/ 2173 h 7968"/>
                              <a:gd name="T88" fmla="*/ 3771 w 7873"/>
                              <a:gd name="T89" fmla="*/ 2325 h 7968"/>
                              <a:gd name="T90" fmla="*/ 3647 w 7873"/>
                              <a:gd name="T91" fmla="*/ 2453 h 7968"/>
                              <a:gd name="T92" fmla="*/ 3635 w 7873"/>
                              <a:gd name="T93" fmla="*/ 2487 h 7968"/>
                              <a:gd name="T94" fmla="*/ 3640 w 7873"/>
                              <a:gd name="T95" fmla="*/ 2530 h 7968"/>
                              <a:gd name="T96" fmla="*/ 3669 w 7873"/>
                              <a:gd name="T97" fmla="*/ 2579 h 7968"/>
                              <a:gd name="T98" fmla="*/ 5332 w 7873"/>
                              <a:gd name="T99" fmla="*/ 4245 h 7968"/>
                              <a:gd name="T100" fmla="*/ 5348 w 7873"/>
                              <a:gd name="T101" fmla="*/ 4253 h 7968"/>
                              <a:gd name="T102" fmla="*/ 5364 w 7873"/>
                              <a:gd name="T103" fmla="*/ 4256 h 7968"/>
                              <a:gd name="T104" fmla="*/ 5385 w 7873"/>
                              <a:gd name="T105" fmla="*/ 4249 h 7968"/>
                              <a:gd name="T106" fmla="*/ 5409 w 7873"/>
                              <a:gd name="T107" fmla="*/ 4236 h 7968"/>
                              <a:gd name="T108" fmla="*/ 5429 w 7873"/>
                              <a:gd name="T109" fmla="*/ 4220 h 7968"/>
                              <a:gd name="T110" fmla="*/ 5451 w 7873"/>
                              <a:gd name="T111" fmla="*/ 4199 h 7968"/>
                              <a:gd name="T112" fmla="*/ 5473 w 7873"/>
                              <a:gd name="T113" fmla="*/ 4176 h 7968"/>
                              <a:gd name="T114" fmla="*/ 5489 w 7873"/>
                              <a:gd name="T115" fmla="*/ 4156 h 7968"/>
                              <a:gd name="T116" fmla="*/ 5502 w 7873"/>
                              <a:gd name="T117" fmla="*/ 4132 h 7968"/>
                              <a:gd name="T118" fmla="*/ 5507 w 7873"/>
                              <a:gd name="T119" fmla="*/ 4113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3" h="7968">
                                <a:moveTo>
                                  <a:pt x="5508" y="4104"/>
                                </a:moveTo>
                                <a:lnTo>
                                  <a:pt x="5506" y="4095"/>
                                </a:lnTo>
                                <a:lnTo>
                                  <a:pt x="5503" y="4087"/>
                                </a:lnTo>
                                <a:lnTo>
                                  <a:pt x="5497" y="4079"/>
                                </a:lnTo>
                                <a:lnTo>
                                  <a:pt x="5490" y="4072"/>
                                </a:lnTo>
                                <a:lnTo>
                                  <a:pt x="4853" y="3436"/>
                                </a:lnTo>
                                <a:lnTo>
                                  <a:pt x="4995" y="3294"/>
                                </a:lnTo>
                                <a:lnTo>
                                  <a:pt x="5042" y="3243"/>
                                </a:lnTo>
                                <a:lnTo>
                                  <a:pt x="5048" y="3236"/>
                                </a:lnTo>
                                <a:lnTo>
                                  <a:pt x="5092" y="3177"/>
                                </a:lnTo>
                                <a:lnTo>
                                  <a:pt x="5127" y="3116"/>
                                </a:lnTo>
                                <a:lnTo>
                                  <a:pt x="5153" y="3054"/>
                                </a:lnTo>
                                <a:lnTo>
                                  <a:pt x="5169" y="2992"/>
                                </a:lnTo>
                                <a:lnTo>
                                  <a:pt x="5180" y="2928"/>
                                </a:lnTo>
                                <a:lnTo>
                                  <a:pt x="5182" y="2864"/>
                                </a:lnTo>
                                <a:lnTo>
                                  <a:pt x="5177" y="2798"/>
                                </a:lnTo>
                                <a:lnTo>
                                  <a:pt x="5163" y="2731"/>
                                </a:lnTo>
                                <a:lnTo>
                                  <a:pt x="5144" y="2664"/>
                                </a:lnTo>
                                <a:lnTo>
                                  <a:pt x="5117" y="2597"/>
                                </a:lnTo>
                                <a:lnTo>
                                  <a:pt x="5082" y="2529"/>
                                </a:lnTo>
                                <a:lnTo>
                                  <a:pt x="5041" y="2460"/>
                                </a:lnTo>
                                <a:lnTo>
                                  <a:pt x="4992" y="2393"/>
                                </a:lnTo>
                                <a:lnTo>
                                  <a:pt x="4937" y="2325"/>
                                </a:lnTo>
                                <a:lnTo>
                                  <a:pt x="4920" y="2307"/>
                                </a:lnTo>
                                <a:lnTo>
                                  <a:pt x="4920" y="2863"/>
                                </a:lnTo>
                                <a:lnTo>
                                  <a:pt x="4916" y="2903"/>
                                </a:lnTo>
                                <a:lnTo>
                                  <a:pt x="4907" y="2942"/>
                                </a:lnTo>
                                <a:lnTo>
                                  <a:pt x="4892" y="2980"/>
                                </a:lnTo>
                                <a:lnTo>
                                  <a:pt x="4871" y="3018"/>
                                </a:lnTo>
                                <a:lnTo>
                                  <a:pt x="4844" y="3056"/>
                                </a:lnTo>
                                <a:lnTo>
                                  <a:pt x="4810" y="3094"/>
                                </a:lnTo>
                                <a:lnTo>
                                  <a:pt x="4661" y="3243"/>
                                </a:lnTo>
                                <a:lnTo>
                                  <a:pt x="4281" y="2863"/>
                                </a:lnTo>
                                <a:lnTo>
                                  <a:pt x="3951" y="2533"/>
                                </a:lnTo>
                                <a:lnTo>
                                  <a:pt x="4104" y="2381"/>
                                </a:lnTo>
                                <a:lnTo>
                                  <a:pt x="4126" y="2360"/>
                                </a:lnTo>
                                <a:lnTo>
                                  <a:pt x="4149" y="2340"/>
                                </a:lnTo>
                                <a:lnTo>
                                  <a:pt x="4174" y="2320"/>
                                </a:lnTo>
                                <a:lnTo>
                                  <a:pt x="4201" y="2303"/>
                                </a:lnTo>
                                <a:lnTo>
                                  <a:pt x="4230" y="2287"/>
                                </a:lnTo>
                                <a:lnTo>
                                  <a:pt x="4261" y="2275"/>
                                </a:lnTo>
                                <a:lnTo>
                                  <a:pt x="4296" y="2266"/>
                                </a:lnTo>
                                <a:lnTo>
                                  <a:pt x="4333" y="2261"/>
                                </a:lnTo>
                                <a:lnTo>
                                  <a:pt x="4373" y="2261"/>
                                </a:lnTo>
                                <a:lnTo>
                                  <a:pt x="4416" y="2268"/>
                                </a:lnTo>
                                <a:lnTo>
                                  <a:pt x="4462" y="2280"/>
                                </a:lnTo>
                                <a:lnTo>
                                  <a:pt x="4511" y="2299"/>
                                </a:lnTo>
                                <a:lnTo>
                                  <a:pt x="4561" y="2325"/>
                                </a:lnTo>
                                <a:lnTo>
                                  <a:pt x="4612" y="2359"/>
                                </a:lnTo>
                                <a:lnTo>
                                  <a:pt x="4665" y="2401"/>
                                </a:lnTo>
                                <a:lnTo>
                                  <a:pt x="4719" y="2452"/>
                                </a:lnTo>
                                <a:lnTo>
                                  <a:pt x="4757" y="2492"/>
                                </a:lnTo>
                                <a:lnTo>
                                  <a:pt x="4791" y="2532"/>
                                </a:lnTo>
                                <a:lnTo>
                                  <a:pt x="4821" y="2573"/>
                                </a:lnTo>
                                <a:lnTo>
                                  <a:pt x="4848" y="2615"/>
                                </a:lnTo>
                                <a:lnTo>
                                  <a:pt x="4871" y="2658"/>
                                </a:lnTo>
                                <a:lnTo>
                                  <a:pt x="4890" y="2700"/>
                                </a:lnTo>
                                <a:lnTo>
                                  <a:pt x="4904" y="2742"/>
                                </a:lnTo>
                                <a:lnTo>
                                  <a:pt x="4913" y="2782"/>
                                </a:lnTo>
                                <a:lnTo>
                                  <a:pt x="4919" y="2823"/>
                                </a:lnTo>
                                <a:lnTo>
                                  <a:pt x="4920" y="2863"/>
                                </a:lnTo>
                                <a:lnTo>
                                  <a:pt x="4920" y="2307"/>
                                </a:lnTo>
                                <a:lnTo>
                                  <a:pt x="4876" y="2261"/>
                                </a:lnTo>
                                <a:lnTo>
                                  <a:pt x="4874" y="2259"/>
                                </a:lnTo>
                                <a:lnTo>
                                  <a:pt x="4824" y="2211"/>
                                </a:lnTo>
                                <a:lnTo>
                                  <a:pt x="4773" y="2168"/>
                                </a:lnTo>
                                <a:lnTo>
                                  <a:pt x="4723" y="2129"/>
                                </a:lnTo>
                                <a:lnTo>
                                  <a:pt x="4672" y="2095"/>
                                </a:lnTo>
                                <a:lnTo>
                                  <a:pt x="4621" y="2066"/>
                                </a:lnTo>
                                <a:lnTo>
                                  <a:pt x="4570" y="2042"/>
                                </a:lnTo>
                                <a:lnTo>
                                  <a:pt x="4520" y="2022"/>
                                </a:lnTo>
                                <a:lnTo>
                                  <a:pt x="4470" y="2006"/>
                                </a:lnTo>
                                <a:lnTo>
                                  <a:pt x="4420" y="1995"/>
                                </a:lnTo>
                                <a:lnTo>
                                  <a:pt x="4371" y="1988"/>
                                </a:lnTo>
                                <a:lnTo>
                                  <a:pt x="4323" y="1986"/>
                                </a:lnTo>
                                <a:lnTo>
                                  <a:pt x="4275" y="1988"/>
                                </a:lnTo>
                                <a:lnTo>
                                  <a:pt x="4229" y="1994"/>
                                </a:lnTo>
                                <a:lnTo>
                                  <a:pt x="4187" y="2004"/>
                                </a:lnTo>
                                <a:lnTo>
                                  <a:pt x="4148" y="2017"/>
                                </a:lnTo>
                                <a:lnTo>
                                  <a:pt x="4113" y="2032"/>
                                </a:lnTo>
                                <a:lnTo>
                                  <a:pt x="4082" y="2050"/>
                                </a:lnTo>
                                <a:lnTo>
                                  <a:pt x="4054" y="2067"/>
                                </a:lnTo>
                                <a:lnTo>
                                  <a:pt x="4028" y="2084"/>
                                </a:lnTo>
                                <a:lnTo>
                                  <a:pt x="4005" y="2099"/>
                                </a:lnTo>
                                <a:lnTo>
                                  <a:pt x="3985" y="2116"/>
                                </a:lnTo>
                                <a:lnTo>
                                  <a:pt x="3964" y="2134"/>
                                </a:lnTo>
                                <a:lnTo>
                                  <a:pt x="3944" y="2153"/>
                                </a:lnTo>
                                <a:lnTo>
                                  <a:pt x="3923" y="2173"/>
                                </a:lnTo>
                                <a:lnTo>
                                  <a:pt x="3835" y="2261"/>
                                </a:lnTo>
                                <a:lnTo>
                                  <a:pt x="3771" y="2325"/>
                                </a:lnTo>
                                <a:lnTo>
                                  <a:pt x="3657" y="2439"/>
                                </a:lnTo>
                                <a:lnTo>
                                  <a:pt x="3647" y="2453"/>
                                </a:lnTo>
                                <a:lnTo>
                                  <a:pt x="3639" y="2469"/>
                                </a:lnTo>
                                <a:lnTo>
                                  <a:pt x="3635" y="2487"/>
                                </a:lnTo>
                                <a:lnTo>
                                  <a:pt x="3635" y="2508"/>
                                </a:lnTo>
                                <a:lnTo>
                                  <a:pt x="3640" y="2530"/>
                                </a:lnTo>
                                <a:lnTo>
                                  <a:pt x="3651" y="2553"/>
                                </a:lnTo>
                                <a:lnTo>
                                  <a:pt x="3669" y="2579"/>
                                </a:lnTo>
                                <a:lnTo>
                                  <a:pt x="3693" y="2606"/>
                                </a:lnTo>
                                <a:lnTo>
                                  <a:pt x="5332" y="4245"/>
                                </a:lnTo>
                                <a:lnTo>
                                  <a:pt x="5340" y="4250"/>
                                </a:lnTo>
                                <a:lnTo>
                                  <a:pt x="5348" y="4253"/>
                                </a:lnTo>
                                <a:lnTo>
                                  <a:pt x="5356" y="4256"/>
                                </a:lnTo>
                                <a:lnTo>
                                  <a:pt x="5364" y="4256"/>
                                </a:lnTo>
                                <a:lnTo>
                                  <a:pt x="5374" y="4252"/>
                                </a:lnTo>
                                <a:lnTo>
                                  <a:pt x="5385" y="4249"/>
                                </a:lnTo>
                                <a:lnTo>
                                  <a:pt x="5396" y="4243"/>
                                </a:lnTo>
                                <a:lnTo>
                                  <a:pt x="5409" y="4236"/>
                                </a:lnTo>
                                <a:lnTo>
                                  <a:pt x="5419" y="4228"/>
                                </a:lnTo>
                                <a:lnTo>
                                  <a:pt x="5429" y="4220"/>
                                </a:lnTo>
                                <a:lnTo>
                                  <a:pt x="5440" y="4210"/>
                                </a:lnTo>
                                <a:lnTo>
                                  <a:pt x="5451" y="4199"/>
                                </a:lnTo>
                                <a:lnTo>
                                  <a:pt x="5463" y="4187"/>
                                </a:lnTo>
                                <a:lnTo>
                                  <a:pt x="5473" y="4176"/>
                                </a:lnTo>
                                <a:lnTo>
                                  <a:pt x="5482" y="4165"/>
                                </a:lnTo>
                                <a:lnTo>
                                  <a:pt x="5489" y="4156"/>
                                </a:lnTo>
                                <a:lnTo>
                                  <a:pt x="5497" y="4142"/>
                                </a:lnTo>
                                <a:lnTo>
                                  <a:pt x="5502" y="4132"/>
                                </a:lnTo>
                                <a:lnTo>
                                  <a:pt x="5504" y="4121"/>
                                </a:lnTo>
                                <a:lnTo>
                                  <a:pt x="5507" y="4113"/>
                                </a:lnTo>
                                <a:lnTo>
                                  <a:pt x="5508"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877521" name="Freeform 38"/>
                        <wps:cNvSpPr>
                          <a:spLocks/>
                        </wps:cNvSpPr>
                        <wps:spPr bwMode="auto">
                          <a:xfrm>
                            <a:off x="2031" y="827"/>
                            <a:ext cx="7873" cy="7968"/>
                          </a:xfrm>
                          <a:custGeom>
                            <a:avLst/>
                            <a:gdLst>
                              <a:gd name="T0" fmla="*/ 6997 w 7873"/>
                              <a:gd name="T1" fmla="*/ 2615 h 7968"/>
                              <a:gd name="T2" fmla="*/ 6989 w 7873"/>
                              <a:gd name="T3" fmla="*/ 2593 h 7968"/>
                              <a:gd name="T4" fmla="*/ 6978 w 7873"/>
                              <a:gd name="T5" fmla="*/ 2575 h 7968"/>
                              <a:gd name="T6" fmla="*/ 6963 w 7873"/>
                              <a:gd name="T7" fmla="*/ 2556 h 7968"/>
                              <a:gd name="T8" fmla="*/ 6944 w 7873"/>
                              <a:gd name="T9" fmla="*/ 2534 h 7968"/>
                              <a:gd name="T10" fmla="*/ 6920 w 7873"/>
                              <a:gd name="T11" fmla="*/ 2509 h 7968"/>
                              <a:gd name="T12" fmla="*/ 6894 w 7873"/>
                              <a:gd name="T13" fmla="*/ 2484 h 7968"/>
                              <a:gd name="T14" fmla="*/ 6871 w 7873"/>
                              <a:gd name="T15" fmla="*/ 2465 h 7968"/>
                              <a:gd name="T16" fmla="*/ 6852 w 7873"/>
                              <a:gd name="T17" fmla="*/ 2449 h 7968"/>
                              <a:gd name="T18" fmla="*/ 6834 w 7873"/>
                              <a:gd name="T19" fmla="*/ 2439 h 7968"/>
                              <a:gd name="T20" fmla="*/ 6814 w 7873"/>
                              <a:gd name="T21" fmla="*/ 2432 h 7968"/>
                              <a:gd name="T22" fmla="*/ 6797 w 7873"/>
                              <a:gd name="T23" fmla="*/ 2432 h 7968"/>
                              <a:gd name="T24" fmla="*/ 6339 w 7873"/>
                              <a:gd name="T25" fmla="*/ 2887 h 7968"/>
                              <a:gd name="T26" fmla="*/ 4795 w 7873"/>
                              <a:gd name="T27" fmla="*/ 1345 h 7968"/>
                              <a:gd name="T28" fmla="*/ 4778 w 7873"/>
                              <a:gd name="T29" fmla="*/ 1340 h 7968"/>
                              <a:gd name="T30" fmla="*/ 4759 w 7873"/>
                              <a:gd name="T31" fmla="*/ 1342 h 7968"/>
                              <a:gd name="T32" fmla="*/ 4740 w 7873"/>
                              <a:gd name="T33" fmla="*/ 1352 h 7968"/>
                              <a:gd name="T34" fmla="*/ 4717 w 7873"/>
                              <a:gd name="T35" fmla="*/ 1367 h 7968"/>
                              <a:gd name="T36" fmla="*/ 4695 w 7873"/>
                              <a:gd name="T37" fmla="*/ 1385 h 7968"/>
                              <a:gd name="T38" fmla="*/ 4672 w 7873"/>
                              <a:gd name="T39" fmla="*/ 1408 h 7968"/>
                              <a:gd name="T40" fmla="*/ 4654 w 7873"/>
                              <a:gd name="T41" fmla="*/ 1429 h 7968"/>
                              <a:gd name="T42" fmla="*/ 4639 w 7873"/>
                              <a:gd name="T43" fmla="*/ 1452 h 7968"/>
                              <a:gd name="T44" fmla="*/ 4629 w 7873"/>
                              <a:gd name="T45" fmla="*/ 1473 h 7968"/>
                              <a:gd name="T46" fmla="*/ 4626 w 7873"/>
                              <a:gd name="T47" fmla="*/ 1492 h 7968"/>
                              <a:gd name="T48" fmla="*/ 4632 w 7873"/>
                              <a:gd name="T49" fmla="*/ 1509 h 7968"/>
                              <a:gd name="T50" fmla="*/ 4644 w 7873"/>
                              <a:gd name="T51" fmla="*/ 1523 h 7968"/>
                              <a:gd name="T52" fmla="*/ 6308 w 7873"/>
                              <a:gd name="T53" fmla="*/ 3184 h 7968"/>
                              <a:gd name="T54" fmla="*/ 6355 w 7873"/>
                              <a:gd name="T55" fmla="*/ 3211 h 7968"/>
                              <a:gd name="T56" fmla="*/ 6395 w 7873"/>
                              <a:gd name="T57" fmla="*/ 3215 h 7968"/>
                              <a:gd name="T58" fmla="*/ 6427 w 7873"/>
                              <a:gd name="T59" fmla="*/ 3204 h 7968"/>
                              <a:gd name="T60" fmla="*/ 6746 w 7873"/>
                              <a:gd name="T61" fmla="*/ 2887 h 7968"/>
                              <a:gd name="T62" fmla="*/ 6997 w 7873"/>
                              <a:gd name="T63" fmla="*/ 2632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73" h="7968">
                                <a:moveTo>
                                  <a:pt x="6997" y="2623"/>
                                </a:moveTo>
                                <a:lnTo>
                                  <a:pt x="6997" y="2615"/>
                                </a:lnTo>
                                <a:lnTo>
                                  <a:pt x="6995" y="2606"/>
                                </a:lnTo>
                                <a:lnTo>
                                  <a:pt x="6989" y="2593"/>
                                </a:lnTo>
                                <a:lnTo>
                                  <a:pt x="6984" y="2585"/>
                                </a:lnTo>
                                <a:lnTo>
                                  <a:pt x="6978" y="2575"/>
                                </a:lnTo>
                                <a:lnTo>
                                  <a:pt x="6971" y="2566"/>
                                </a:lnTo>
                                <a:lnTo>
                                  <a:pt x="6963" y="2556"/>
                                </a:lnTo>
                                <a:lnTo>
                                  <a:pt x="6954" y="2546"/>
                                </a:lnTo>
                                <a:lnTo>
                                  <a:pt x="6944" y="2534"/>
                                </a:lnTo>
                                <a:lnTo>
                                  <a:pt x="6932" y="2522"/>
                                </a:lnTo>
                                <a:lnTo>
                                  <a:pt x="6920" y="2509"/>
                                </a:lnTo>
                                <a:lnTo>
                                  <a:pt x="6907" y="2496"/>
                                </a:lnTo>
                                <a:lnTo>
                                  <a:pt x="6894" y="2484"/>
                                </a:lnTo>
                                <a:lnTo>
                                  <a:pt x="6882" y="2474"/>
                                </a:lnTo>
                                <a:lnTo>
                                  <a:pt x="6871" y="2465"/>
                                </a:lnTo>
                                <a:lnTo>
                                  <a:pt x="6862" y="2456"/>
                                </a:lnTo>
                                <a:lnTo>
                                  <a:pt x="6852" y="2449"/>
                                </a:lnTo>
                                <a:lnTo>
                                  <a:pt x="6843" y="2444"/>
                                </a:lnTo>
                                <a:lnTo>
                                  <a:pt x="6834" y="2439"/>
                                </a:lnTo>
                                <a:lnTo>
                                  <a:pt x="6825" y="2435"/>
                                </a:lnTo>
                                <a:lnTo>
                                  <a:pt x="6814" y="2432"/>
                                </a:lnTo>
                                <a:lnTo>
                                  <a:pt x="6806" y="2432"/>
                                </a:lnTo>
                                <a:lnTo>
                                  <a:pt x="6797" y="2432"/>
                                </a:lnTo>
                                <a:lnTo>
                                  <a:pt x="6791" y="2436"/>
                                </a:lnTo>
                                <a:lnTo>
                                  <a:pt x="6339" y="2887"/>
                                </a:lnTo>
                                <a:lnTo>
                                  <a:pt x="4803" y="1351"/>
                                </a:lnTo>
                                <a:lnTo>
                                  <a:pt x="4795" y="1345"/>
                                </a:lnTo>
                                <a:lnTo>
                                  <a:pt x="4786" y="1343"/>
                                </a:lnTo>
                                <a:lnTo>
                                  <a:pt x="4778" y="1340"/>
                                </a:lnTo>
                                <a:lnTo>
                                  <a:pt x="4770" y="1340"/>
                                </a:lnTo>
                                <a:lnTo>
                                  <a:pt x="4759" y="1342"/>
                                </a:lnTo>
                                <a:lnTo>
                                  <a:pt x="4750" y="1346"/>
                                </a:lnTo>
                                <a:lnTo>
                                  <a:pt x="4740" y="1352"/>
                                </a:lnTo>
                                <a:lnTo>
                                  <a:pt x="4726" y="1359"/>
                                </a:lnTo>
                                <a:lnTo>
                                  <a:pt x="4717" y="1367"/>
                                </a:lnTo>
                                <a:lnTo>
                                  <a:pt x="4706" y="1375"/>
                                </a:lnTo>
                                <a:lnTo>
                                  <a:pt x="4695" y="1385"/>
                                </a:lnTo>
                                <a:lnTo>
                                  <a:pt x="4683" y="1397"/>
                                </a:lnTo>
                                <a:lnTo>
                                  <a:pt x="4672" y="1408"/>
                                </a:lnTo>
                                <a:lnTo>
                                  <a:pt x="4662" y="1419"/>
                                </a:lnTo>
                                <a:lnTo>
                                  <a:pt x="4654" y="1429"/>
                                </a:lnTo>
                                <a:lnTo>
                                  <a:pt x="4646" y="1439"/>
                                </a:lnTo>
                                <a:lnTo>
                                  <a:pt x="4639" y="1452"/>
                                </a:lnTo>
                                <a:lnTo>
                                  <a:pt x="4633" y="1464"/>
                                </a:lnTo>
                                <a:lnTo>
                                  <a:pt x="4629" y="1473"/>
                                </a:lnTo>
                                <a:lnTo>
                                  <a:pt x="4626" y="1484"/>
                                </a:lnTo>
                                <a:lnTo>
                                  <a:pt x="4626" y="1492"/>
                                </a:lnTo>
                                <a:lnTo>
                                  <a:pt x="4629" y="1500"/>
                                </a:lnTo>
                                <a:lnTo>
                                  <a:pt x="4632" y="1509"/>
                                </a:lnTo>
                                <a:lnTo>
                                  <a:pt x="4637" y="1516"/>
                                </a:lnTo>
                                <a:lnTo>
                                  <a:pt x="4644" y="1523"/>
                                </a:lnTo>
                                <a:lnTo>
                                  <a:pt x="6282" y="3161"/>
                                </a:lnTo>
                                <a:lnTo>
                                  <a:pt x="6308" y="3184"/>
                                </a:lnTo>
                                <a:lnTo>
                                  <a:pt x="6332" y="3201"/>
                                </a:lnTo>
                                <a:lnTo>
                                  <a:pt x="6355" y="3211"/>
                                </a:lnTo>
                                <a:lnTo>
                                  <a:pt x="6376" y="3215"/>
                                </a:lnTo>
                                <a:lnTo>
                                  <a:pt x="6395" y="3215"/>
                                </a:lnTo>
                                <a:lnTo>
                                  <a:pt x="6412" y="3211"/>
                                </a:lnTo>
                                <a:lnTo>
                                  <a:pt x="6427" y="3204"/>
                                </a:lnTo>
                                <a:lnTo>
                                  <a:pt x="6439" y="3195"/>
                                </a:lnTo>
                                <a:lnTo>
                                  <a:pt x="6746" y="2887"/>
                                </a:lnTo>
                                <a:lnTo>
                                  <a:pt x="6994" y="2639"/>
                                </a:lnTo>
                                <a:lnTo>
                                  <a:pt x="6997" y="2632"/>
                                </a:lnTo>
                                <a:lnTo>
                                  <a:pt x="6997"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049027" name="Freeform 39"/>
                        <wps:cNvSpPr>
                          <a:spLocks/>
                        </wps:cNvSpPr>
                        <wps:spPr bwMode="auto">
                          <a:xfrm>
                            <a:off x="2031" y="827"/>
                            <a:ext cx="7873" cy="7968"/>
                          </a:xfrm>
                          <a:custGeom>
                            <a:avLst/>
                            <a:gdLst>
                              <a:gd name="T0" fmla="*/ 7872 w 7873"/>
                              <a:gd name="T1" fmla="*/ 1743 h 7968"/>
                              <a:gd name="T2" fmla="*/ 7865 w 7873"/>
                              <a:gd name="T3" fmla="*/ 1722 h 7968"/>
                              <a:gd name="T4" fmla="*/ 7855 w 7873"/>
                              <a:gd name="T5" fmla="*/ 1704 h 7968"/>
                              <a:gd name="T6" fmla="*/ 7840 w 7873"/>
                              <a:gd name="T7" fmla="*/ 1684 h 7968"/>
                              <a:gd name="T8" fmla="*/ 7822 w 7873"/>
                              <a:gd name="T9" fmla="*/ 1663 h 7968"/>
                              <a:gd name="T10" fmla="*/ 7800 w 7873"/>
                              <a:gd name="T11" fmla="*/ 1640 h 7968"/>
                              <a:gd name="T12" fmla="*/ 7774 w 7873"/>
                              <a:gd name="T13" fmla="*/ 1615 h 7968"/>
                              <a:gd name="T14" fmla="*/ 7751 w 7873"/>
                              <a:gd name="T15" fmla="*/ 1595 h 7968"/>
                              <a:gd name="T16" fmla="*/ 7732 w 7873"/>
                              <a:gd name="T17" fmla="*/ 1581 h 7968"/>
                              <a:gd name="T18" fmla="*/ 7715 w 7873"/>
                              <a:gd name="T19" fmla="*/ 1572 h 7968"/>
                              <a:gd name="T20" fmla="*/ 7696 w 7873"/>
                              <a:gd name="T21" fmla="*/ 1567 h 7968"/>
                              <a:gd name="T22" fmla="*/ 7679 w 7873"/>
                              <a:gd name="T23" fmla="*/ 1567 h 7968"/>
                              <a:gd name="T24" fmla="*/ 7175 w 7873"/>
                              <a:gd name="T25" fmla="*/ 2068 h 7968"/>
                              <a:gd name="T26" fmla="*/ 6732 w 7873"/>
                              <a:gd name="T27" fmla="*/ 1245 h 7968"/>
                              <a:gd name="T28" fmla="*/ 6967 w 7873"/>
                              <a:gd name="T29" fmla="*/ 1007 h 7968"/>
                              <a:gd name="T30" fmla="*/ 6969 w 7873"/>
                              <a:gd name="T31" fmla="*/ 992 h 7968"/>
                              <a:gd name="T32" fmla="*/ 6963 w 7873"/>
                              <a:gd name="T33" fmla="*/ 973 h 7968"/>
                              <a:gd name="T34" fmla="*/ 6955 w 7873"/>
                              <a:gd name="T35" fmla="*/ 957 h 7968"/>
                              <a:gd name="T36" fmla="*/ 6941 w 7873"/>
                              <a:gd name="T37" fmla="*/ 938 h 7968"/>
                              <a:gd name="T38" fmla="*/ 6922 w 7873"/>
                              <a:gd name="T39" fmla="*/ 917 h 7968"/>
                              <a:gd name="T40" fmla="*/ 6900 w 7873"/>
                              <a:gd name="T41" fmla="*/ 894 h 7968"/>
                              <a:gd name="T42" fmla="*/ 6875 w 7873"/>
                              <a:gd name="T43" fmla="*/ 870 h 7968"/>
                              <a:gd name="T44" fmla="*/ 6853 w 7873"/>
                              <a:gd name="T45" fmla="*/ 851 h 7968"/>
                              <a:gd name="T46" fmla="*/ 6834 w 7873"/>
                              <a:gd name="T47" fmla="*/ 836 h 7968"/>
                              <a:gd name="T48" fmla="*/ 6817 w 7873"/>
                              <a:gd name="T49" fmla="*/ 827 h 7968"/>
                              <a:gd name="T50" fmla="*/ 6797 w 7873"/>
                              <a:gd name="T51" fmla="*/ 820 h 7968"/>
                              <a:gd name="T52" fmla="*/ 6780 w 7873"/>
                              <a:gd name="T53" fmla="*/ 820 h 7968"/>
                              <a:gd name="T54" fmla="*/ 6352 w 7873"/>
                              <a:gd name="T55" fmla="*/ 1245 h 7968"/>
                              <a:gd name="T56" fmla="*/ 6288 w 7873"/>
                              <a:gd name="T57" fmla="*/ 199 h 7968"/>
                              <a:gd name="T58" fmla="*/ 6292 w 7873"/>
                              <a:gd name="T59" fmla="*/ 184 h 7968"/>
                              <a:gd name="T60" fmla="*/ 6289 w 7873"/>
                              <a:gd name="T61" fmla="*/ 168 h 7968"/>
                              <a:gd name="T62" fmla="*/ 6280 w 7873"/>
                              <a:gd name="T63" fmla="*/ 149 h 7968"/>
                              <a:gd name="T64" fmla="*/ 6268 w 7873"/>
                              <a:gd name="T65" fmla="*/ 130 h 7968"/>
                              <a:gd name="T66" fmla="*/ 6252 w 7873"/>
                              <a:gd name="T67" fmla="*/ 110 h 7968"/>
                              <a:gd name="T68" fmla="*/ 6232 w 7873"/>
                              <a:gd name="T69" fmla="*/ 88 h 7968"/>
                              <a:gd name="T70" fmla="*/ 6207 w 7873"/>
                              <a:gd name="T71" fmla="*/ 63 h 7968"/>
                              <a:gd name="T72" fmla="*/ 6182 w 7873"/>
                              <a:gd name="T73" fmla="*/ 40 h 7968"/>
                              <a:gd name="T74" fmla="*/ 6162 w 7873"/>
                              <a:gd name="T75" fmla="*/ 24 h 7968"/>
                              <a:gd name="T76" fmla="*/ 6143 w 7873"/>
                              <a:gd name="T77" fmla="*/ 12 h 7968"/>
                              <a:gd name="T78" fmla="*/ 6124 w 7873"/>
                              <a:gd name="T79" fmla="*/ 2 h 7968"/>
                              <a:gd name="T80" fmla="*/ 6108 w 7873"/>
                              <a:gd name="T81" fmla="*/ 0 h 7968"/>
                              <a:gd name="T82" fmla="*/ 6092 w 7873"/>
                              <a:gd name="T83" fmla="*/ 4 h 7968"/>
                              <a:gd name="T84" fmla="*/ 5488 w 7873"/>
                              <a:gd name="T85" fmla="*/ 611 h 7968"/>
                              <a:gd name="T86" fmla="*/ 5477 w 7873"/>
                              <a:gd name="T87" fmla="*/ 642 h 7968"/>
                              <a:gd name="T88" fmla="*/ 5481 w 7873"/>
                              <a:gd name="T89" fmla="*/ 682 h 7968"/>
                              <a:gd name="T90" fmla="*/ 5508 w 7873"/>
                              <a:gd name="T91" fmla="*/ 730 h 7968"/>
                              <a:gd name="T92" fmla="*/ 7109 w 7873"/>
                              <a:gd name="T93" fmla="*/ 2333 h 7968"/>
                              <a:gd name="T94" fmla="*/ 7159 w 7873"/>
                              <a:gd name="T95" fmla="*/ 2373 h 7968"/>
                              <a:gd name="T96" fmla="*/ 7203 w 7873"/>
                              <a:gd name="T97" fmla="*/ 2387 h 7968"/>
                              <a:gd name="T98" fmla="*/ 7240 w 7873"/>
                              <a:gd name="T99" fmla="*/ 2384 h 7968"/>
                              <a:gd name="T100" fmla="*/ 7266 w 7873"/>
                              <a:gd name="T101" fmla="*/ 2368 h 7968"/>
                              <a:gd name="T102" fmla="*/ 7868 w 7873"/>
                              <a:gd name="T103" fmla="*/ 1766 h 7968"/>
                              <a:gd name="T104" fmla="*/ 7872 w 7873"/>
                              <a:gd name="T105" fmla="*/ 1751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73" h="7968">
                                <a:moveTo>
                                  <a:pt x="7872" y="1751"/>
                                </a:moveTo>
                                <a:lnTo>
                                  <a:pt x="7872" y="1743"/>
                                </a:lnTo>
                                <a:lnTo>
                                  <a:pt x="7870" y="1733"/>
                                </a:lnTo>
                                <a:lnTo>
                                  <a:pt x="7865" y="1722"/>
                                </a:lnTo>
                                <a:lnTo>
                                  <a:pt x="7860" y="1714"/>
                                </a:lnTo>
                                <a:lnTo>
                                  <a:pt x="7855" y="1704"/>
                                </a:lnTo>
                                <a:lnTo>
                                  <a:pt x="7848" y="1694"/>
                                </a:lnTo>
                                <a:lnTo>
                                  <a:pt x="7840" y="1684"/>
                                </a:lnTo>
                                <a:lnTo>
                                  <a:pt x="7831" y="1674"/>
                                </a:lnTo>
                                <a:lnTo>
                                  <a:pt x="7822" y="1663"/>
                                </a:lnTo>
                                <a:lnTo>
                                  <a:pt x="7811" y="1652"/>
                                </a:lnTo>
                                <a:lnTo>
                                  <a:pt x="7800" y="1640"/>
                                </a:lnTo>
                                <a:lnTo>
                                  <a:pt x="7787" y="1627"/>
                                </a:lnTo>
                                <a:lnTo>
                                  <a:pt x="7774" y="1615"/>
                                </a:lnTo>
                                <a:lnTo>
                                  <a:pt x="7762" y="1605"/>
                                </a:lnTo>
                                <a:lnTo>
                                  <a:pt x="7751" y="1595"/>
                                </a:lnTo>
                                <a:lnTo>
                                  <a:pt x="7742" y="1588"/>
                                </a:lnTo>
                                <a:lnTo>
                                  <a:pt x="7732" y="1581"/>
                                </a:lnTo>
                                <a:lnTo>
                                  <a:pt x="7723" y="1576"/>
                                </a:lnTo>
                                <a:lnTo>
                                  <a:pt x="7715" y="1572"/>
                                </a:lnTo>
                                <a:lnTo>
                                  <a:pt x="7705" y="1568"/>
                                </a:lnTo>
                                <a:lnTo>
                                  <a:pt x="7696" y="1567"/>
                                </a:lnTo>
                                <a:lnTo>
                                  <a:pt x="7688" y="1566"/>
                                </a:lnTo>
                                <a:lnTo>
                                  <a:pt x="7679" y="1567"/>
                                </a:lnTo>
                                <a:lnTo>
                                  <a:pt x="7673" y="1570"/>
                                </a:lnTo>
                                <a:lnTo>
                                  <a:pt x="7175" y="2068"/>
                                </a:lnTo>
                                <a:lnTo>
                                  <a:pt x="6542" y="1435"/>
                                </a:lnTo>
                                <a:lnTo>
                                  <a:pt x="6732" y="1245"/>
                                </a:lnTo>
                                <a:lnTo>
                                  <a:pt x="6964" y="1013"/>
                                </a:lnTo>
                                <a:lnTo>
                                  <a:pt x="6967" y="1007"/>
                                </a:lnTo>
                                <a:lnTo>
                                  <a:pt x="6968" y="998"/>
                                </a:lnTo>
                                <a:lnTo>
                                  <a:pt x="6969" y="992"/>
                                </a:lnTo>
                                <a:lnTo>
                                  <a:pt x="6968" y="982"/>
                                </a:lnTo>
                                <a:lnTo>
                                  <a:pt x="6963" y="973"/>
                                </a:lnTo>
                                <a:lnTo>
                                  <a:pt x="6960" y="965"/>
                                </a:lnTo>
                                <a:lnTo>
                                  <a:pt x="6955" y="957"/>
                                </a:lnTo>
                                <a:lnTo>
                                  <a:pt x="6948" y="948"/>
                                </a:lnTo>
                                <a:lnTo>
                                  <a:pt x="6941" y="938"/>
                                </a:lnTo>
                                <a:lnTo>
                                  <a:pt x="6932" y="928"/>
                                </a:lnTo>
                                <a:lnTo>
                                  <a:pt x="6922" y="917"/>
                                </a:lnTo>
                                <a:lnTo>
                                  <a:pt x="6912" y="906"/>
                                </a:lnTo>
                                <a:lnTo>
                                  <a:pt x="6900" y="894"/>
                                </a:lnTo>
                                <a:lnTo>
                                  <a:pt x="6887" y="881"/>
                                </a:lnTo>
                                <a:lnTo>
                                  <a:pt x="6875" y="870"/>
                                </a:lnTo>
                                <a:lnTo>
                                  <a:pt x="6863" y="860"/>
                                </a:lnTo>
                                <a:lnTo>
                                  <a:pt x="6853" y="851"/>
                                </a:lnTo>
                                <a:lnTo>
                                  <a:pt x="6843" y="843"/>
                                </a:lnTo>
                                <a:lnTo>
                                  <a:pt x="6834" y="836"/>
                                </a:lnTo>
                                <a:lnTo>
                                  <a:pt x="6825" y="830"/>
                                </a:lnTo>
                                <a:lnTo>
                                  <a:pt x="6817" y="827"/>
                                </a:lnTo>
                                <a:lnTo>
                                  <a:pt x="6807" y="822"/>
                                </a:lnTo>
                                <a:lnTo>
                                  <a:pt x="6797" y="820"/>
                                </a:lnTo>
                                <a:lnTo>
                                  <a:pt x="6789" y="819"/>
                                </a:lnTo>
                                <a:lnTo>
                                  <a:pt x="6780" y="820"/>
                                </a:lnTo>
                                <a:lnTo>
                                  <a:pt x="6774" y="823"/>
                                </a:lnTo>
                                <a:lnTo>
                                  <a:pt x="6352" y="1245"/>
                                </a:lnTo>
                                <a:lnTo>
                                  <a:pt x="5797" y="690"/>
                                </a:lnTo>
                                <a:lnTo>
                                  <a:pt x="6288" y="199"/>
                                </a:lnTo>
                                <a:lnTo>
                                  <a:pt x="6292" y="193"/>
                                </a:lnTo>
                                <a:lnTo>
                                  <a:pt x="6292" y="184"/>
                                </a:lnTo>
                                <a:lnTo>
                                  <a:pt x="6292" y="176"/>
                                </a:lnTo>
                                <a:lnTo>
                                  <a:pt x="6289" y="168"/>
                                </a:lnTo>
                                <a:lnTo>
                                  <a:pt x="6284" y="157"/>
                                </a:lnTo>
                                <a:lnTo>
                                  <a:pt x="6280" y="149"/>
                                </a:lnTo>
                                <a:lnTo>
                                  <a:pt x="6275" y="140"/>
                                </a:lnTo>
                                <a:lnTo>
                                  <a:pt x="6268" y="130"/>
                                </a:lnTo>
                                <a:lnTo>
                                  <a:pt x="6261" y="120"/>
                                </a:lnTo>
                                <a:lnTo>
                                  <a:pt x="6252" y="110"/>
                                </a:lnTo>
                                <a:lnTo>
                                  <a:pt x="6242" y="99"/>
                                </a:lnTo>
                                <a:lnTo>
                                  <a:pt x="6232" y="88"/>
                                </a:lnTo>
                                <a:lnTo>
                                  <a:pt x="6220" y="76"/>
                                </a:lnTo>
                                <a:lnTo>
                                  <a:pt x="6207" y="63"/>
                                </a:lnTo>
                                <a:lnTo>
                                  <a:pt x="6194" y="51"/>
                                </a:lnTo>
                                <a:lnTo>
                                  <a:pt x="6182" y="40"/>
                                </a:lnTo>
                                <a:lnTo>
                                  <a:pt x="6172" y="31"/>
                                </a:lnTo>
                                <a:lnTo>
                                  <a:pt x="6162" y="24"/>
                                </a:lnTo>
                                <a:lnTo>
                                  <a:pt x="6152" y="18"/>
                                </a:lnTo>
                                <a:lnTo>
                                  <a:pt x="6143" y="12"/>
                                </a:lnTo>
                                <a:lnTo>
                                  <a:pt x="6135" y="8"/>
                                </a:lnTo>
                                <a:lnTo>
                                  <a:pt x="6124" y="2"/>
                                </a:lnTo>
                                <a:lnTo>
                                  <a:pt x="6116" y="0"/>
                                </a:lnTo>
                                <a:lnTo>
                                  <a:pt x="6108" y="0"/>
                                </a:lnTo>
                                <a:lnTo>
                                  <a:pt x="6099" y="0"/>
                                </a:lnTo>
                                <a:lnTo>
                                  <a:pt x="6092" y="4"/>
                                </a:lnTo>
                                <a:lnTo>
                                  <a:pt x="5498" y="599"/>
                                </a:lnTo>
                                <a:lnTo>
                                  <a:pt x="5488" y="611"/>
                                </a:lnTo>
                                <a:lnTo>
                                  <a:pt x="5481" y="625"/>
                                </a:lnTo>
                                <a:lnTo>
                                  <a:pt x="5477" y="642"/>
                                </a:lnTo>
                                <a:lnTo>
                                  <a:pt x="5477" y="661"/>
                                </a:lnTo>
                                <a:lnTo>
                                  <a:pt x="5481" y="682"/>
                                </a:lnTo>
                                <a:lnTo>
                                  <a:pt x="5492" y="705"/>
                                </a:lnTo>
                                <a:lnTo>
                                  <a:pt x="5508" y="730"/>
                                </a:lnTo>
                                <a:lnTo>
                                  <a:pt x="5532" y="756"/>
                                </a:lnTo>
                                <a:lnTo>
                                  <a:pt x="7109" y="2333"/>
                                </a:lnTo>
                                <a:lnTo>
                                  <a:pt x="7135" y="2357"/>
                                </a:lnTo>
                                <a:lnTo>
                                  <a:pt x="7159" y="2373"/>
                                </a:lnTo>
                                <a:lnTo>
                                  <a:pt x="7182" y="2383"/>
                                </a:lnTo>
                                <a:lnTo>
                                  <a:pt x="7203" y="2387"/>
                                </a:lnTo>
                                <a:lnTo>
                                  <a:pt x="7223" y="2387"/>
                                </a:lnTo>
                                <a:lnTo>
                                  <a:pt x="7240" y="2384"/>
                                </a:lnTo>
                                <a:lnTo>
                                  <a:pt x="7254" y="2377"/>
                                </a:lnTo>
                                <a:lnTo>
                                  <a:pt x="7266" y="2368"/>
                                </a:lnTo>
                                <a:lnTo>
                                  <a:pt x="7565" y="2068"/>
                                </a:lnTo>
                                <a:lnTo>
                                  <a:pt x="7868" y="1766"/>
                                </a:lnTo>
                                <a:lnTo>
                                  <a:pt x="7872" y="1760"/>
                                </a:lnTo>
                                <a:lnTo>
                                  <a:pt x="7872"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F25A1" id="Group 33" o:spid="_x0000_s1026" style="position:absolute;margin-left:101.55pt;margin-top:41.35pt;width:393.65pt;height:398.4pt;z-index:-251670528;mso-position-horizontal-relative:page" coordorigin="2031,827" coordsize="7873,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" o:allowincell="f">
                <v:shape id="Freeform 34" o:spid="_x0000_s1027" style="position:absolute;left:2031;top:827;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" path="m2072,7404r-1,-62l2061,7280r-15,-64l2024,7153r-28,-65l1960,7025r-44,-64l1866,6899r-1,-1l1806,6835r-52,-49l1702,6743r-52,-37l1601,6677r-2,-1l1549,6652r-50,-19l1449,6618r-48,-11l1353,6600r-48,-3l1258,6597r-47,3l1165,6604r-45,7l1075,6618r-44,9l901,6654r-43,8l816,6669r-42,5l733,6677r-40,l653,6675r-40,-6l573,6660r-39,-13l496,6630r-38,-23l420,6578r-37,-34l359,6518r-22,-26l317,6465r-17,-29l285,6407r-11,-29l265,6349r-6,-28l257,6292r1,-29l262,6234r8,-30l281,6175r16,-27l317,6121r24,-26l369,6068r30,-22l429,6027r32,-14l493,6002r30,-9l553,5985r28,-5l635,5973r24,-3l699,5966r15,-3l726,5959r7,-5l738,5949r1,-6l738,5935r-1,-7l735,5919r-8,-11l722,5900r-7,-9l708,5881r-8,-9l691,5861r-10,-11l670,5839r-25,-25l634,5803r-10,-9l614,5786r-8,-8l597,5772r-7,-7l583,5760r-8,-6l566,5749r-7,-4l553,5743r-26,-7l514,5736r-16,l478,5738r-24,3l429,5746r-25,6l377,5759r-27,9l324,5779r-27,12l271,5804r-27,15l219,5836r-24,18l173,5873r-22,20l113,5935r-33,43l53,6024r-22,49l15,6125,4,6176,,6229r1,55l9,6339r13,56l41,6451r26,56l100,6565r39,57l185,6679r52,55l291,6785r53,43l396,6864r50,30l497,6919r50,20l596,6954r49,12l693,6973r47,4l787,6978r47,-2l880,6972r45,-6l969,6958r45,-8l1186,6915r42,-7l1269,6903r40,-3l1349,6899r40,3l1428,6908r40,9l1507,6930r38,17l1583,6970r38,29l1659,7034r33,35l1720,7104r25,36l1766,7176r17,36l1796,7247r8,35l1809,7317r1,35l1807,7386r-6,33l1791,7452r-14,32l1759,7515r-22,29l1712,7572r-36,33l1639,7632r-38,23l1563,7672r-38,14l1488,7698r-35,10l1419,7715r-32,5l1358,7723r-27,2l1306,7727r-22,1l1266,7731r-13,5l1244,7742r-5,5l1236,7753r-1,6l1235,7767r3,9l1243,7787r5,8l1254,7804r7,10l1269,7824r10,11l1290,7848r13,14l1317,7877r21,19l1357,7913r17,14l1390,7938r15,9l1420,7955r15,5l1449,7964r15,2l1482,7967r21,-1l1528,7964r26,-4l1582,7955r30,-7l1643,7939r33,-11l1708,7915r34,-16l1775,7881r34,-21l1842,7836r32,-26l1906,7780r42,-46l1984,7686r30,-52l2039,7579r17,-57l2067,7464r5,-60e" fillcolor="silver" stroked="f">
                  <v:fill opacity="32896f"/>
                  <v:path arrowok="t" o:connecttype="custom" o:connectlocs="2046,7216;1916,6961;1754,6786;1599,6676;1401,6607;1211,6600;1031,6627;774,6674;613,6669;458,6607;337,6492;274,6378;258,6263;297,6148;399,6046;523,5993;659,5970;733,5954;737,5928;715,5891;681,5850;624,5794;590,5765;559,5745;498,5736;404,5752;297,5791;195,5854;80,5978;4,6176;22,6395;139,6622;344,6828;547,6939;740,6977;925,6966;1228,6908;1389,6902;1545,6947;1692,7069;1783,7212;1810,7352;1777,7484;1676,7605;1525,7686;1387,7720;1284,7728;1239,7747;1238,7776;1261,7814;1303,7862;1374,7927;1435,7960;1503,7966;1612,7948;1742,7899;1874,7810;2014,7634;2072,7404" o:connectangles="0,0,0,0,0,0,0,0,0,0,0,0,0,0,0,0,0,0,0,0,0,0,0,0,0,0,0,0,0,0,0,0,0,0,0,0,0,0,0,0,0,0,0,0,0,0,0,0,0,0,0,0,0,0,0,0,0,0,0"/>
                </v:shape>
                <v:shape id="Freeform 35" o:spid="_x0000_s1028" style="position:absolute;left:2031;top:827;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" path="m3465,6165r-1,-9l3462,6147r-4,-9l3451,6129r-8,-9l3432,6111r-13,-9l3404,6092r-17,-12l3209,5974,2500,5553r,277l2067,6262,1817,5851,1484,5303r-84,-137l1400,5166r1,l1401,5165r1099,665l2500,5553,1847,5165,1327,4855r-13,-7l1302,4841r-12,-2l1278,4837r-9,2l1256,4843r-10,4l1236,4853r-10,6l1215,4868r-12,10l1191,4889r-14,14l1149,4931r-12,12l1126,4955r-9,11l1109,4976r-6,10l1098,4996r-4,9l1090,5018r-2,9l1091,5038r2,12l1098,5061r7,12l1161,5166r149,250l1785,6217r96,161l2290,7065r41,68l2342,7151r10,15l2362,7179r9,10l2380,7198r9,6l2398,7208r9,3l2415,7211r10,-1l2434,7206r11,-6l2456,7191r11,-10l2480,7170r13,-13l2506,7144r11,-12l2526,7120r9,-10l2544,7098r6,-11l2551,7075r2,-10l2554,7056r-5,-10l2547,7038r-4,-10l2537,7018r-81,-132l2254,6557r-41,-66l2442,6262r289,-288l3268,6298r11,5l3289,6307r16,5l3313,6312r10,-3l3333,6307r11,-6l3358,6290r10,-9l3379,6271r13,-13l3406,6244r14,-15l3432,6216r11,-12l3452,6193r6,-9l3462,6174r3,-9e" fillcolor="silver" stroked="f">
                  <v:fill opacity="32896f"/>
                  <v:path arrowok="t" o:connecttype="custom" o:connectlocs="3464,6156;3458,6138;3443,6120;3419,6102;3387,6080;2500,5553;2067,6262;1484,5303;1400,5166;1401,5165;2500,5553;1327,4855;1302,4841;1278,4837;1256,4843;1236,4853;1215,4868;1191,4889;1149,4931;1126,4955;1109,4976;1098,4996;1090,5018;1091,5038;1098,5061;1161,5166;1785,6217;2290,7065;2342,7151;2362,7179;2380,7198;2398,7208;2415,7211;2434,7206;2456,7191;2480,7170;2506,7144;2526,7120;2544,7098;2551,7075;2554,7056;2547,7038;2537,7018;2254,6557;2442,6262;3268,6298;3289,6307;3313,6312;3333,6307;3358,6290;3379,6271;3406,6244;3432,6216;3452,6193;3462,6174" o:connectangles="0,0,0,0,0,0,0,0,0,0,0,0,0,0,0,0,0,0,0,0,0,0,0,0,0,0,0,0,0,0,0,0,0,0,0,0,0,0,0,0,0,0,0,0,0,0,0,0,0,0,0,0,0,0,0"/>
                </v:shape>
                <v:shape id="Freeform 36" o:spid="_x0000_s1029" style="position:absolute;left:2031;top:827;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" path="m5012,4600r-2,-9l5007,4583r-6,-8l3619,3193,3368,2942r-14,-14l3340,2916r-14,-9l3313,2898r-13,-5l3288,2888r-12,-4l3265,2881r-11,-1l3243,2880r-10,1l3223,2884r-9,4l3205,2893r-8,7l3189,2907r-106,106l3072,3025r-10,13l3054,3050r-7,13l3043,3077r-3,14l3038,3106r,15l3040,3138r4,19l3049,3175r8,21l3065,3217r11,23l3089,3263r14,26l3143,3360r158,286l3613,4215r199,363l3856,4658r52,94l4010,4935r-5,5l3507,4658,2719,4214,2346,4002r-22,-12l2303,3980r-20,-8l2264,3965r-18,-5l2227,3957r-18,-2l2191,3956r-17,3l2158,3964r-16,7l2126,3979r-15,11l2095,4002r-16,15l1978,4118r-12,15l1959,4150r-4,19l1955,4191r5,23l1960,4215r12,25l1990,4266r26,28l3649,5927r8,6l3665,5936r7,4l3680,5940r10,-4l3700,5934r11,-6l3725,5920r9,-7l3744,5905r11,-10l3767,5884r11,-13l3789,5860r9,-11l3805,5840r8,-14l3818,5816r3,-11l3825,5796r,-9l3823,5778r-3,-8l3814,5762,2267,4215r,-1l2268,4214r,l3040,4658r1194,684l4241,5347r8,2l4257,5350r7,1l4273,5350r9,-4l4293,5343r11,-5l4315,5330r8,-6l4332,5316r10,-8l4352,5298r9,-9l4370,5280r7,-8l4384,5263r8,-10l4398,5242r2,-11l4404,5222r1,-9l4405,5205r-2,-7l4401,5189r-5,-8l4260,4940,4155,4752r-53,-94l4058,4577,3856,4214,3486,3549,3327,3266r-40,-71l3289,3193,4829,4734r7,7l4844,4746r16,6l4868,4752r10,-4l4888,4746r11,-6l4912,4732r10,-7l4932,4716r11,-9l4955,4696r11,-12l4976,4672r9,-10l4992,4653r8,-14l5005,4629r3,-11l5012,4609r,-9e" fillcolor="silver" stroked="f">
                  <v:fill opacity="32896f"/>
                  <v:path arrowok="t" o:connecttype="custom" o:connectlocs="5007,4583;3368,2942;3326,2907;3288,2888;3254,2880;3223,2884;3197,2900;3072,3025;3047,3063;3038,3106;3044,3157;3065,3217;3103,3289;3613,4215;3908,4752;3507,4658;2324,3990;2264,3965;2209,3955;2158,3964;2111,3990;1978,4118;1955,4169;1960,4215;2016,4294;3665,5936;3690,5936;3725,5920;3755,5895;3789,5860;3813,5826;3825,5796;3820,5770;2267,4214;3040,4658;4249,5349;4273,5350;4304,5338;4332,5316;4361,5289;4384,5263;4400,5231;4405,5205;4396,5181;4102,4658;3486,3549;3289,3193;4844,4746;4878,4748;4912,4732;4943,4707;4976,4672;5000,4639;5012,4609" o:connectangles="0,0,0,0,0,0,0,0,0,0,0,0,0,0,0,0,0,0,0,0,0,0,0,0,0,0,0,0,0,0,0,0,0,0,0,0,0,0,0,0,0,0,0,0,0,0,0,0,0,0,0,0,0,0"/>
                </v:shape>
                <v:shape id="Freeform 37" o:spid="_x0000_s1030" style="position:absolute;left:2031;top:827;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" path="m5508,4104r-2,-9l5503,4087r-6,-8l5490,4072,4853,3436r142,-142l5042,3243r6,-7l5092,3177r35,-61l5153,3054r16,-62l5180,2928r2,-64l5177,2798r-14,-67l5144,2664r-27,-67l5082,2529r-41,-69l4992,2393r-55,-68l4920,2307r,556l4916,2903r-9,39l4892,2980r-21,38l4844,3056r-34,38l4661,3243,4281,2863,3951,2533r153,-152l4126,2360r23,-20l4174,2320r27,-17l4230,2287r31,-12l4296,2266r37,-5l4373,2261r43,7l4462,2280r49,19l4561,2325r51,34l4665,2401r54,51l4757,2492r34,40l4821,2573r27,42l4871,2658r19,42l4904,2742r9,40l4919,2823r1,40l4920,2307r-44,-46l4874,2259r-50,-48l4773,2168r-50,-39l4672,2095r-51,-29l4570,2042r-50,-20l4470,2006r-50,-11l4371,1988r-48,-2l4275,1988r-46,6l4187,2004r-39,13l4113,2032r-31,18l4054,2067r-26,17l4005,2099r-20,17l3964,2134r-20,19l3923,2173r-88,88l3771,2325r-114,114l3647,2453r-8,16l3635,2487r,21l3640,2530r11,23l3669,2579r24,27l5332,4245r8,5l5348,4253r8,3l5364,4256r10,-4l5385,4249r11,-6l5409,4236r10,-8l5429,4220r11,-10l5451,4199r12,-12l5473,4176r9,-11l5489,4156r8,-14l5502,4132r2,-11l5507,4113r1,-9e" fillcolor="silver" stroked="f">
                  <v:fill opacity="32896f"/>
                  <v:path arrowok="t" o:connecttype="custom" o:connectlocs="5506,4095;5497,4079;4853,3436;5042,3243;5092,3177;5153,3054;5180,2928;5177,2798;5144,2664;5082,2529;4992,2393;4920,2307;4916,2903;4892,2980;4844,3056;4661,3243;3951,2533;4126,2360;4174,2320;4230,2287;4296,2266;4373,2261;4462,2280;4561,2325;4665,2401;4757,2492;4821,2573;4871,2658;4904,2742;4919,2823;4920,2307;4874,2259;4773,2168;4672,2095;4570,2042;4470,2006;4371,1988;4275,1988;4187,2004;4113,2032;4054,2067;4005,2099;3964,2134;3923,2173;3771,2325;3647,2453;3635,2487;3640,2530;3669,2579;5332,4245;5348,4253;5364,4256;5385,4249;5409,4236;5429,4220;5451,4199;5473,4176;5489,4156;5502,4132;5507,4113" o:connectangles="0,0,0,0,0,0,0,0,0,0,0,0,0,0,0,0,0,0,0,0,0,0,0,0,0,0,0,0,0,0,0,0,0,0,0,0,0,0,0,0,0,0,0,0,0,0,0,0,0,0,0,0,0,0,0,0,0,0,0,0"/>
                </v:shape>
                <v:shape id="Freeform 38" o:spid="_x0000_s1031" style="position:absolute;left:2031;top:827;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" path="m6997,2623r,-8l6995,2606r-6,-13l6984,2585r-6,-10l6971,2566r-8,-10l6954,2546r-10,-12l6932,2522r-12,-13l6907,2496r-13,-12l6882,2474r-11,-9l6862,2456r-10,-7l6843,2444r-9,-5l6825,2435r-11,-3l6806,2432r-9,l6791,2436r-452,451l4803,1351r-8,-6l4786,1343r-8,-3l4770,1340r-11,2l4750,1346r-10,6l4726,1359r-9,8l4706,1375r-11,10l4683,1397r-11,11l4662,1419r-8,10l4646,1439r-7,13l4633,1464r-4,9l4626,1484r,8l4629,1500r3,9l4637,1516r7,7l6282,3161r26,23l6332,3201r23,10l6376,3215r19,l6412,3211r15,-7l6439,3195r307,-308l6994,2639r3,-7l6997,2623e" fillcolor="silver" stroked="f">
                  <v:fill opacity="32896f"/>
                  <v:path arrowok="t" o:connecttype="custom" o:connectlocs="6997,2615;6989,2593;6978,2575;6963,2556;6944,2534;6920,2509;6894,2484;6871,2465;6852,2449;6834,2439;6814,2432;6797,2432;6339,2887;4795,1345;4778,1340;4759,1342;4740,1352;4717,1367;4695,1385;4672,1408;4654,1429;4639,1452;4629,1473;4626,1492;4632,1509;4644,1523;6308,3184;6355,3211;6395,3215;6427,3204;6746,2887;6997,2632" o:connectangles="0,0,0,0,0,0,0,0,0,0,0,0,0,0,0,0,0,0,0,0,0,0,0,0,0,0,0,0,0,0,0,0"/>
                </v:shape>
                <v:shape id="Freeform 39" o:spid="_x0000_s1032" style="position:absolute;left:2031;top:827;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" path="m7872,1751r,-8l7870,1733r-5,-11l7860,1714r-5,-10l7848,1694r-8,-10l7831,1674r-9,-11l7811,1652r-11,-12l7787,1627r-13,-12l7762,1605r-11,-10l7742,1588r-10,-7l7723,1576r-8,-4l7705,1568r-9,-1l7688,1566r-9,1l7673,1570r-498,498l6542,1435r190,-190l6964,1013r3,-6l6968,998r1,-6l6968,982r-5,-9l6960,965r-5,-8l6948,948r-7,-10l6932,928r-10,-11l6912,906r-12,-12l6887,881r-12,-11l6863,860r-10,-9l6843,843r-9,-7l6825,830r-8,-3l6807,822r-10,-2l6789,819r-9,1l6774,823r-422,422l5797,690,6288,199r4,-6l6292,184r,-8l6289,168r-5,-11l6280,149r-5,-9l6268,130r-7,-10l6252,110,6242,99,6232,88,6220,76,6207,63,6194,51,6182,40r-10,-9l6162,24r-10,-6l6143,12r-8,-4l6124,2,6116,r-8,l6099,r-7,4l5498,599r-10,12l5481,625r-4,17l5477,661r4,21l5492,705r16,25l5532,756,7109,2333r26,24l7159,2373r23,10l7203,2387r20,l7240,2384r14,-7l7266,2368r299,-300l7868,1766r4,-6l7872,1751e" fillcolor="silver" stroked="f">
                  <v:fill opacity="32896f"/>
                  <v:path arrowok="t" o:connecttype="custom" o:connectlocs="7872,1743;7865,1722;7855,1704;7840,1684;7822,1663;7800,1640;7774,1615;7751,1595;7732,1581;7715,1572;7696,1567;7679,1567;7175,2068;6732,1245;6967,1007;6969,992;6963,973;6955,957;6941,938;6922,917;6900,894;6875,870;6853,851;6834,836;6817,827;6797,820;6780,820;6352,1245;6288,199;6292,184;6289,168;6280,149;6268,130;6252,110;6232,88;6207,63;6182,40;6162,24;6143,12;6124,2;6108,0;6092,4;5488,611;5477,642;5481,682;5508,730;7109,2333;7159,2373;7203,2387;7240,2384;7266,2368;7868,1766;7872,1751" o:connectangles="0,0,0,0,0,0,0,0,0,0,0,0,0,0,0,0,0,0,0,0,0,0,0,0,0,0,0,0,0,0,0,0,0,0,0,0,0,0,0,0,0,0,0,0,0,0,0,0,0,0,0,0,0"/>
                </v:shape>
                <w10:wrap anchorx="page"/>
              </v:group>
            </w:pict>
          </mc:Fallback>
        </mc:AlternateContent>
      </w:r>
      <w:r>
        <w:rPr>
          <w:sz w:val="20"/>
          <w:szCs w:val="20"/>
        </w:rPr>
        <w:t>Consultant shall pay and satisfy any judgment, award, or decree that may be rendered against</w:t>
      </w:r>
      <w:r>
        <w:rPr>
          <w:spacing w:val="-11"/>
          <w:sz w:val="20"/>
          <w:szCs w:val="20"/>
        </w:rPr>
        <w:t xml:space="preserve"> </w:t>
      </w:r>
      <w:r>
        <w:rPr>
          <w:sz w:val="20"/>
          <w:szCs w:val="20"/>
        </w:rPr>
        <w:t>the</w:t>
      </w:r>
      <w:r>
        <w:rPr>
          <w:spacing w:val="-10"/>
          <w:sz w:val="20"/>
          <w:szCs w:val="20"/>
        </w:rPr>
        <w:t xml:space="preserve"> </w:t>
      </w:r>
      <w:r>
        <w:rPr>
          <w:sz w:val="20"/>
          <w:szCs w:val="20"/>
        </w:rPr>
        <w:t>Indemnified</w:t>
      </w:r>
      <w:r>
        <w:rPr>
          <w:spacing w:val="-11"/>
          <w:sz w:val="20"/>
          <w:szCs w:val="20"/>
        </w:rPr>
        <w:t xml:space="preserve"> </w:t>
      </w:r>
      <w:r>
        <w:rPr>
          <w:sz w:val="20"/>
          <w:szCs w:val="20"/>
        </w:rPr>
        <w:t>Parties</w:t>
      </w:r>
      <w:r>
        <w:rPr>
          <w:spacing w:val="-10"/>
          <w:sz w:val="20"/>
          <w:szCs w:val="20"/>
        </w:rPr>
        <w:t xml:space="preserve"> </w:t>
      </w:r>
      <w:r>
        <w:rPr>
          <w:sz w:val="20"/>
          <w:szCs w:val="20"/>
        </w:rPr>
        <w:t>in</w:t>
      </w:r>
      <w:r>
        <w:rPr>
          <w:spacing w:val="-10"/>
          <w:sz w:val="20"/>
          <w:szCs w:val="20"/>
        </w:rPr>
        <w:t xml:space="preserve"> </w:t>
      </w:r>
      <w:r>
        <w:rPr>
          <w:sz w:val="20"/>
          <w:szCs w:val="20"/>
        </w:rPr>
        <w:t>any</w:t>
      </w:r>
      <w:r>
        <w:rPr>
          <w:spacing w:val="-10"/>
          <w:sz w:val="20"/>
          <w:szCs w:val="20"/>
        </w:rPr>
        <w:t xml:space="preserve"> </w:t>
      </w:r>
      <w:r>
        <w:rPr>
          <w:sz w:val="20"/>
          <w:szCs w:val="20"/>
        </w:rPr>
        <w:t>Claim,</w:t>
      </w:r>
      <w:r>
        <w:rPr>
          <w:spacing w:val="-9"/>
          <w:sz w:val="20"/>
          <w:szCs w:val="20"/>
        </w:rPr>
        <w:t xml:space="preserve"> </w:t>
      </w:r>
      <w:r>
        <w:rPr>
          <w:sz w:val="20"/>
          <w:szCs w:val="20"/>
        </w:rPr>
        <w:t>subject</w:t>
      </w:r>
      <w:r>
        <w:rPr>
          <w:spacing w:val="-9"/>
          <w:sz w:val="20"/>
          <w:szCs w:val="20"/>
        </w:rPr>
        <w:t xml:space="preserve"> </w:t>
      </w:r>
      <w:r>
        <w:rPr>
          <w:sz w:val="20"/>
          <w:szCs w:val="20"/>
        </w:rPr>
        <w:t>to</w:t>
      </w:r>
      <w:r>
        <w:rPr>
          <w:spacing w:val="-11"/>
          <w:sz w:val="20"/>
          <w:szCs w:val="20"/>
        </w:rPr>
        <w:t xml:space="preserve"> </w:t>
      </w:r>
      <w:r>
        <w:rPr>
          <w:sz w:val="20"/>
          <w:szCs w:val="20"/>
        </w:rPr>
        <w:t>section</w:t>
      </w:r>
      <w:r>
        <w:rPr>
          <w:spacing w:val="-9"/>
          <w:sz w:val="20"/>
          <w:szCs w:val="20"/>
        </w:rPr>
        <w:t xml:space="preserve"> </w:t>
      </w:r>
      <w:r>
        <w:rPr>
          <w:sz w:val="20"/>
          <w:szCs w:val="20"/>
        </w:rPr>
        <w:t>14.1</w:t>
      </w:r>
      <w:r>
        <w:rPr>
          <w:spacing w:val="-10"/>
          <w:sz w:val="20"/>
          <w:szCs w:val="20"/>
        </w:rPr>
        <w:t xml:space="preserve"> </w:t>
      </w:r>
      <w:r>
        <w:rPr>
          <w:sz w:val="20"/>
          <w:szCs w:val="20"/>
        </w:rPr>
        <w:t>above.</w:t>
      </w:r>
      <w:r>
        <w:rPr>
          <w:spacing w:val="49"/>
          <w:sz w:val="20"/>
          <w:szCs w:val="20"/>
        </w:rPr>
        <w:t xml:space="preserve"> </w:t>
      </w:r>
      <w:r>
        <w:rPr>
          <w:sz w:val="20"/>
          <w:szCs w:val="20"/>
        </w:rPr>
        <w:t>Consultant’s obligation pursuant to this Article includes reimbursing the District for the cost of any settlement paid by the Indemnified Parties and for any and all fees and costs, including but</w:t>
      </w:r>
      <w:r>
        <w:rPr>
          <w:spacing w:val="-6"/>
          <w:sz w:val="20"/>
          <w:szCs w:val="20"/>
        </w:rPr>
        <w:t xml:space="preserve"> </w:t>
      </w:r>
      <w:r>
        <w:rPr>
          <w:sz w:val="20"/>
          <w:szCs w:val="20"/>
        </w:rPr>
        <w:t>not</w:t>
      </w:r>
      <w:r>
        <w:rPr>
          <w:spacing w:val="-4"/>
          <w:sz w:val="20"/>
          <w:szCs w:val="20"/>
        </w:rPr>
        <w:t xml:space="preserve"> </w:t>
      </w:r>
      <w:r>
        <w:rPr>
          <w:sz w:val="20"/>
          <w:szCs w:val="20"/>
        </w:rPr>
        <w:t>limited</w:t>
      </w:r>
      <w:r>
        <w:rPr>
          <w:spacing w:val="-6"/>
          <w:sz w:val="20"/>
          <w:szCs w:val="20"/>
        </w:rPr>
        <w:t xml:space="preserve"> </w:t>
      </w:r>
      <w:r>
        <w:rPr>
          <w:sz w:val="20"/>
          <w:szCs w:val="20"/>
        </w:rPr>
        <w:t>to</w:t>
      </w:r>
      <w:r>
        <w:rPr>
          <w:spacing w:val="-5"/>
          <w:sz w:val="20"/>
          <w:szCs w:val="20"/>
        </w:rPr>
        <w:t xml:space="preserve"> </w:t>
      </w:r>
      <w:r>
        <w:rPr>
          <w:sz w:val="20"/>
          <w:szCs w:val="20"/>
        </w:rPr>
        <w:t>legal</w:t>
      </w:r>
      <w:r>
        <w:rPr>
          <w:spacing w:val="-6"/>
          <w:sz w:val="20"/>
          <w:szCs w:val="20"/>
        </w:rPr>
        <w:t xml:space="preserve"> </w:t>
      </w:r>
      <w:r>
        <w:rPr>
          <w:sz w:val="20"/>
          <w:szCs w:val="20"/>
        </w:rPr>
        <w:t>fees</w:t>
      </w:r>
      <w:r>
        <w:rPr>
          <w:spacing w:val="-4"/>
          <w:sz w:val="20"/>
          <w:szCs w:val="20"/>
        </w:rPr>
        <w:t xml:space="preserve"> </w:t>
      </w:r>
      <w:r>
        <w:rPr>
          <w:sz w:val="20"/>
          <w:szCs w:val="20"/>
        </w:rPr>
        <w:t>and</w:t>
      </w:r>
      <w:r>
        <w:rPr>
          <w:spacing w:val="-4"/>
          <w:sz w:val="20"/>
          <w:szCs w:val="20"/>
        </w:rPr>
        <w:t xml:space="preserve"> </w:t>
      </w:r>
      <w:r>
        <w:rPr>
          <w:sz w:val="20"/>
          <w:szCs w:val="20"/>
        </w:rPr>
        <w:t>costs,</w:t>
      </w:r>
      <w:r>
        <w:rPr>
          <w:spacing w:val="-5"/>
          <w:sz w:val="20"/>
          <w:szCs w:val="20"/>
        </w:rPr>
        <w:t xml:space="preserve"> </w:t>
      </w:r>
      <w:r>
        <w:rPr>
          <w:sz w:val="20"/>
          <w:szCs w:val="20"/>
        </w:rPr>
        <w:t>expert</w:t>
      </w:r>
      <w:r>
        <w:rPr>
          <w:spacing w:val="-7"/>
          <w:sz w:val="20"/>
          <w:szCs w:val="20"/>
        </w:rPr>
        <w:t xml:space="preserve"> </w:t>
      </w:r>
      <w:r>
        <w:rPr>
          <w:sz w:val="20"/>
          <w:szCs w:val="20"/>
        </w:rPr>
        <w:t>witness</w:t>
      </w:r>
      <w:r>
        <w:rPr>
          <w:spacing w:val="-6"/>
          <w:sz w:val="20"/>
          <w:szCs w:val="20"/>
        </w:rPr>
        <w:t xml:space="preserve"> </w:t>
      </w:r>
      <w:r>
        <w:rPr>
          <w:sz w:val="20"/>
          <w:szCs w:val="20"/>
        </w:rPr>
        <w:t>fees,</w:t>
      </w:r>
      <w:r>
        <w:rPr>
          <w:spacing w:val="-4"/>
          <w:sz w:val="20"/>
          <w:szCs w:val="20"/>
        </w:rPr>
        <w:t xml:space="preserve"> </w:t>
      </w:r>
      <w:r>
        <w:rPr>
          <w:sz w:val="20"/>
          <w:szCs w:val="20"/>
        </w:rPr>
        <w:t>and</w:t>
      </w:r>
      <w:r>
        <w:rPr>
          <w:spacing w:val="-6"/>
          <w:sz w:val="20"/>
          <w:szCs w:val="20"/>
        </w:rPr>
        <w:t xml:space="preserve"> </w:t>
      </w:r>
      <w:r>
        <w:rPr>
          <w:sz w:val="20"/>
          <w:szCs w:val="20"/>
        </w:rPr>
        <w:t>consultant</w:t>
      </w:r>
      <w:r>
        <w:rPr>
          <w:spacing w:val="-4"/>
          <w:sz w:val="20"/>
          <w:szCs w:val="20"/>
        </w:rPr>
        <w:t xml:space="preserve"> </w:t>
      </w:r>
      <w:r>
        <w:rPr>
          <w:sz w:val="20"/>
          <w:szCs w:val="20"/>
        </w:rPr>
        <w:t>fees,</w:t>
      </w:r>
      <w:r>
        <w:rPr>
          <w:spacing w:val="-6"/>
          <w:sz w:val="20"/>
          <w:szCs w:val="20"/>
        </w:rPr>
        <w:t xml:space="preserve"> </w:t>
      </w:r>
      <w:r>
        <w:rPr>
          <w:sz w:val="20"/>
          <w:szCs w:val="20"/>
        </w:rPr>
        <w:t>incurred by the Indemnified Parties in the defense of any Claim(s) and to enforce the indemnity herein, subject to section 14.1 above. Consultant’s obligation to indemnify shall not be restricted to insurance</w:t>
      </w:r>
      <w:r>
        <w:rPr>
          <w:spacing w:val="-5"/>
          <w:sz w:val="20"/>
          <w:szCs w:val="20"/>
        </w:rPr>
        <w:t xml:space="preserve"> </w:t>
      </w:r>
      <w:r>
        <w:rPr>
          <w:sz w:val="20"/>
          <w:szCs w:val="20"/>
        </w:rPr>
        <w:t>proceeds.</w:t>
      </w:r>
    </w:p>
    <w:p w14:paraId="3951F95F" w14:textId="77777777" w:rsidR="00B651FA" w:rsidRDefault="00B651FA">
      <w:pPr>
        <w:pStyle w:val="BodyText"/>
        <w:kinsoku w:val="0"/>
        <w:overflowPunct w:val="0"/>
        <w:spacing w:before="9"/>
        <w:rPr>
          <w:sz w:val="19"/>
          <w:szCs w:val="19"/>
        </w:rPr>
      </w:pPr>
    </w:p>
    <w:p w14:paraId="18D87ADF" w14:textId="77777777" w:rsidR="00B651FA" w:rsidRDefault="00FA4350">
      <w:pPr>
        <w:pStyle w:val="ListParagraph"/>
        <w:numPr>
          <w:ilvl w:val="1"/>
          <w:numId w:val="4"/>
        </w:numPr>
        <w:tabs>
          <w:tab w:val="left" w:pos="1201"/>
        </w:tabs>
        <w:kinsoku w:val="0"/>
        <w:overflowPunct w:val="0"/>
        <w:ind w:right="167"/>
        <w:rPr>
          <w:sz w:val="20"/>
          <w:szCs w:val="20"/>
        </w:rPr>
      </w:pPr>
      <w:r>
        <w:rPr>
          <w:sz w:val="20"/>
          <w:szCs w:val="20"/>
        </w:rPr>
        <w:t>District may withhold any and all costs that arise out of, pertain to, or relate to the negligence, recklessness, or willful misconduct of the Consultant from amounts owing to Consultant.</w:t>
      </w:r>
    </w:p>
    <w:p w14:paraId="43EE69D2" w14:textId="77777777" w:rsidR="00B651FA" w:rsidRDefault="00B651FA">
      <w:pPr>
        <w:pStyle w:val="BodyText"/>
        <w:kinsoku w:val="0"/>
        <w:overflowPunct w:val="0"/>
      </w:pPr>
    </w:p>
    <w:p w14:paraId="2C5E6898" w14:textId="77777777" w:rsidR="00B651FA" w:rsidRDefault="00FA4350">
      <w:pPr>
        <w:pStyle w:val="Heading1"/>
        <w:numPr>
          <w:ilvl w:val="0"/>
          <w:numId w:val="4"/>
        </w:numPr>
        <w:tabs>
          <w:tab w:val="left" w:pos="552"/>
        </w:tabs>
        <w:kinsoku w:val="0"/>
        <w:overflowPunct w:val="0"/>
        <w:jc w:val="left"/>
        <w:rPr>
          <w:b w:val="0"/>
          <w:bCs w:val="0"/>
        </w:rPr>
      </w:pPr>
      <w:r>
        <w:t>Insurance</w:t>
      </w:r>
      <w:r>
        <w:rPr>
          <w:b w:val="0"/>
          <w:bCs w:val="0"/>
        </w:rPr>
        <w:t>.</w:t>
      </w:r>
    </w:p>
    <w:p w14:paraId="3CDF57C0" w14:textId="77777777" w:rsidR="00B651FA" w:rsidRDefault="00B651FA">
      <w:pPr>
        <w:pStyle w:val="BodyText"/>
        <w:kinsoku w:val="0"/>
        <w:overflowPunct w:val="0"/>
      </w:pPr>
    </w:p>
    <w:p w14:paraId="5F3633FE" w14:textId="77777777" w:rsidR="00B651FA" w:rsidRDefault="00FA4350">
      <w:pPr>
        <w:pStyle w:val="ListParagraph"/>
        <w:numPr>
          <w:ilvl w:val="1"/>
          <w:numId w:val="4"/>
        </w:numPr>
        <w:tabs>
          <w:tab w:val="left" w:pos="1201"/>
        </w:tabs>
        <w:kinsoku w:val="0"/>
        <w:overflowPunct w:val="0"/>
        <w:ind w:right="165"/>
        <w:rPr>
          <w:sz w:val="20"/>
          <w:szCs w:val="20"/>
        </w:rPr>
      </w:pPr>
      <w:r>
        <w:rPr>
          <w:b/>
          <w:bCs/>
          <w:sz w:val="20"/>
          <w:szCs w:val="20"/>
        </w:rPr>
        <w:t>Coverage</w:t>
      </w:r>
      <w:r>
        <w:rPr>
          <w:sz w:val="20"/>
          <w:szCs w:val="20"/>
        </w:rPr>
        <w:t>.</w:t>
      </w:r>
      <w:r>
        <w:rPr>
          <w:spacing w:val="39"/>
          <w:sz w:val="20"/>
          <w:szCs w:val="20"/>
        </w:rPr>
        <w:t xml:space="preserve"> </w:t>
      </w:r>
      <w:r>
        <w:rPr>
          <w:sz w:val="20"/>
          <w:szCs w:val="20"/>
        </w:rPr>
        <w:t>The</w:t>
      </w:r>
      <w:r>
        <w:rPr>
          <w:spacing w:val="-15"/>
          <w:sz w:val="20"/>
          <w:szCs w:val="20"/>
        </w:rPr>
        <w:t xml:space="preserve"> </w:t>
      </w:r>
      <w:r>
        <w:rPr>
          <w:sz w:val="20"/>
          <w:szCs w:val="20"/>
        </w:rPr>
        <w:t>Consultant</w:t>
      </w:r>
      <w:r>
        <w:rPr>
          <w:spacing w:val="-15"/>
          <w:sz w:val="20"/>
          <w:szCs w:val="20"/>
        </w:rPr>
        <w:t xml:space="preserve"> </w:t>
      </w:r>
      <w:r>
        <w:rPr>
          <w:sz w:val="20"/>
          <w:szCs w:val="20"/>
        </w:rPr>
        <w:t>shall</w:t>
      </w:r>
      <w:r>
        <w:rPr>
          <w:spacing w:val="-15"/>
          <w:sz w:val="20"/>
          <w:szCs w:val="20"/>
        </w:rPr>
        <w:t xml:space="preserve"> </w:t>
      </w:r>
      <w:r>
        <w:rPr>
          <w:sz w:val="20"/>
          <w:szCs w:val="20"/>
        </w:rPr>
        <w:t>procure</w:t>
      </w:r>
      <w:r>
        <w:rPr>
          <w:spacing w:val="-14"/>
          <w:sz w:val="20"/>
          <w:szCs w:val="20"/>
        </w:rPr>
        <w:t xml:space="preserve"> </w:t>
      </w:r>
      <w:r>
        <w:rPr>
          <w:sz w:val="20"/>
          <w:szCs w:val="20"/>
        </w:rPr>
        <w:t>and</w:t>
      </w:r>
      <w:r>
        <w:rPr>
          <w:spacing w:val="-16"/>
          <w:sz w:val="20"/>
          <w:szCs w:val="20"/>
        </w:rPr>
        <w:t xml:space="preserve"> </w:t>
      </w:r>
      <w:r>
        <w:rPr>
          <w:sz w:val="20"/>
          <w:szCs w:val="20"/>
        </w:rPr>
        <w:t>maintain</w:t>
      </w:r>
      <w:r>
        <w:rPr>
          <w:spacing w:val="-15"/>
          <w:sz w:val="20"/>
          <w:szCs w:val="20"/>
        </w:rPr>
        <w:t xml:space="preserve"> </w:t>
      </w:r>
      <w:r>
        <w:rPr>
          <w:sz w:val="20"/>
          <w:szCs w:val="20"/>
        </w:rPr>
        <w:t>at</w:t>
      </w:r>
      <w:r>
        <w:rPr>
          <w:spacing w:val="-16"/>
          <w:sz w:val="20"/>
          <w:szCs w:val="20"/>
        </w:rPr>
        <w:t xml:space="preserve"> </w:t>
      </w:r>
      <w:r>
        <w:rPr>
          <w:sz w:val="20"/>
          <w:szCs w:val="20"/>
        </w:rPr>
        <w:t>all</w:t>
      </w:r>
      <w:r>
        <w:rPr>
          <w:spacing w:val="-15"/>
          <w:sz w:val="20"/>
          <w:szCs w:val="20"/>
        </w:rPr>
        <w:t xml:space="preserve"> </w:t>
      </w:r>
      <w:r>
        <w:rPr>
          <w:sz w:val="20"/>
          <w:szCs w:val="20"/>
        </w:rPr>
        <w:t>times</w:t>
      </w:r>
      <w:r>
        <w:rPr>
          <w:spacing w:val="-15"/>
          <w:sz w:val="20"/>
          <w:szCs w:val="20"/>
        </w:rPr>
        <w:t xml:space="preserve"> </w:t>
      </w:r>
      <w:r>
        <w:rPr>
          <w:sz w:val="20"/>
          <w:szCs w:val="20"/>
        </w:rPr>
        <w:t>it</w:t>
      </w:r>
      <w:r>
        <w:rPr>
          <w:spacing w:val="-16"/>
          <w:sz w:val="20"/>
          <w:szCs w:val="20"/>
        </w:rPr>
        <w:t xml:space="preserve"> </w:t>
      </w:r>
      <w:r>
        <w:rPr>
          <w:sz w:val="20"/>
          <w:szCs w:val="20"/>
        </w:rPr>
        <w:t>performs</w:t>
      </w:r>
      <w:r>
        <w:rPr>
          <w:spacing w:val="-15"/>
          <w:sz w:val="20"/>
          <w:szCs w:val="20"/>
        </w:rPr>
        <w:t xml:space="preserve"> </w:t>
      </w:r>
      <w:r>
        <w:rPr>
          <w:sz w:val="20"/>
          <w:szCs w:val="20"/>
        </w:rPr>
        <w:t>any</w:t>
      </w:r>
      <w:r>
        <w:rPr>
          <w:spacing w:val="-16"/>
          <w:sz w:val="20"/>
          <w:szCs w:val="20"/>
        </w:rPr>
        <w:t xml:space="preserve"> </w:t>
      </w:r>
      <w:r>
        <w:rPr>
          <w:sz w:val="20"/>
          <w:szCs w:val="20"/>
        </w:rPr>
        <w:t>portion of</w:t>
      </w:r>
      <w:r>
        <w:rPr>
          <w:spacing w:val="-16"/>
          <w:sz w:val="20"/>
          <w:szCs w:val="20"/>
        </w:rPr>
        <w:t xml:space="preserve"> </w:t>
      </w:r>
      <w:r>
        <w:rPr>
          <w:sz w:val="20"/>
          <w:szCs w:val="20"/>
        </w:rPr>
        <w:t>the</w:t>
      </w:r>
      <w:r>
        <w:rPr>
          <w:spacing w:val="-16"/>
          <w:sz w:val="20"/>
          <w:szCs w:val="20"/>
        </w:rPr>
        <w:t xml:space="preserve"> </w:t>
      </w:r>
      <w:r>
        <w:rPr>
          <w:sz w:val="20"/>
          <w:szCs w:val="20"/>
        </w:rPr>
        <w:t>Services</w:t>
      </w:r>
      <w:r>
        <w:rPr>
          <w:spacing w:val="-17"/>
          <w:sz w:val="20"/>
          <w:szCs w:val="20"/>
        </w:rPr>
        <w:t xml:space="preserve"> </w:t>
      </w:r>
      <w:r>
        <w:rPr>
          <w:sz w:val="20"/>
          <w:szCs w:val="20"/>
        </w:rPr>
        <w:t>the</w:t>
      </w:r>
      <w:r>
        <w:rPr>
          <w:spacing w:val="-16"/>
          <w:sz w:val="20"/>
          <w:szCs w:val="20"/>
        </w:rPr>
        <w:t xml:space="preserve"> </w:t>
      </w:r>
      <w:r>
        <w:rPr>
          <w:sz w:val="20"/>
          <w:szCs w:val="20"/>
        </w:rPr>
        <w:t>following</w:t>
      </w:r>
      <w:r>
        <w:rPr>
          <w:spacing w:val="-17"/>
          <w:sz w:val="20"/>
          <w:szCs w:val="20"/>
        </w:rPr>
        <w:t xml:space="preserve"> </w:t>
      </w:r>
      <w:r>
        <w:rPr>
          <w:sz w:val="20"/>
          <w:szCs w:val="20"/>
        </w:rPr>
        <w:t>insurance</w:t>
      </w:r>
      <w:r>
        <w:rPr>
          <w:spacing w:val="-16"/>
          <w:sz w:val="20"/>
          <w:szCs w:val="20"/>
        </w:rPr>
        <w:t xml:space="preserve"> </w:t>
      </w:r>
      <w:r>
        <w:rPr>
          <w:sz w:val="20"/>
          <w:szCs w:val="20"/>
        </w:rPr>
        <w:t>with</w:t>
      </w:r>
      <w:r>
        <w:rPr>
          <w:spacing w:val="-16"/>
          <w:sz w:val="20"/>
          <w:szCs w:val="20"/>
        </w:rPr>
        <w:t xml:space="preserve"> </w:t>
      </w:r>
      <w:r>
        <w:rPr>
          <w:sz w:val="20"/>
          <w:szCs w:val="20"/>
        </w:rPr>
        <w:t>minimum</w:t>
      </w:r>
      <w:r>
        <w:rPr>
          <w:spacing w:val="-17"/>
          <w:sz w:val="20"/>
          <w:szCs w:val="20"/>
        </w:rPr>
        <w:t xml:space="preserve"> </w:t>
      </w:r>
      <w:r>
        <w:rPr>
          <w:sz w:val="20"/>
          <w:szCs w:val="20"/>
        </w:rPr>
        <w:t>limits</w:t>
      </w:r>
      <w:r>
        <w:rPr>
          <w:spacing w:val="-15"/>
          <w:sz w:val="20"/>
          <w:szCs w:val="20"/>
        </w:rPr>
        <w:t xml:space="preserve"> </w:t>
      </w:r>
      <w:r>
        <w:rPr>
          <w:sz w:val="20"/>
          <w:szCs w:val="20"/>
        </w:rPr>
        <w:t>equal</w:t>
      </w:r>
      <w:r>
        <w:rPr>
          <w:spacing w:val="-17"/>
          <w:sz w:val="20"/>
          <w:szCs w:val="20"/>
        </w:rPr>
        <w:t xml:space="preserve"> </w:t>
      </w:r>
      <w:r>
        <w:rPr>
          <w:sz w:val="20"/>
          <w:szCs w:val="20"/>
        </w:rPr>
        <w:t>to</w:t>
      </w:r>
      <w:r>
        <w:rPr>
          <w:spacing w:val="-17"/>
          <w:sz w:val="20"/>
          <w:szCs w:val="20"/>
        </w:rPr>
        <w:t xml:space="preserve"> </w:t>
      </w:r>
      <w:r>
        <w:rPr>
          <w:sz w:val="20"/>
          <w:szCs w:val="20"/>
        </w:rPr>
        <w:t>the</w:t>
      </w:r>
      <w:r>
        <w:rPr>
          <w:spacing w:val="-16"/>
          <w:sz w:val="20"/>
          <w:szCs w:val="20"/>
        </w:rPr>
        <w:t xml:space="preserve"> </w:t>
      </w:r>
      <w:r>
        <w:rPr>
          <w:sz w:val="20"/>
          <w:szCs w:val="20"/>
        </w:rPr>
        <w:t>amount</w:t>
      </w:r>
      <w:r>
        <w:rPr>
          <w:spacing w:val="-16"/>
          <w:sz w:val="20"/>
          <w:szCs w:val="20"/>
        </w:rPr>
        <w:t xml:space="preserve"> </w:t>
      </w:r>
      <w:r>
        <w:rPr>
          <w:sz w:val="20"/>
          <w:szCs w:val="20"/>
        </w:rPr>
        <w:t>indicated below.</w:t>
      </w:r>
    </w:p>
    <w:p w14:paraId="3D758FE9" w14:textId="77777777" w:rsidR="00B651FA" w:rsidRDefault="00B651FA">
      <w:pPr>
        <w:pStyle w:val="BodyText"/>
        <w:kinsoku w:val="0"/>
        <w:overflowPunct w:val="0"/>
      </w:pPr>
    </w:p>
    <w:tbl>
      <w:tblPr>
        <w:tblW w:w="0" w:type="auto"/>
        <w:tblInd w:w="1023" w:type="dxa"/>
        <w:tblLayout w:type="fixed"/>
        <w:tblCellMar>
          <w:left w:w="0" w:type="dxa"/>
          <w:right w:w="0" w:type="dxa"/>
        </w:tblCellMar>
        <w:tblLook w:val="0000" w:firstRow="0" w:lastRow="0" w:firstColumn="0" w:lastColumn="0" w:noHBand="0" w:noVBand="0"/>
      </w:tblPr>
      <w:tblGrid>
        <w:gridCol w:w="6571"/>
        <w:gridCol w:w="1890"/>
      </w:tblGrid>
      <w:tr w:rsidR="00B651FA" w14:paraId="2C42DC81" w14:textId="77777777">
        <w:trPr>
          <w:trHeight w:val="486"/>
        </w:trPr>
        <w:tc>
          <w:tcPr>
            <w:tcW w:w="6571" w:type="dxa"/>
            <w:tcBorders>
              <w:top w:val="single" w:sz="4" w:space="0" w:color="000000"/>
              <w:left w:val="single" w:sz="4" w:space="0" w:color="000000"/>
              <w:bottom w:val="single" w:sz="4" w:space="0" w:color="000000"/>
              <w:right w:val="single" w:sz="4" w:space="0" w:color="000000"/>
            </w:tcBorders>
          </w:tcPr>
          <w:p w14:paraId="621EA20D" w14:textId="77777777" w:rsidR="00B651FA" w:rsidRDefault="00FA4350">
            <w:pPr>
              <w:pStyle w:val="TableParagraph"/>
              <w:kinsoku w:val="0"/>
              <w:overflowPunct w:val="0"/>
              <w:ind w:left="99"/>
              <w:rPr>
                <w:b/>
                <w:bCs/>
                <w:sz w:val="20"/>
                <w:szCs w:val="20"/>
              </w:rPr>
            </w:pPr>
            <w:r>
              <w:rPr>
                <w:b/>
                <w:bCs/>
                <w:sz w:val="20"/>
                <w:szCs w:val="20"/>
              </w:rPr>
              <w:t>Type of Coverage</w:t>
            </w:r>
          </w:p>
        </w:tc>
        <w:tc>
          <w:tcPr>
            <w:tcW w:w="1890" w:type="dxa"/>
            <w:tcBorders>
              <w:top w:val="single" w:sz="4" w:space="0" w:color="000000"/>
              <w:left w:val="single" w:sz="4" w:space="0" w:color="000000"/>
              <w:bottom w:val="single" w:sz="4" w:space="0" w:color="000000"/>
              <w:right w:val="single" w:sz="4" w:space="0" w:color="000000"/>
            </w:tcBorders>
          </w:tcPr>
          <w:p w14:paraId="4C3BC6B5" w14:textId="77777777" w:rsidR="00B651FA" w:rsidRDefault="00FA4350">
            <w:pPr>
              <w:pStyle w:val="TableParagraph"/>
              <w:kinsoku w:val="0"/>
              <w:overflowPunct w:val="0"/>
              <w:spacing w:before="7" w:line="242" w:lineRule="exact"/>
              <w:ind w:left="99" w:right="310"/>
              <w:rPr>
                <w:b/>
                <w:bCs/>
                <w:sz w:val="20"/>
                <w:szCs w:val="20"/>
              </w:rPr>
            </w:pPr>
            <w:r>
              <w:rPr>
                <w:b/>
                <w:bCs/>
                <w:sz w:val="20"/>
                <w:szCs w:val="20"/>
              </w:rPr>
              <w:t>Minimum Requirement</w:t>
            </w:r>
          </w:p>
        </w:tc>
      </w:tr>
      <w:tr w:rsidR="00B651FA" w14:paraId="5FD51C41" w14:textId="77777777">
        <w:trPr>
          <w:trHeight w:val="1210"/>
        </w:trPr>
        <w:tc>
          <w:tcPr>
            <w:tcW w:w="6571" w:type="dxa"/>
            <w:tcBorders>
              <w:top w:val="single" w:sz="4" w:space="0" w:color="000000"/>
              <w:left w:val="single" w:sz="4" w:space="0" w:color="000000"/>
              <w:bottom w:val="single" w:sz="4" w:space="0" w:color="000000"/>
              <w:right w:val="single" w:sz="4" w:space="0" w:color="000000"/>
            </w:tcBorders>
          </w:tcPr>
          <w:p w14:paraId="1C121709" w14:textId="77777777" w:rsidR="00B651FA" w:rsidRDefault="00FA4350">
            <w:pPr>
              <w:pStyle w:val="TableParagraph"/>
              <w:kinsoku w:val="0"/>
              <w:overflowPunct w:val="0"/>
              <w:ind w:left="99" w:right="248"/>
              <w:jc w:val="both"/>
              <w:rPr>
                <w:sz w:val="20"/>
                <w:szCs w:val="20"/>
              </w:rPr>
            </w:pPr>
            <w:r>
              <w:rPr>
                <w:b/>
                <w:bCs/>
                <w:sz w:val="20"/>
                <w:szCs w:val="20"/>
              </w:rPr>
              <w:t>Commercial General Liability Insurance</w:t>
            </w:r>
            <w:r>
              <w:rPr>
                <w:sz w:val="20"/>
                <w:szCs w:val="20"/>
              </w:rPr>
              <w:t>, including Bodily Injury, Personal Injury, Property Damage, Advertising Injury, and Medical Payments</w:t>
            </w:r>
          </w:p>
          <w:p w14:paraId="7D0A6365" w14:textId="77777777" w:rsidR="00B651FA" w:rsidRDefault="00FA4350">
            <w:pPr>
              <w:pStyle w:val="TableParagraph"/>
              <w:kinsoku w:val="0"/>
              <w:overflowPunct w:val="0"/>
              <w:spacing w:before="3" w:line="242" w:lineRule="exact"/>
              <w:ind w:left="819" w:right="3854"/>
              <w:jc w:val="both"/>
              <w:rPr>
                <w:sz w:val="20"/>
                <w:szCs w:val="20"/>
              </w:rPr>
            </w:pPr>
            <w:r>
              <w:rPr>
                <w:sz w:val="20"/>
                <w:szCs w:val="20"/>
              </w:rPr>
              <w:t>Each Occurrence General Aggregate</w:t>
            </w:r>
          </w:p>
        </w:tc>
        <w:tc>
          <w:tcPr>
            <w:tcW w:w="1890" w:type="dxa"/>
            <w:tcBorders>
              <w:top w:val="single" w:sz="4" w:space="0" w:color="000000"/>
              <w:left w:val="single" w:sz="4" w:space="0" w:color="000000"/>
              <w:bottom w:val="single" w:sz="4" w:space="0" w:color="000000"/>
              <w:right w:val="single" w:sz="4" w:space="0" w:color="000000"/>
            </w:tcBorders>
          </w:tcPr>
          <w:p w14:paraId="12942390" w14:textId="77777777" w:rsidR="00B651FA" w:rsidRDefault="00B651FA">
            <w:pPr>
              <w:pStyle w:val="TableParagraph"/>
              <w:kinsoku w:val="0"/>
              <w:overflowPunct w:val="0"/>
            </w:pPr>
          </w:p>
          <w:p w14:paraId="5825072E" w14:textId="77777777" w:rsidR="00B651FA" w:rsidRDefault="00B651FA">
            <w:pPr>
              <w:pStyle w:val="TableParagraph"/>
              <w:kinsoku w:val="0"/>
              <w:overflowPunct w:val="0"/>
              <w:spacing w:before="7"/>
              <w:rPr>
                <w:sz w:val="35"/>
                <w:szCs w:val="35"/>
              </w:rPr>
            </w:pPr>
          </w:p>
          <w:p w14:paraId="1F914E93" w14:textId="77777777" w:rsidR="00B651FA" w:rsidRDefault="00FA4350">
            <w:pPr>
              <w:pStyle w:val="TableParagraph"/>
              <w:kinsoku w:val="0"/>
              <w:overflowPunct w:val="0"/>
              <w:spacing w:before="1" w:line="243" w:lineRule="exact"/>
              <w:ind w:left="99"/>
              <w:rPr>
                <w:sz w:val="20"/>
                <w:szCs w:val="20"/>
              </w:rPr>
            </w:pPr>
            <w:r>
              <w:rPr>
                <w:sz w:val="20"/>
                <w:szCs w:val="20"/>
              </w:rPr>
              <w:t>$</w:t>
            </w:r>
            <w:r>
              <w:rPr>
                <w:spacing w:val="-1"/>
                <w:sz w:val="20"/>
                <w:szCs w:val="20"/>
              </w:rPr>
              <w:t xml:space="preserve"> </w:t>
            </w:r>
            <w:r>
              <w:rPr>
                <w:sz w:val="20"/>
                <w:szCs w:val="20"/>
              </w:rPr>
              <w:t>1,000,000</w:t>
            </w:r>
          </w:p>
          <w:p w14:paraId="24800F3B" w14:textId="77777777" w:rsidR="00B651FA" w:rsidRDefault="00FA4350">
            <w:pPr>
              <w:pStyle w:val="TableParagraph"/>
              <w:kinsoku w:val="0"/>
              <w:overflowPunct w:val="0"/>
              <w:spacing w:line="223" w:lineRule="exact"/>
              <w:ind w:left="99"/>
              <w:rPr>
                <w:sz w:val="20"/>
                <w:szCs w:val="20"/>
              </w:rPr>
            </w:pPr>
            <w:r>
              <w:rPr>
                <w:sz w:val="20"/>
                <w:szCs w:val="20"/>
              </w:rPr>
              <w:t>$</w:t>
            </w:r>
            <w:r>
              <w:rPr>
                <w:spacing w:val="-1"/>
                <w:sz w:val="20"/>
                <w:szCs w:val="20"/>
              </w:rPr>
              <w:t xml:space="preserve"> </w:t>
            </w:r>
            <w:r>
              <w:rPr>
                <w:sz w:val="20"/>
                <w:szCs w:val="20"/>
              </w:rPr>
              <w:t>2,000,000</w:t>
            </w:r>
          </w:p>
        </w:tc>
      </w:tr>
      <w:tr w:rsidR="00B651FA" w14:paraId="63CE228D" w14:textId="77777777">
        <w:trPr>
          <w:trHeight w:val="723"/>
        </w:trPr>
        <w:tc>
          <w:tcPr>
            <w:tcW w:w="6571" w:type="dxa"/>
            <w:tcBorders>
              <w:top w:val="single" w:sz="4" w:space="0" w:color="000000"/>
              <w:left w:val="single" w:sz="4" w:space="0" w:color="000000"/>
              <w:bottom w:val="single" w:sz="4" w:space="0" w:color="000000"/>
              <w:right w:val="single" w:sz="4" w:space="0" w:color="000000"/>
            </w:tcBorders>
          </w:tcPr>
          <w:p w14:paraId="0DA9D0F1" w14:textId="77777777" w:rsidR="00B651FA" w:rsidRDefault="00FA4350">
            <w:pPr>
              <w:pStyle w:val="TableParagraph"/>
              <w:kinsoku w:val="0"/>
              <w:overflowPunct w:val="0"/>
              <w:spacing w:line="237" w:lineRule="exact"/>
              <w:ind w:left="99"/>
              <w:rPr>
                <w:b/>
                <w:bCs/>
                <w:sz w:val="20"/>
                <w:szCs w:val="20"/>
              </w:rPr>
            </w:pPr>
            <w:r>
              <w:rPr>
                <w:b/>
                <w:bCs/>
                <w:sz w:val="20"/>
                <w:szCs w:val="20"/>
              </w:rPr>
              <w:t>Automobile Liability Insurance - Any Auto</w:t>
            </w:r>
          </w:p>
          <w:p w14:paraId="46C17389" w14:textId="77777777" w:rsidR="00B651FA" w:rsidRDefault="00FA4350">
            <w:pPr>
              <w:pStyle w:val="TableParagraph"/>
              <w:kinsoku w:val="0"/>
              <w:overflowPunct w:val="0"/>
              <w:spacing w:before="8" w:line="242" w:lineRule="exact"/>
              <w:ind w:left="819" w:right="3838"/>
              <w:rPr>
                <w:sz w:val="20"/>
                <w:szCs w:val="20"/>
              </w:rPr>
            </w:pPr>
            <w:r>
              <w:rPr>
                <w:sz w:val="20"/>
                <w:szCs w:val="20"/>
              </w:rPr>
              <w:t>Each Occurrence General Aggregate</w:t>
            </w:r>
          </w:p>
        </w:tc>
        <w:tc>
          <w:tcPr>
            <w:tcW w:w="1890" w:type="dxa"/>
            <w:tcBorders>
              <w:top w:val="single" w:sz="4" w:space="0" w:color="000000"/>
              <w:left w:val="single" w:sz="4" w:space="0" w:color="000000"/>
              <w:bottom w:val="single" w:sz="4" w:space="0" w:color="000000"/>
              <w:right w:val="single" w:sz="4" w:space="0" w:color="000000"/>
            </w:tcBorders>
          </w:tcPr>
          <w:p w14:paraId="067A1B46" w14:textId="77777777" w:rsidR="00B651FA" w:rsidRDefault="00B651FA">
            <w:pPr>
              <w:pStyle w:val="TableParagraph"/>
              <w:kinsoku w:val="0"/>
              <w:overflowPunct w:val="0"/>
              <w:spacing w:before="7"/>
              <w:rPr>
                <w:sz w:val="19"/>
                <w:szCs w:val="19"/>
              </w:rPr>
            </w:pPr>
          </w:p>
          <w:p w14:paraId="1575115E" w14:textId="77777777" w:rsidR="00B651FA" w:rsidRDefault="00FA4350">
            <w:pPr>
              <w:pStyle w:val="TableParagraph"/>
              <w:kinsoku w:val="0"/>
              <w:overflowPunct w:val="0"/>
              <w:spacing w:line="243" w:lineRule="exact"/>
              <w:ind w:left="99"/>
              <w:rPr>
                <w:sz w:val="20"/>
                <w:szCs w:val="20"/>
              </w:rPr>
            </w:pPr>
            <w:r>
              <w:rPr>
                <w:sz w:val="20"/>
                <w:szCs w:val="20"/>
              </w:rPr>
              <w:t>$</w:t>
            </w:r>
            <w:r>
              <w:rPr>
                <w:spacing w:val="-1"/>
                <w:sz w:val="20"/>
                <w:szCs w:val="20"/>
              </w:rPr>
              <w:t xml:space="preserve"> </w:t>
            </w:r>
            <w:r>
              <w:rPr>
                <w:sz w:val="20"/>
                <w:szCs w:val="20"/>
              </w:rPr>
              <w:t>1,000,000</w:t>
            </w:r>
          </w:p>
          <w:p w14:paraId="4727FAD2" w14:textId="77777777" w:rsidR="00B651FA" w:rsidRDefault="00FA4350">
            <w:pPr>
              <w:pStyle w:val="TableParagraph"/>
              <w:kinsoku w:val="0"/>
              <w:overflowPunct w:val="0"/>
              <w:spacing w:line="223" w:lineRule="exact"/>
              <w:ind w:left="99"/>
              <w:rPr>
                <w:sz w:val="20"/>
                <w:szCs w:val="20"/>
              </w:rPr>
            </w:pPr>
            <w:r>
              <w:rPr>
                <w:sz w:val="20"/>
                <w:szCs w:val="20"/>
              </w:rPr>
              <w:t>$</w:t>
            </w:r>
            <w:r>
              <w:rPr>
                <w:spacing w:val="-1"/>
                <w:sz w:val="20"/>
                <w:szCs w:val="20"/>
              </w:rPr>
              <w:t xml:space="preserve"> </w:t>
            </w:r>
            <w:r>
              <w:rPr>
                <w:sz w:val="20"/>
                <w:szCs w:val="20"/>
              </w:rPr>
              <w:t>2,000,000</w:t>
            </w:r>
          </w:p>
        </w:tc>
      </w:tr>
      <w:tr w:rsidR="00B651FA" w14:paraId="635E23FC" w14:textId="77777777">
        <w:trPr>
          <w:trHeight w:val="237"/>
        </w:trPr>
        <w:tc>
          <w:tcPr>
            <w:tcW w:w="6571" w:type="dxa"/>
            <w:tcBorders>
              <w:top w:val="single" w:sz="4" w:space="0" w:color="000000"/>
              <w:left w:val="single" w:sz="4" w:space="0" w:color="000000"/>
              <w:bottom w:val="single" w:sz="4" w:space="0" w:color="000000"/>
              <w:right w:val="single" w:sz="4" w:space="0" w:color="000000"/>
            </w:tcBorders>
          </w:tcPr>
          <w:p w14:paraId="76107A5F" w14:textId="77777777" w:rsidR="00B651FA" w:rsidRDefault="00FA4350">
            <w:pPr>
              <w:pStyle w:val="TableParagraph"/>
              <w:kinsoku w:val="0"/>
              <w:overflowPunct w:val="0"/>
              <w:spacing w:line="217" w:lineRule="exact"/>
              <w:ind w:left="99"/>
              <w:rPr>
                <w:b/>
                <w:bCs/>
                <w:sz w:val="20"/>
                <w:szCs w:val="20"/>
              </w:rPr>
            </w:pPr>
            <w:r>
              <w:rPr>
                <w:b/>
                <w:bCs/>
                <w:sz w:val="20"/>
                <w:szCs w:val="20"/>
              </w:rPr>
              <w:t>Professional Liability</w:t>
            </w:r>
          </w:p>
        </w:tc>
        <w:tc>
          <w:tcPr>
            <w:tcW w:w="1890" w:type="dxa"/>
            <w:tcBorders>
              <w:top w:val="single" w:sz="4" w:space="0" w:color="000000"/>
              <w:left w:val="single" w:sz="4" w:space="0" w:color="000000"/>
              <w:bottom w:val="single" w:sz="4" w:space="0" w:color="000000"/>
              <w:right w:val="single" w:sz="4" w:space="0" w:color="000000"/>
            </w:tcBorders>
          </w:tcPr>
          <w:p w14:paraId="71339814" w14:textId="77777777" w:rsidR="00B651FA" w:rsidRDefault="00FA4350">
            <w:pPr>
              <w:pStyle w:val="TableParagraph"/>
              <w:kinsoku w:val="0"/>
              <w:overflowPunct w:val="0"/>
              <w:spacing w:line="217" w:lineRule="exact"/>
              <w:ind w:left="99"/>
              <w:rPr>
                <w:sz w:val="20"/>
                <w:szCs w:val="20"/>
              </w:rPr>
            </w:pPr>
            <w:r>
              <w:rPr>
                <w:sz w:val="20"/>
                <w:szCs w:val="20"/>
              </w:rPr>
              <w:t>$ 1,000,000</w:t>
            </w:r>
          </w:p>
        </w:tc>
      </w:tr>
      <w:tr w:rsidR="00B651FA" w14:paraId="4F07061D" w14:textId="77777777">
        <w:trPr>
          <w:trHeight w:val="243"/>
        </w:trPr>
        <w:tc>
          <w:tcPr>
            <w:tcW w:w="6571" w:type="dxa"/>
            <w:tcBorders>
              <w:top w:val="single" w:sz="4" w:space="0" w:color="000000"/>
              <w:left w:val="single" w:sz="4" w:space="0" w:color="000000"/>
              <w:bottom w:val="single" w:sz="4" w:space="0" w:color="000000"/>
              <w:right w:val="single" w:sz="4" w:space="0" w:color="000000"/>
            </w:tcBorders>
          </w:tcPr>
          <w:p w14:paraId="2D9769F7" w14:textId="77777777" w:rsidR="00B651FA" w:rsidRDefault="00FA4350">
            <w:pPr>
              <w:pStyle w:val="TableParagraph"/>
              <w:kinsoku w:val="0"/>
              <w:overflowPunct w:val="0"/>
              <w:spacing w:line="223" w:lineRule="exact"/>
              <w:ind w:left="99"/>
              <w:rPr>
                <w:b/>
                <w:bCs/>
                <w:sz w:val="20"/>
                <w:szCs w:val="20"/>
              </w:rPr>
            </w:pPr>
            <w:r>
              <w:rPr>
                <w:b/>
                <w:bCs/>
                <w:sz w:val="20"/>
                <w:szCs w:val="20"/>
              </w:rPr>
              <w:t>Workers Compensation</w:t>
            </w:r>
          </w:p>
        </w:tc>
        <w:tc>
          <w:tcPr>
            <w:tcW w:w="1890" w:type="dxa"/>
            <w:tcBorders>
              <w:top w:val="single" w:sz="4" w:space="0" w:color="000000"/>
              <w:left w:val="single" w:sz="4" w:space="0" w:color="000000"/>
              <w:bottom w:val="single" w:sz="4" w:space="0" w:color="000000"/>
              <w:right w:val="single" w:sz="4" w:space="0" w:color="000000"/>
            </w:tcBorders>
          </w:tcPr>
          <w:p w14:paraId="24C90665" w14:textId="77777777" w:rsidR="00B651FA" w:rsidRDefault="00FA4350">
            <w:pPr>
              <w:pStyle w:val="TableParagraph"/>
              <w:kinsoku w:val="0"/>
              <w:overflowPunct w:val="0"/>
              <w:spacing w:line="223" w:lineRule="exact"/>
              <w:ind w:left="99"/>
              <w:rPr>
                <w:sz w:val="20"/>
                <w:szCs w:val="20"/>
              </w:rPr>
            </w:pPr>
            <w:r>
              <w:rPr>
                <w:sz w:val="20"/>
                <w:szCs w:val="20"/>
              </w:rPr>
              <w:t>Statutory Limits</w:t>
            </w:r>
          </w:p>
        </w:tc>
      </w:tr>
      <w:tr w:rsidR="00B651FA" w14:paraId="25C30DB7" w14:textId="77777777">
        <w:trPr>
          <w:trHeight w:val="243"/>
        </w:trPr>
        <w:tc>
          <w:tcPr>
            <w:tcW w:w="6571" w:type="dxa"/>
            <w:tcBorders>
              <w:top w:val="single" w:sz="4" w:space="0" w:color="000000"/>
              <w:left w:val="single" w:sz="4" w:space="0" w:color="000000"/>
              <w:bottom w:val="single" w:sz="4" w:space="0" w:color="000000"/>
              <w:right w:val="single" w:sz="4" w:space="0" w:color="000000"/>
            </w:tcBorders>
          </w:tcPr>
          <w:p w14:paraId="5B8273EE" w14:textId="77777777" w:rsidR="00B651FA" w:rsidRDefault="00FA4350">
            <w:pPr>
              <w:pStyle w:val="TableParagraph"/>
              <w:kinsoku w:val="0"/>
              <w:overflowPunct w:val="0"/>
              <w:spacing w:line="223" w:lineRule="exact"/>
              <w:ind w:left="99"/>
              <w:rPr>
                <w:b/>
                <w:bCs/>
                <w:sz w:val="20"/>
                <w:szCs w:val="20"/>
              </w:rPr>
            </w:pPr>
            <w:r>
              <w:rPr>
                <w:b/>
                <w:bCs/>
                <w:sz w:val="20"/>
                <w:szCs w:val="20"/>
              </w:rPr>
              <w:t>Employer’s Liability</w:t>
            </w:r>
          </w:p>
        </w:tc>
        <w:tc>
          <w:tcPr>
            <w:tcW w:w="1890" w:type="dxa"/>
            <w:tcBorders>
              <w:top w:val="single" w:sz="4" w:space="0" w:color="000000"/>
              <w:left w:val="single" w:sz="4" w:space="0" w:color="000000"/>
              <w:bottom w:val="single" w:sz="4" w:space="0" w:color="000000"/>
              <w:right w:val="single" w:sz="4" w:space="0" w:color="000000"/>
            </w:tcBorders>
          </w:tcPr>
          <w:p w14:paraId="36A652CB" w14:textId="77777777" w:rsidR="00B651FA" w:rsidRDefault="00FA4350">
            <w:pPr>
              <w:pStyle w:val="TableParagraph"/>
              <w:kinsoku w:val="0"/>
              <w:overflowPunct w:val="0"/>
              <w:spacing w:line="223" w:lineRule="exact"/>
              <w:ind w:left="99"/>
              <w:rPr>
                <w:sz w:val="20"/>
                <w:szCs w:val="20"/>
              </w:rPr>
            </w:pPr>
            <w:r>
              <w:rPr>
                <w:sz w:val="20"/>
                <w:szCs w:val="20"/>
              </w:rPr>
              <w:t>$ 1,000,000</w:t>
            </w:r>
          </w:p>
        </w:tc>
      </w:tr>
    </w:tbl>
    <w:p w14:paraId="46F1E266" w14:textId="77777777" w:rsidR="00B651FA" w:rsidRDefault="00B651FA">
      <w:pPr>
        <w:pStyle w:val="BodyText"/>
        <w:kinsoku w:val="0"/>
        <w:overflowPunct w:val="0"/>
        <w:spacing w:before="1"/>
      </w:pPr>
    </w:p>
    <w:p w14:paraId="48873061" w14:textId="77777777" w:rsidR="00B651FA" w:rsidRDefault="00FA4350">
      <w:pPr>
        <w:pStyle w:val="ListParagraph"/>
        <w:numPr>
          <w:ilvl w:val="2"/>
          <w:numId w:val="4"/>
        </w:numPr>
        <w:tabs>
          <w:tab w:val="left" w:pos="1993"/>
        </w:tabs>
        <w:kinsoku w:val="0"/>
        <w:overflowPunct w:val="0"/>
        <w:ind w:right="167"/>
        <w:rPr>
          <w:sz w:val="20"/>
          <w:szCs w:val="20"/>
        </w:rPr>
      </w:pPr>
      <w:r>
        <w:rPr>
          <w:b/>
          <w:bCs/>
          <w:sz w:val="20"/>
          <w:szCs w:val="20"/>
        </w:rPr>
        <w:t>Commercial General Liability and Automobile Liability Insurance</w:t>
      </w:r>
      <w:r>
        <w:rPr>
          <w:sz w:val="20"/>
          <w:szCs w:val="20"/>
        </w:rPr>
        <w:t>. Commercial General Liability Insurance and Any Auto Automobile Liability Insurance that shall protect the Consultant, the District, and the State from all claims of bodily injury, property damage, personal injury, death, advertising injury, and medical payments arising performing any portion of the Services. (Form CG 0001 and CA 0001, or forms substantially similar, if approved by the District.)</w:t>
      </w:r>
    </w:p>
    <w:p w14:paraId="0557E477" w14:textId="77777777" w:rsidR="00B651FA" w:rsidRDefault="00B651FA">
      <w:pPr>
        <w:pStyle w:val="BodyText"/>
        <w:kinsoku w:val="0"/>
        <w:overflowPunct w:val="0"/>
        <w:spacing w:before="11"/>
        <w:rPr>
          <w:sz w:val="19"/>
          <w:szCs w:val="19"/>
        </w:rPr>
      </w:pPr>
    </w:p>
    <w:p w14:paraId="17E459F0" w14:textId="77777777" w:rsidR="00B651FA" w:rsidRDefault="00FA4350">
      <w:pPr>
        <w:pStyle w:val="ListParagraph"/>
        <w:numPr>
          <w:ilvl w:val="2"/>
          <w:numId w:val="4"/>
        </w:numPr>
        <w:tabs>
          <w:tab w:val="left" w:pos="1993"/>
        </w:tabs>
        <w:kinsoku w:val="0"/>
        <w:overflowPunct w:val="0"/>
        <w:ind w:right="164"/>
        <w:rPr>
          <w:sz w:val="20"/>
          <w:szCs w:val="20"/>
        </w:rPr>
      </w:pPr>
      <w:r>
        <w:rPr>
          <w:b/>
          <w:bCs/>
          <w:sz w:val="20"/>
          <w:szCs w:val="20"/>
        </w:rPr>
        <w:t>Workers’ Compensation and Employer’s Liability Insurance</w:t>
      </w:r>
      <w:r>
        <w:rPr>
          <w:sz w:val="20"/>
          <w:szCs w:val="20"/>
        </w:rPr>
        <w:t>. Workers’ Compensation Insurance and Employer’s Liability Insurance for all of its employees</w:t>
      </w:r>
      <w:r>
        <w:rPr>
          <w:spacing w:val="-5"/>
          <w:sz w:val="20"/>
          <w:szCs w:val="20"/>
        </w:rPr>
        <w:t xml:space="preserve"> </w:t>
      </w:r>
      <w:r>
        <w:rPr>
          <w:sz w:val="20"/>
          <w:szCs w:val="20"/>
        </w:rPr>
        <w:t>performing</w:t>
      </w:r>
      <w:r>
        <w:rPr>
          <w:spacing w:val="-7"/>
          <w:sz w:val="20"/>
          <w:szCs w:val="20"/>
        </w:rPr>
        <w:t xml:space="preserve"> </w:t>
      </w:r>
      <w:r>
        <w:rPr>
          <w:sz w:val="20"/>
          <w:szCs w:val="20"/>
        </w:rPr>
        <w:t>any</w:t>
      </w:r>
      <w:r>
        <w:rPr>
          <w:spacing w:val="-4"/>
          <w:sz w:val="20"/>
          <w:szCs w:val="20"/>
        </w:rPr>
        <w:t xml:space="preserve"> </w:t>
      </w:r>
      <w:r>
        <w:rPr>
          <w:sz w:val="20"/>
          <w:szCs w:val="20"/>
        </w:rPr>
        <w:t>portion</w:t>
      </w:r>
      <w:r>
        <w:rPr>
          <w:spacing w:val="-7"/>
          <w:sz w:val="20"/>
          <w:szCs w:val="20"/>
        </w:rPr>
        <w:t xml:space="preserve"> </w:t>
      </w:r>
      <w:r>
        <w:rPr>
          <w:sz w:val="20"/>
          <w:szCs w:val="20"/>
        </w:rPr>
        <w:t>of</w:t>
      </w:r>
      <w:r>
        <w:rPr>
          <w:spacing w:val="-4"/>
          <w:sz w:val="20"/>
          <w:szCs w:val="20"/>
        </w:rPr>
        <w:t xml:space="preserve"> </w:t>
      </w:r>
      <w:r>
        <w:rPr>
          <w:sz w:val="20"/>
          <w:szCs w:val="20"/>
        </w:rPr>
        <w:t>the</w:t>
      </w:r>
      <w:r>
        <w:rPr>
          <w:spacing w:val="-5"/>
          <w:sz w:val="20"/>
          <w:szCs w:val="20"/>
        </w:rPr>
        <w:t xml:space="preserve"> </w:t>
      </w:r>
      <w:r>
        <w:rPr>
          <w:sz w:val="20"/>
          <w:szCs w:val="20"/>
        </w:rPr>
        <w:t>Services.</w:t>
      </w:r>
      <w:r>
        <w:rPr>
          <w:spacing w:val="-5"/>
          <w:sz w:val="20"/>
          <w:szCs w:val="20"/>
        </w:rPr>
        <w:t xml:space="preserve"> </w:t>
      </w:r>
      <w:r>
        <w:rPr>
          <w:sz w:val="20"/>
          <w:szCs w:val="20"/>
        </w:rPr>
        <w:t>In</w:t>
      </w:r>
      <w:r>
        <w:rPr>
          <w:spacing w:val="-5"/>
          <w:sz w:val="20"/>
          <w:szCs w:val="20"/>
        </w:rPr>
        <w:t xml:space="preserve"> </w:t>
      </w:r>
      <w:r>
        <w:rPr>
          <w:sz w:val="20"/>
          <w:szCs w:val="20"/>
        </w:rPr>
        <w:t>accordance</w:t>
      </w:r>
      <w:r>
        <w:rPr>
          <w:spacing w:val="-6"/>
          <w:sz w:val="20"/>
          <w:szCs w:val="20"/>
        </w:rPr>
        <w:t xml:space="preserve"> </w:t>
      </w:r>
      <w:r>
        <w:rPr>
          <w:sz w:val="20"/>
          <w:szCs w:val="20"/>
        </w:rPr>
        <w:t>with</w:t>
      </w:r>
      <w:r>
        <w:rPr>
          <w:spacing w:val="-4"/>
          <w:sz w:val="20"/>
          <w:szCs w:val="20"/>
        </w:rPr>
        <w:t xml:space="preserve"> </w:t>
      </w:r>
      <w:r>
        <w:rPr>
          <w:sz w:val="20"/>
          <w:szCs w:val="20"/>
        </w:rPr>
        <w:t>provisions of section 3700 of the California Labor Code, the Consultant shall be required to secure workers’ compensation coverage for its employees. If any class of employee</w:t>
      </w:r>
      <w:r>
        <w:rPr>
          <w:spacing w:val="-5"/>
          <w:sz w:val="20"/>
          <w:szCs w:val="20"/>
        </w:rPr>
        <w:t xml:space="preserve"> </w:t>
      </w:r>
      <w:r>
        <w:rPr>
          <w:sz w:val="20"/>
          <w:szCs w:val="20"/>
        </w:rPr>
        <w:t>or</w:t>
      </w:r>
      <w:r>
        <w:rPr>
          <w:spacing w:val="-6"/>
          <w:sz w:val="20"/>
          <w:szCs w:val="20"/>
        </w:rPr>
        <w:t xml:space="preserve"> </w:t>
      </w:r>
      <w:r>
        <w:rPr>
          <w:sz w:val="20"/>
          <w:szCs w:val="20"/>
        </w:rPr>
        <w:t>employees</w:t>
      </w:r>
      <w:r>
        <w:rPr>
          <w:spacing w:val="-7"/>
          <w:sz w:val="20"/>
          <w:szCs w:val="20"/>
        </w:rPr>
        <w:t xml:space="preserve"> </w:t>
      </w:r>
      <w:r>
        <w:rPr>
          <w:sz w:val="20"/>
          <w:szCs w:val="20"/>
        </w:rPr>
        <w:t>engaged</w:t>
      </w:r>
      <w:r>
        <w:rPr>
          <w:spacing w:val="-6"/>
          <w:sz w:val="20"/>
          <w:szCs w:val="20"/>
        </w:rPr>
        <w:t xml:space="preserve"> </w:t>
      </w:r>
      <w:r>
        <w:rPr>
          <w:sz w:val="20"/>
          <w:szCs w:val="20"/>
        </w:rPr>
        <w:t>in</w:t>
      </w:r>
      <w:r>
        <w:rPr>
          <w:spacing w:val="-8"/>
          <w:sz w:val="20"/>
          <w:szCs w:val="20"/>
        </w:rPr>
        <w:t xml:space="preserve"> </w:t>
      </w:r>
      <w:r>
        <w:rPr>
          <w:sz w:val="20"/>
          <w:szCs w:val="20"/>
        </w:rPr>
        <w:t>performing</w:t>
      </w:r>
      <w:r>
        <w:rPr>
          <w:spacing w:val="-7"/>
          <w:sz w:val="20"/>
          <w:szCs w:val="20"/>
        </w:rPr>
        <w:t xml:space="preserve"> </w:t>
      </w:r>
      <w:r>
        <w:rPr>
          <w:sz w:val="20"/>
          <w:szCs w:val="20"/>
        </w:rPr>
        <w:t>any</w:t>
      </w:r>
      <w:r>
        <w:rPr>
          <w:spacing w:val="-7"/>
          <w:sz w:val="20"/>
          <w:szCs w:val="20"/>
        </w:rPr>
        <w:t xml:space="preserve"> </w:t>
      </w:r>
      <w:r>
        <w:rPr>
          <w:sz w:val="20"/>
          <w:szCs w:val="20"/>
        </w:rPr>
        <w:t>portion</w:t>
      </w:r>
      <w:r>
        <w:rPr>
          <w:spacing w:val="-7"/>
          <w:sz w:val="20"/>
          <w:szCs w:val="20"/>
        </w:rPr>
        <w:t xml:space="preserve"> </w:t>
      </w:r>
      <w:r>
        <w:rPr>
          <w:sz w:val="20"/>
          <w:szCs w:val="20"/>
        </w:rPr>
        <w:t>of</w:t>
      </w:r>
      <w:r>
        <w:rPr>
          <w:spacing w:val="-7"/>
          <w:sz w:val="20"/>
          <w:szCs w:val="20"/>
        </w:rPr>
        <w:t xml:space="preserve"> </w:t>
      </w:r>
      <w:r>
        <w:rPr>
          <w:sz w:val="20"/>
          <w:szCs w:val="20"/>
        </w:rPr>
        <w:t>the</w:t>
      </w:r>
      <w:r>
        <w:rPr>
          <w:spacing w:val="-5"/>
          <w:sz w:val="20"/>
          <w:szCs w:val="20"/>
        </w:rPr>
        <w:t xml:space="preserve"> </w:t>
      </w:r>
      <w:r>
        <w:rPr>
          <w:sz w:val="20"/>
          <w:szCs w:val="20"/>
        </w:rPr>
        <w:t>Services</w:t>
      </w:r>
      <w:r>
        <w:rPr>
          <w:spacing w:val="-7"/>
          <w:sz w:val="20"/>
          <w:szCs w:val="20"/>
        </w:rPr>
        <w:t xml:space="preserve"> </w:t>
      </w:r>
      <w:r>
        <w:rPr>
          <w:sz w:val="20"/>
          <w:szCs w:val="20"/>
        </w:rPr>
        <w:t>under</w:t>
      </w:r>
    </w:p>
    <w:p w14:paraId="2E5B0236" w14:textId="77777777" w:rsidR="00B651FA" w:rsidRDefault="00B651FA">
      <w:pPr>
        <w:pStyle w:val="ListParagraph"/>
        <w:numPr>
          <w:ilvl w:val="2"/>
          <w:numId w:val="4"/>
        </w:numPr>
        <w:tabs>
          <w:tab w:val="left" w:pos="1993"/>
        </w:tabs>
        <w:kinsoku w:val="0"/>
        <w:overflowPunct w:val="0"/>
        <w:ind w:right="164"/>
        <w:rPr>
          <w:sz w:val="20"/>
          <w:szCs w:val="20"/>
        </w:rPr>
        <w:sectPr w:rsidR="00B651FA" w:rsidSect="00AC5976">
          <w:pgSz w:w="12240" w:h="15840"/>
          <w:pgMar w:top="1080" w:right="980" w:bottom="1100" w:left="960" w:header="0" w:footer="877" w:gutter="0"/>
          <w:cols w:space="720"/>
          <w:noEndnote/>
        </w:sectPr>
      </w:pPr>
    </w:p>
    <w:p w14:paraId="7470AA08" w14:textId="77777777" w:rsidR="00B651FA" w:rsidRDefault="00FA4350">
      <w:pPr>
        <w:pStyle w:val="BodyText"/>
        <w:kinsoku w:val="0"/>
        <w:overflowPunct w:val="0"/>
        <w:spacing w:before="72"/>
        <w:ind w:left="1992" w:right="168"/>
        <w:jc w:val="both"/>
      </w:pPr>
      <w:r>
        <w:lastRenderedPageBreak/>
        <w:t>this Agreement are not protected under the Workers’ Compensation Statute, adequate</w:t>
      </w:r>
      <w:r>
        <w:rPr>
          <w:spacing w:val="-13"/>
        </w:rPr>
        <w:t xml:space="preserve"> </w:t>
      </w:r>
      <w:r>
        <w:t>insurance</w:t>
      </w:r>
      <w:r>
        <w:rPr>
          <w:spacing w:val="-12"/>
        </w:rPr>
        <w:t xml:space="preserve"> </w:t>
      </w:r>
      <w:r>
        <w:t>coverage</w:t>
      </w:r>
      <w:r>
        <w:rPr>
          <w:spacing w:val="-13"/>
        </w:rPr>
        <w:t xml:space="preserve"> </w:t>
      </w:r>
      <w:r>
        <w:t>for</w:t>
      </w:r>
      <w:r>
        <w:rPr>
          <w:spacing w:val="-14"/>
        </w:rPr>
        <w:t xml:space="preserve"> </w:t>
      </w:r>
      <w:r>
        <w:t>the</w:t>
      </w:r>
      <w:r>
        <w:rPr>
          <w:spacing w:val="-11"/>
        </w:rPr>
        <w:t xml:space="preserve"> </w:t>
      </w:r>
      <w:r>
        <w:t>protection</w:t>
      </w:r>
      <w:r>
        <w:rPr>
          <w:spacing w:val="-13"/>
        </w:rPr>
        <w:t xml:space="preserve"> </w:t>
      </w:r>
      <w:r>
        <w:t>of</w:t>
      </w:r>
      <w:r>
        <w:rPr>
          <w:spacing w:val="-12"/>
        </w:rPr>
        <w:t xml:space="preserve"> </w:t>
      </w:r>
      <w:r>
        <w:t>any</w:t>
      </w:r>
      <w:r>
        <w:rPr>
          <w:spacing w:val="-14"/>
        </w:rPr>
        <w:t xml:space="preserve"> </w:t>
      </w:r>
      <w:r>
        <w:t>employee(s)</w:t>
      </w:r>
      <w:r>
        <w:rPr>
          <w:spacing w:val="-14"/>
        </w:rPr>
        <w:t xml:space="preserve"> </w:t>
      </w:r>
      <w:r>
        <w:t>not</w:t>
      </w:r>
      <w:r>
        <w:rPr>
          <w:spacing w:val="-13"/>
        </w:rPr>
        <w:t xml:space="preserve"> </w:t>
      </w:r>
      <w:r>
        <w:t>otherwise protected must be obtained before any of those employee(s) commence performing any portion of the</w:t>
      </w:r>
      <w:r>
        <w:rPr>
          <w:spacing w:val="-4"/>
        </w:rPr>
        <w:t xml:space="preserve"> </w:t>
      </w:r>
      <w:r>
        <w:t>Services.</w:t>
      </w:r>
    </w:p>
    <w:p w14:paraId="2137DBA3" w14:textId="77777777" w:rsidR="00B651FA" w:rsidRDefault="00B651FA">
      <w:pPr>
        <w:pStyle w:val="BodyText"/>
        <w:kinsoku w:val="0"/>
        <w:overflowPunct w:val="0"/>
        <w:spacing w:before="11"/>
        <w:rPr>
          <w:sz w:val="19"/>
          <w:szCs w:val="19"/>
        </w:rPr>
      </w:pPr>
    </w:p>
    <w:p w14:paraId="76F1B0E3" w14:textId="77777777" w:rsidR="00B651FA" w:rsidRDefault="00FA4350">
      <w:pPr>
        <w:pStyle w:val="ListParagraph"/>
        <w:numPr>
          <w:ilvl w:val="2"/>
          <w:numId w:val="4"/>
        </w:numPr>
        <w:tabs>
          <w:tab w:val="left" w:pos="1993"/>
        </w:tabs>
        <w:kinsoku w:val="0"/>
        <w:overflowPunct w:val="0"/>
        <w:ind w:right="170"/>
        <w:rPr>
          <w:sz w:val="20"/>
          <w:szCs w:val="20"/>
        </w:rPr>
      </w:pPr>
      <w:r>
        <w:rPr>
          <w:b/>
          <w:bCs/>
          <w:sz w:val="20"/>
          <w:szCs w:val="20"/>
        </w:rPr>
        <w:t>Professional Liability (Errors and Omissions)</w:t>
      </w:r>
      <w:r>
        <w:rPr>
          <w:sz w:val="20"/>
          <w:szCs w:val="20"/>
        </w:rPr>
        <w:t>. Professional Liability Insurance as appropriate to the Consultant’s profession, coverage to continue through completion of construction plus two (2) years</w:t>
      </w:r>
      <w:r>
        <w:rPr>
          <w:spacing w:val="-8"/>
          <w:sz w:val="20"/>
          <w:szCs w:val="20"/>
        </w:rPr>
        <w:t xml:space="preserve"> </w:t>
      </w:r>
      <w:r>
        <w:rPr>
          <w:sz w:val="20"/>
          <w:szCs w:val="20"/>
        </w:rPr>
        <w:t>thereafter.</w:t>
      </w:r>
    </w:p>
    <w:p w14:paraId="311BE8E8" w14:textId="77777777" w:rsidR="00B651FA" w:rsidRDefault="00B651FA">
      <w:pPr>
        <w:pStyle w:val="BodyText"/>
        <w:kinsoku w:val="0"/>
        <w:overflowPunct w:val="0"/>
        <w:spacing w:before="2"/>
      </w:pPr>
    </w:p>
    <w:p w14:paraId="16C2CA40" w14:textId="5ADDB1A1" w:rsidR="00B651FA" w:rsidRDefault="006D2083">
      <w:pPr>
        <w:pStyle w:val="ListParagraph"/>
        <w:numPr>
          <w:ilvl w:val="1"/>
          <w:numId w:val="4"/>
        </w:numPr>
        <w:tabs>
          <w:tab w:val="left" w:pos="1201"/>
        </w:tabs>
        <w:kinsoku w:val="0"/>
        <w:overflowPunct w:val="0"/>
        <w:ind w:right="169"/>
        <w:rPr>
          <w:sz w:val="20"/>
          <w:szCs w:val="20"/>
        </w:rPr>
      </w:pPr>
      <w:r>
        <w:rPr>
          <w:noProof/>
        </w:rPr>
        <mc:AlternateContent>
          <mc:Choice Requires="wpg">
            <w:drawing>
              <wp:anchor distT="0" distB="0" distL="114300" distR="114300" simplePos="0" relativeHeight="251646976" behindDoc="1" locked="0" layoutInCell="0" allowOverlap="1" wp14:anchorId="168B43DA" wp14:editId="2C5F30BE">
                <wp:simplePos x="0" y="0"/>
                <wp:positionH relativeFrom="page">
                  <wp:posOffset>1289685</wp:posOffset>
                </wp:positionH>
                <wp:positionV relativeFrom="paragraph">
                  <wp:posOffset>367665</wp:posOffset>
                </wp:positionV>
                <wp:extent cx="4999355" cy="5059680"/>
                <wp:effectExtent l="0" t="0" r="0" b="0"/>
                <wp:wrapNone/>
                <wp:docPr id="60082525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9680"/>
                          <a:chOff x="2031" y="579"/>
                          <a:chExt cx="7873" cy="7968"/>
                        </a:xfrm>
                      </wpg:grpSpPr>
                      <wps:wsp>
                        <wps:cNvPr id="633636434" name="Freeform 41"/>
                        <wps:cNvSpPr>
                          <a:spLocks/>
                        </wps:cNvSpPr>
                        <wps:spPr bwMode="auto">
                          <a:xfrm>
                            <a:off x="2031" y="579"/>
                            <a:ext cx="7873" cy="7968"/>
                          </a:xfrm>
                          <a:custGeom>
                            <a:avLst/>
                            <a:gdLst>
                              <a:gd name="T0" fmla="*/ 2046 w 7873"/>
                              <a:gd name="T1" fmla="*/ 7216 h 7968"/>
                              <a:gd name="T2" fmla="*/ 1916 w 7873"/>
                              <a:gd name="T3" fmla="*/ 6961 h 7968"/>
                              <a:gd name="T4" fmla="*/ 1754 w 7873"/>
                              <a:gd name="T5" fmla="*/ 6786 h 7968"/>
                              <a:gd name="T6" fmla="*/ 1599 w 7873"/>
                              <a:gd name="T7" fmla="*/ 6676 h 7968"/>
                              <a:gd name="T8" fmla="*/ 1401 w 7873"/>
                              <a:gd name="T9" fmla="*/ 6607 h 7968"/>
                              <a:gd name="T10" fmla="*/ 1211 w 7873"/>
                              <a:gd name="T11" fmla="*/ 6600 h 7968"/>
                              <a:gd name="T12" fmla="*/ 1031 w 7873"/>
                              <a:gd name="T13" fmla="*/ 6627 h 7968"/>
                              <a:gd name="T14" fmla="*/ 774 w 7873"/>
                              <a:gd name="T15" fmla="*/ 6674 h 7968"/>
                              <a:gd name="T16" fmla="*/ 613 w 7873"/>
                              <a:gd name="T17" fmla="*/ 6669 h 7968"/>
                              <a:gd name="T18" fmla="*/ 458 w 7873"/>
                              <a:gd name="T19" fmla="*/ 6607 h 7968"/>
                              <a:gd name="T20" fmla="*/ 337 w 7873"/>
                              <a:gd name="T21" fmla="*/ 6492 h 7968"/>
                              <a:gd name="T22" fmla="*/ 274 w 7873"/>
                              <a:gd name="T23" fmla="*/ 6378 h 7968"/>
                              <a:gd name="T24" fmla="*/ 258 w 7873"/>
                              <a:gd name="T25" fmla="*/ 6263 h 7968"/>
                              <a:gd name="T26" fmla="*/ 297 w 7873"/>
                              <a:gd name="T27" fmla="*/ 6148 h 7968"/>
                              <a:gd name="T28" fmla="*/ 399 w 7873"/>
                              <a:gd name="T29" fmla="*/ 6046 h 7968"/>
                              <a:gd name="T30" fmla="*/ 523 w 7873"/>
                              <a:gd name="T31" fmla="*/ 5993 h 7968"/>
                              <a:gd name="T32" fmla="*/ 659 w 7873"/>
                              <a:gd name="T33" fmla="*/ 5970 h 7968"/>
                              <a:gd name="T34" fmla="*/ 733 w 7873"/>
                              <a:gd name="T35" fmla="*/ 5954 h 7968"/>
                              <a:gd name="T36" fmla="*/ 737 w 7873"/>
                              <a:gd name="T37" fmla="*/ 5928 h 7968"/>
                              <a:gd name="T38" fmla="*/ 715 w 7873"/>
                              <a:gd name="T39" fmla="*/ 5891 h 7968"/>
                              <a:gd name="T40" fmla="*/ 681 w 7873"/>
                              <a:gd name="T41" fmla="*/ 5850 h 7968"/>
                              <a:gd name="T42" fmla="*/ 624 w 7873"/>
                              <a:gd name="T43" fmla="*/ 5794 h 7968"/>
                              <a:gd name="T44" fmla="*/ 590 w 7873"/>
                              <a:gd name="T45" fmla="*/ 5765 h 7968"/>
                              <a:gd name="T46" fmla="*/ 559 w 7873"/>
                              <a:gd name="T47" fmla="*/ 5745 h 7968"/>
                              <a:gd name="T48" fmla="*/ 498 w 7873"/>
                              <a:gd name="T49" fmla="*/ 5736 h 7968"/>
                              <a:gd name="T50" fmla="*/ 404 w 7873"/>
                              <a:gd name="T51" fmla="*/ 5752 h 7968"/>
                              <a:gd name="T52" fmla="*/ 297 w 7873"/>
                              <a:gd name="T53" fmla="*/ 5791 h 7968"/>
                              <a:gd name="T54" fmla="*/ 195 w 7873"/>
                              <a:gd name="T55" fmla="*/ 5854 h 7968"/>
                              <a:gd name="T56" fmla="*/ 80 w 7873"/>
                              <a:gd name="T57" fmla="*/ 5978 h 7968"/>
                              <a:gd name="T58" fmla="*/ 4 w 7873"/>
                              <a:gd name="T59" fmla="*/ 6176 h 7968"/>
                              <a:gd name="T60" fmla="*/ 22 w 7873"/>
                              <a:gd name="T61" fmla="*/ 6395 h 7968"/>
                              <a:gd name="T62" fmla="*/ 139 w 7873"/>
                              <a:gd name="T63" fmla="*/ 6622 h 7968"/>
                              <a:gd name="T64" fmla="*/ 344 w 7873"/>
                              <a:gd name="T65" fmla="*/ 6828 h 7968"/>
                              <a:gd name="T66" fmla="*/ 547 w 7873"/>
                              <a:gd name="T67" fmla="*/ 6939 h 7968"/>
                              <a:gd name="T68" fmla="*/ 740 w 7873"/>
                              <a:gd name="T69" fmla="*/ 6977 h 7968"/>
                              <a:gd name="T70" fmla="*/ 925 w 7873"/>
                              <a:gd name="T71" fmla="*/ 6966 h 7968"/>
                              <a:gd name="T72" fmla="*/ 1228 w 7873"/>
                              <a:gd name="T73" fmla="*/ 6908 h 7968"/>
                              <a:gd name="T74" fmla="*/ 1389 w 7873"/>
                              <a:gd name="T75" fmla="*/ 6902 h 7968"/>
                              <a:gd name="T76" fmla="*/ 1545 w 7873"/>
                              <a:gd name="T77" fmla="*/ 6947 h 7968"/>
                              <a:gd name="T78" fmla="*/ 1692 w 7873"/>
                              <a:gd name="T79" fmla="*/ 7069 h 7968"/>
                              <a:gd name="T80" fmla="*/ 1783 w 7873"/>
                              <a:gd name="T81" fmla="*/ 7212 h 7968"/>
                              <a:gd name="T82" fmla="*/ 1810 w 7873"/>
                              <a:gd name="T83" fmla="*/ 7352 h 7968"/>
                              <a:gd name="T84" fmla="*/ 1777 w 7873"/>
                              <a:gd name="T85" fmla="*/ 7484 h 7968"/>
                              <a:gd name="T86" fmla="*/ 1676 w 7873"/>
                              <a:gd name="T87" fmla="*/ 7605 h 7968"/>
                              <a:gd name="T88" fmla="*/ 1525 w 7873"/>
                              <a:gd name="T89" fmla="*/ 7686 h 7968"/>
                              <a:gd name="T90" fmla="*/ 1387 w 7873"/>
                              <a:gd name="T91" fmla="*/ 7720 h 7968"/>
                              <a:gd name="T92" fmla="*/ 1284 w 7873"/>
                              <a:gd name="T93" fmla="*/ 7728 h 7968"/>
                              <a:gd name="T94" fmla="*/ 1239 w 7873"/>
                              <a:gd name="T95" fmla="*/ 7747 h 7968"/>
                              <a:gd name="T96" fmla="*/ 1238 w 7873"/>
                              <a:gd name="T97" fmla="*/ 7776 h 7968"/>
                              <a:gd name="T98" fmla="*/ 1261 w 7873"/>
                              <a:gd name="T99" fmla="*/ 7814 h 7968"/>
                              <a:gd name="T100" fmla="*/ 1303 w 7873"/>
                              <a:gd name="T101" fmla="*/ 7862 h 7968"/>
                              <a:gd name="T102" fmla="*/ 1374 w 7873"/>
                              <a:gd name="T103" fmla="*/ 7927 h 7968"/>
                              <a:gd name="T104" fmla="*/ 1435 w 7873"/>
                              <a:gd name="T105" fmla="*/ 7960 h 7968"/>
                              <a:gd name="T106" fmla="*/ 1503 w 7873"/>
                              <a:gd name="T107" fmla="*/ 7966 h 7968"/>
                              <a:gd name="T108" fmla="*/ 1612 w 7873"/>
                              <a:gd name="T109" fmla="*/ 7948 h 7968"/>
                              <a:gd name="T110" fmla="*/ 1742 w 7873"/>
                              <a:gd name="T111" fmla="*/ 7899 h 7968"/>
                              <a:gd name="T112" fmla="*/ 1874 w 7873"/>
                              <a:gd name="T113" fmla="*/ 7810 h 7968"/>
                              <a:gd name="T114" fmla="*/ 2014 w 7873"/>
                              <a:gd name="T115" fmla="*/ 7634 h 7968"/>
                              <a:gd name="T116" fmla="*/ 2072 w 7873"/>
                              <a:gd name="T117" fmla="*/ 740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73" h="7968">
                                <a:moveTo>
                                  <a:pt x="2072" y="7404"/>
                                </a:moveTo>
                                <a:lnTo>
                                  <a:pt x="2071" y="7342"/>
                                </a:lnTo>
                                <a:lnTo>
                                  <a:pt x="2061" y="7280"/>
                                </a:lnTo>
                                <a:lnTo>
                                  <a:pt x="2046" y="7216"/>
                                </a:lnTo>
                                <a:lnTo>
                                  <a:pt x="2024" y="7153"/>
                                </a:lnTo>
                                <a:lnTo>
                                  <a:pt x="1996" y="7088"/>
                                </a:lnTo>
                                <a:lnTo>
                                  <a:pt x="1960" y="7025"/>
                                </a:lnTo>
                                <a:lnTo>
                                  <a:pt x="1916" y="6961"/>
                                </a:lnTo>
                                <a:lnTo>
                                  <a:pt x="1866" y="6899"/>
                                </a:lnTo>
                                <a:lnTo>
                                  <a:pt x="1865" y="6898"/>
                                </a:lnTo>
                                <a:lnTo>
                                  <a:pt x="1806" y="6835"/>
                                </a:lnTo>
                                <a:lnTo>
                                  <a:pt x="1754" y="6786"/>
                                </a:lnTo>
                                <a:lnTo>
                                  <a:pt x="1702" y="6743"/>
                                </a:lnTo>
                                <a:lnTo>
                                  <a:pt x="1650" y="6706"/>
                                </a:lnTo>
                                <a:lnTo>
                                  <a:pt x="1601" y="6677"/>
                                </a:lnTo>
                                <a:lnTo>
                                  <a:pt x="1599" y="6676"/>
                                </a:lnTo>
                                <a:lnTo>
                                  <a:pt x="1549" y="6652"/>
                                </a:lnTo>
                                <a:lnTo>
                                  <a:pt x="1499" y="6633"/>
                                </a:lnTo>
                                <a:lnTo>
                                  <a:pt x="1449" y="6618"/>
                                </a:lnTo>
                                <a:lnTo>
                                  <a:pt x="1401" y="6607"/>
                                </a:lnTo>
                                <a:lnTo>
                                  <a:pt x="1353" y="6600"/>
                                </a:lnTo>
                                <a:lnTo>
                                  <a:pt x="1305" y="6597"/>
                                </a:lnTo>
                                <a:lnTo>
                                  <a:pt x="1258" y="6597"/>
                                </a:lnTo>
                                <a:lnTo>
                                  <a:pt x="1211" y="6600"/>
                                </a:lnTo>
                                <a:lnTo>
                                  <a:pt x="1165" y="6604"/>
                                </a:lnTo>
                                <a:lnTo>
                                  <a:pt x="1120" y="6611"/>
                                </a:lnTo>
                                <a:lnTo>
                                  <a:pt x="1075" y="6618"/>
                                </a:lnTo>
                                <a:lnTo>
                                  <a:pt x="1031" y="6627"/>
                                </a:lnTo>
                                <a:lnTo>
                                  <a:pt x="901" y="6654"/>
                                </a:lnTo>
                                <a:lnTo>
                                  <a:pt x="858" y="6662"/>
                                </a:lnTo>
                                <a:lnTo>
                                  <a:pt x="816" y="6669"/>
                                </a:lnTo>
                                <a:lnTo>
                                  <a:pt x="774" y="6674"/>
                                </a:lnTo>
                                <a:lnTo>
                                  <a:pt x="733" y="6677"/>
                                </a:lnTo>
                                <a:lnTo>
                                  <a:pt x="693" y="6677"/>
                                </a:lnTo>
                                <a:lnTo>
                                  <a:pt x="653" y="6675"/>
                                </a:lnTo>
                                <a:lnTo>
                                  <a:pt x="613" y="6669"/>
                                </a:lnTo>
                                <a:lnTo>
                                  <a:pt x="573" y="6660"/>
                                </a:lnTo>
                                <a:lnTo>
                                  <a:pt x="534" y="6647"/>
                                </a:lnTo>
                                <a:lnTo>
                                  <a:pt x="496" y="6630"/>
                                </a:lnTo>
                                <a:lnTo>
                                  <a:pt x="458" y="6607"/>
                                </a:lnTo>
                                <a:lnTo>
                                  <a:pt x="420" y="6578"/>
                                </a:lnTo>
                                <a:lnTo>
                                  <a:pt x="383" y="6544"/>
                                </a:lnTo>
                                <a:lnTo>
                                  <a:pt x="359" y="6518"/>
                                </a:lnTo>
                                <a:lnTo>
                                  <a:pt x="337" y="6492"/>
                                </a:lnTo>
                                <a:lnTo>
                                  <a:pt x="317" y="6465"/>
                                </a:lnTo>
                                <a:lnTo>
                                  <a:pt x="300" y="6436"/>
                                </a:lnTo>
                                <a:lnTo>
                                  <a:pt x="285" y="6407"/>
                                </a:lnTo>
                                <a:lnTo>
                                  <a:pt x="274" y="6378"/>
                                </a:lnTo>
                                <a:lnTo>
                                  <a:pt x="265" y="6349"/>
                                </a:lnTo>
                                <a:lnTo>
                                  <a:pt x="259" y="6321"/>
                                </a:lnTo>
                                <a:lnTo>
                                  <a:pt x="257" y="6292"/>
                                </a:lnTo>
                                <a:lnTo>
                                  <a:pt x="258" y="6263"/>
                                </a:lnTo>
                                <a:lnTo>
                                  <a:pt x="262" y="6234"/>
                                </a:lnTo>
                                <a:lnTo>
                                  <a:pt x="270" y="6204"/>
                                </a:lnTo>
                                <a:lnTo>
                                  <a:pt x="281" y="6175"/>
                                </a:lnTo>
                                <a:lnTo>
                                  <a:pt x="297" y="6148"/>
                                </a:lnTo>
                                <a:lnTo>
                                  <a:pt x="317" y="6121"/>
                                </a:lnTo>
                                <a:lnTo>
                                  <a:pt x="341" y="6095"/>
                                </a:lnTo>
                                <a:lnTo>
                                  <a:pt x="369" y="6068"/>
                                </a:lnTo>
                                <a:lnTo>
                                  <a:pt x="399" y="6046"/>
                                </a:lnTo>
                                <a:lnTo>
                                  <a:pt x="429" y="6027"/>
                                </a:lnTo>
                                <a:lnTo>
                                  <a:pt x="461" y="6013"/>
                                </a:lnTo>
                                <a:lnTo>
                                  <a:pt x="493" y="6002"/>
                                </a:lnTo>
                                <a:lnTo>
                                  <a:pt x="523" y="5993"/>
                                </a:lnTo>
                                <a:lnTo>
                                  <a:pt x="553" y="5985"/>
                                </a:lnTo>
                                <a:lnTo>
                                  <a:pt x="581" y="5980"/>
                                </a:lnTo>
                                <a:lnTo>
                                  <a:pt x="635" y="5973"/>
                                </a:lnTo>
                                <a:lnTo>
                                  <a:pt x="659" y="5970"/>
                                </a:lnTo>
                                <a:lnTo>
                                  <a:pt x="699" y="5966"/>
                                </a:lnTo>
                                <a:lnTo>
                                  <a:pt x="714" y="5963"/>
                                </a:lnTo>
                                <a:lnTo>
                                  <a:pt x="726" y="5959"/>
                                </a:lnTo>
                                <a:lnTo>
                                  <a:pt x="733" y="5954"/>
                                </a:lnTo>
                                <a:lnTo>
                                  <a:pt x="738" y="5949"/>
                                </a:lnTo>
                                <a:lnTo>
                                  <a:pt x="739" y="5943"/>
                                </a:lnTo>
                                <a:lnTo>
                                  <a:pt x="738" y="5935"/>
                                </a:lnTo>
                                <a:lnTo>
                                  <a:pt x="737" y="5928"/>
                                </a:lnTo>
                                <a:lnTo>
                                  <a:pt x="735" y="5919"/>
                                </a:lnTo>
                                <a:lnTo>
                                  <a:pt x="727" y="5908"/>
                                </a:lnTo>
                                <a:lnTo>
                                  <a:pt x="722" y="5900"/>
                                </a:lnTo>
                                <a:lnTo>
                                  <a:pt x="715" y="5891"/>
                                </a:lnTo>
                                <a:lnTo>
                                  <a:pt x="708" y="5881"/>
                                </a:lnTo>
                                <a:lnTo>
                                  <a:pt x="700" y="5872"/>
                                </a:lnTo>
                                <a:lnTo>
                                  <a:pt x="691" y="5861"/>
                                </a:lnTo>
                                <a:lnTo>
                                  <a:pt x="681" y="5850"/>
                                </a:lnTo>
                                <a:lnTo>
                                  <a:pt x="670" y="5839"/>
                                </a:lnTo>
                                <a:lnTo>
                                  <a:pt x="645" y="5814"/>
                                </a:lnTo>
                                <a:lnTo>
                                  <a:pt x="634" y="5803"/>
                                </a:lnTo>
                                <a:lnTo>
                                  <a:pt x="624" y="5794"/>
                                </a:lnTo>
                                <a:lnTo>
                                  <a:pt x="614" y="5786"/>
                                </a:lnTo>
                                <a:lnTo>
                                  <a:pt x="606" y="5778"/>
                                </a:lnTo>
                                <a:lnTo>
                                  <a:pt x="597" y="5772"/>
                                </a:lnTo>
                                <a:lnTo>
                                  <a:pt x="590" y="5765"/>
                                </a:lnTo>
                                <a:lnTo>
                                  <a:pt x="583" y="5760"/>
                                </a:lnTo>
                                <a:lnTo>
                                  <a:pt x="575" y="5754"/>
                                </a:lnTo>
                                <a:lnTo>
                                  <a:pt x="566" y="5749"/>
                                </a:lnTo>
                                <a:lnTo>
                                  <a:pt x="559" y="5745"/>
                                </a:lnTo>
                                <a:lnTo>
                                  <a:pt x="553" y="5743"/>
                                </a:lnTo>
                                <a:lnTo>
                                  <a:pt x="527" y="5736"/>
                                </a:lnTo>
                                <a:lnTo>
                                  <a:pt x="514" y="5736"/>
                                </a:lnTo>
                                <a:lnTo>
                                  <a:pt x="498" y="5736"/>
                                </a:lnTo>
                                <a:lnTo>
                                  <a:pt x="478" y="5738"/>
                                </a:lnTo>
                                <a:lnTo>
                                  <a:pt x="454" y="5741"/>
                                </a:lnTo>
                                <a:lnTo>
                                  <a:pt x="429" y="5746"/>
                                </a:lnTo>
                                <a:lnTo>
                                  <a:pt x="404" y="5752"/>
                                </a:lnTo>
                                <a:lnTo>
                                  <a:pt x="377" y="5759"/>
                                </a:lnTo>
                                <a:lnTo>
                                  <a:pt x="350" y="5768"/>
                                </a:lnTo>
                                <a:lnTo>
                                  <a:pt x="324" y="5779"/>
                                </a:lnTo>
                                <a:lnTo>
                                  <a:pt x="297" y="5791"/>
                                </a:lnTo>
                                <a:lnTo>
                                  <a:pt x="271" y="5804"/>
                                </a:lnTo>
                                <a:lnTo>
                                  <a:pt x="244" y="5819"/>
                                </a:lnTo>
                                <a:lnTo>
                                  <a:pt x="219" y="5836"/>
                                </a:lnTo>
                                <a:lnTo>
                                  <a:pt x="195" y="5854"/>
                                </a:lnTo>
                                <a:lnTo>
                                  <a:pt x="173" y="5873"/>
                                </a:lnTo>
                                <a:lnTo>
                                  <a:pt x="151" y="5893"/>
                                </a:lnTo>
                                <a:lnTo>
                                  <a:pt x="113" y="5935"/>
                                </a:lnTo>
                                <a:lnTo>
                                  <a:pt x="80" y="5978"/>
                                </a:lnTo>
                                <a:lnTo>
                                  <a:pt x="53" y="6024"/>
                                </a:lnTo>
                                <a:lnTo>
                                  <a:pt x="31" y="6073"/>
                                </a:lnTo>
                                <a:lnTo>
                                  <a:pt x="15" y="6125"/>
                                </a:lnTo>
                                <a:lnTo>
                                  <a:pt x="4" y="6176"/>
                                </a:lnTo>
                                <a:lnTo>
                                  <a:pt x="0" y="6229"/>
                                </a:lnTo>
                                <a:lnTo>
                                  <a:pt x="1" y="6284"/>
                                </a:lnTo>
                                <a:lnTo>
                                  <a:pt x="9" y="6339"/>
                                </a:lnTo>
                                <a:lnTo>
                                  <a:pt x="22" y="6395"/>
                                </a:lnTo>
                                <a:lnTo>
                                  <a:pt x="41" y="6451"/>
                                </a:lnTo>
                                <a:lnTo>
                                  <a:pt x="67" y="6507"/>
                                </a:lnTo>
                                <a:lnTo>
                                  <a:pt x="100" y="6565"/>
                                </a:lnTo>
                                <a:lnTo>
                                  <a:pt x="139" y="6622"/>
                                </a:lnTo>
                                <a:lnTo>
                                  <a:pt x="185" y="6679"/>
                                </a:lnTo>
                                <a:lnTo>
                                  <a:pt x="237" y="6734"/>
                                </a:lnTo>
                                <a:lnTo>
                                  <a:pt x="291" y="6785"/>
                                </a:lnTo>
                                <a:lnTo>
                                  <a:pt x="344" y="6828"/>
                                </a:lnTo>
                                <a:lnTo>
                                  <a:pt x="396" y="6864"/>
                                </a:lnTo>
                                <a:lnTo>
                                  <a:pt x="446" y="6894"/>
                                </a:lnTo>
                                <a:lnTo>
                                  <a:pt x="497" y="6919"/>
                                </a:lnTo>
                                <a:lnTo>
                                  <a:pt x="547" y="6939"/>
                                </a:lnTo>
                                <a:lnTo>
                                  <a:pt x="596" y="6954"/>
                                </a:lnTo>
                                <a:lnTo>
                                  <a:pt x="645" y="6966"/>
                                </a:lnTo>
                                <a:lnTo>
                                  <a:pt x="693" y="6973"/>
                                </a:lnTo>
                                <a:lnTo>
                                  <a:pt x="740" y="6977"/>
                                </a:lnTo>
                                <a:lnTo>
                                  <a:pt x="787" y="6978"/>
                                </a:lnTo>
                                <a:lnTo>
                                  <a:pt x="834" y="6976"/>
                                </a:lnTo>
                                <a:lnTo>
                                  <a:pt x="880" y="6972"/>
                                </a:lnTo>
                                <a:lnTo>
                                  <a:pt x="925" y="6966"/>
                                </a:lnTo>
                                <a:lnTo>
                                  <a:pt x="969" y="6958"/>
                                </a:lnTo>
                                <a:lnTo>
                                  <a:pt x="1014" y="6950"/>
                                </a:lnTo>
                                <a:lnTo>
                                  <a:pt x="1186" y="6915"/>
                                </a:lnTo>
                                <a:lnTo>
                                  <a:pt x="1228" y="6908"/>
                                </a:lnTo>
                                <a:lnTo>
                                  <a:pt x="1269" y="6903"/>
                                </a:lnTo>
                                <a:lnTo>
                                  <a:pt x="1309" y="6900"/>
                                </a:lnTo>
                                <a:lnTo>
                                  <a:pt x="1349" y="6899"/>
                                </a:lnTo>
                                <a:lnTo>
                                  <a:pt x="1389" y="6902"/>
                                </a:lnTo>
                                <a:lnTo>
                                  <a:pt x="1428" y="6908"/>
                                </a:lnTo>
                                <a:lnTo>
                                  <a:pt x="1468" y="6917"/>
                                </a:lnTo>
                                <a:lnTo>
                                  <a:pt x="1507" y="6930"/>
                                </a:lnTo>
                                <a:lnTo>
                                  <a:pt x="1545" y="6947"/>
                                </a:lnTo>
                                <a:lnTo>
                                  <a:pt x="1583" y="6970"/>
                                </a:lnTo>
                                <a:lnTo>
                                  <a:pt x="1621" y="6999"/>
                                </a:lnTo>
                                <a:lnTo>
                                  <a:pt x="1659" y="7034"/>
                                </a:lnTo>
                                <a:lnTo>
                                  <a:pt x="1692" y="7069"/>
                                </a:lnTo>
                                <a:lnTo>
                                  <a:pt x="1720" y="7104"/>
                                </a:lnTo>
                                <a:lnTo>
                                  <a:pt x="1745" y="7140"/>
                                </a:lnTo>
                                <a:lnTo>
                                  <a:pt x="1766" y="7176"/>
                                </a:lnTo>
                                <a:lnTo>
                                  <a:pt x="1783" y="7212"/>
                                </a:lnTo>
                                <a:lnTo>
                                  <a:pt x="1796" y="7247"/>
                                </a:lnTo>
                                <a:lnTo>
                                  <a:pt x="1804" y="7282"/>
                                </a:lnTo>
                                <a:lnTo>
                                  <a:pt x="1809" y="7317"/>
                                </a:lnTo>
                                <a:lnTo>
                                  <a:pt x="1810" y="7352"/>
                                </a:lnTo>
                                <a:lnTo>
                                  <a:pt x="1807" y="7386"/>
                                </a:lnTo>
                                <a:lnTo>
                                  <a:pt x="1801" y="7419"/>
                                </a:lnTo>
                                <a:lnTo>
                                  <a:pt x="1791" y="7452"/>
                                </a:lnTo>
                                <a:lnTo>
                                  <a:pt x="1777" y="7484"/>
                                </a:lnTo>
                                <a:lnTo>
                                  <a:pt x="1759" y="7515"/>
                                </a:lnTo>
                                <a:lnTo>
                                  <a:pt x="1737" y="7544"/>
                                </a:lnTo>
                                <a:lnTo>
                                  <a:pt x="1712" y="7572"/>
                                </a:lnTo>
                                <a:lnTo>
                                  <a:pt x="1676" y="7605"/>
                                </a:lnTo>
                                <a:lnTo>
                                  <a:pt x="1639" y="7632"/>
                                </a:lnTo>
                                <a:lnTo>
                                  <a:pt x="1601" y="7655"/>
                                </a:lnTo>
                                <a:lnTo>
                                  <a:pt x="1563" y="7672"/>
                                </a:lnTo>
                                <a:lnTo>
                                  <a:pt x="1525" y="7686"/>
                                </a:lnTo>
                                <a:lnTo>
                                  <a:pt x="1488" y="7698"/>
                                </a:lnTo>
                                <a:lnTo>
                                  <a:pt x="1453" y="7708"/>
                                </a:lnTo>
                                <a:lnTo>
                                  <a:pt x="1419" y="7715"/>
                                </a:lnTo>
                                <a:lnTo>
                                  <a:pt x="1387" y="7720"/>
                                </a:lnTo>
                                <a:lnTo>
                                  <a:pt x="1358" y="7723"/>
                                </a:lnTo>
                                <a:lnTo>
                                  <a:pt x="1331" y="7725"/>
                                </a:lnTo>
                                <a:lnTo>
                                  <a:pt x="1306" y="7727"/>
                                </a:lnTo>
                                <a:lnTo>
                                  <a:pt x="1284" y="7728"/>
                                </a:lnTo>
                                <a:lnTo>
                                  <a:pt x="1266" y="7731"/>
                                </a:lnTo>
                                <a:lnTo>
                                  <a:pt x="1253" y="7736"/>
                                </a:lnTo>
                                <a:lnTo>
                                  <a:pt x="1244" y="7742"/>
                                </a:lnTo>
                                <a:lnTo>
                                  <a:pt x="1239" y="7747"/>
                                </a:lnTo>
                                <a:lnTo>
                                  <a:pt x="1236" y="7753"/>
                                </a:lnTo>
                                <a:lnTo>
                                  <a:pt x="1235" y="7759"/>
                                </a:lnTo>
                                <a:lnTo>
                                  <a:pt x="1235" y="7767"/>
                                </a:lnTo>
                                <a:lnTo>
                                  <a:pt x="1238" y="7776"/>
                                </a:lnTo>
                                <a:lnTo>
                                  <a:pt x="1243" y="7787"/>
                                </a:lnTo>
                                <a:lnTo>
                                  <a:pt x="1248" y="7795"/>
                                </a:lnTo>
                                <a:lnTo>
                                  <a:pt x="1254" y="7804"/>
                                </a:lnTo>
                                <a:lnTo>
                                  <a:pt x="1261" y="7814"/>
                                </a:lnTo>
                                <a:lnTo>
                                  <a:pt x="1269" y="7824"/>
                                </a:lnTo>
                                <a:lnTo>
                                  <a:pt x="1279" y="7835"/>
                                </a:lnTo>
                                <a:lnTo>
                                  <a:pt x="1290" y="7848"/>
                                </a:lnTo>
                                <a:lnTo>
                                  <a:pt x="1303" y="7862"/>
                                </a:lnTo>
                                <a:lnTo>
                                  <a:pt x="1317" y="7877"/>
                                </a:lnTo>
                                <a:lnTo>
                                  <a:pt x="1338" y="7896"/>
                                </a:lnTo>
                                <a:lnTo>
                                  <a:pt x="1357" y="7913"/>
                                </a:lnTo>
                                <a:lnTo>
                                  <a:pt x="1374" y="7927"/>
                                </a:lnTo>
                                <a:lnTo>
                                  <a:pt x="1390" y="7938"/>
                                </a:lnTo>
                                <a:lnTo>
                                  <a:pt x="1405" y="7947"/>
                                </a:lnTo>
                                <a:lnTo>
                                  <a:pt x="1420" y="7955"/>
                                </a:lnTo>
                                <a:lnTo>
                                  <a:pt x="1435" y="7960"/>
                                </a:lnTo>
                                <a:lnTo>
                                  <a:pt x="1449" y="7964"/>
                                </a:lnTo>
                                <a:lnTo>
                                  <a:pt x="1464" y="7966"/>
                                </a:lnTo>
                                <a:lnTo>
                                  <a:pt x="1482" y="7967"/>
                                </a:lnTo>
                                <a:lnTo>
                                  <a:pt x="1503" y="7966"/>
                                </a:lnTo>
                                <a:lnTo>
                                  <a:pt x="1528" y="7964"/>
                                </a:lnTo>
                                <a:lnTo>
                                  <a:pt x="1554" y="7960"/>
                                </a:lnTo>
                                <a:lnTo>
                                  <a:pt x="1582" y="7955"/>
                                </a:lnTo>
                                <a:lnTo>
                                  <a:pt x="1612" y="7948"/>
                                </a:lnTo>
                                <a:lnTo>
                                  <a:pt x="1643" y="7939"/>
                                </a:lnTo>
                                <a:lnTo>
                                  <a:pt x="1676" y="7928"/>
                                </a:lnTo>
                                <a:lnTo>
                                  <a:pt x="1708" y="7915"/>
                                </a:lnTo>
                                <a:lnTo>
                                  <a:pt x="1742" y="7899"/>
                                </a:lnTo>
                                <a:lnTo>
                                  <a:pt x="1775" y="7881"/>
                                </a:lnTo>
                                <a:lnTo>
                                  <a:pt x="1809" y="7860"/>
                                </a:lnTo>
                                <a:lnTo>
                                  <a:pt x="1842" y="7836"/>
                                </a:lnTo>
                                <a:lnTo>
                                  <a:pt x="1874" y="7810"/>
                                </a:lnTo>
                                <a:lnTo>
                                  <a:pt x="1906" y="7780"/>
                                </a:lnTo>
                                <a:lnTo>
                                  <a:pt x="1948" y="7734"/>
                                </a:lnTo>
                                <a:lnTo>
                                  <a:pt x="1984" y="7686"/>
                                </a:lnTo>
                                <a:lnTo>
                                  <a:pt x="2014" y="7634"/>
                                </a:lnTo>
                                <a:lnTo>
                                  <a:pt x="2039" y="7579"/>
                                </a:lnTo>
                                <a:lnTo>
                                  <a:pt x="2056" y="7522"/>
                                </a:lnTo>
                                <a:lnTo>
                                  <a:pt x="2067" y="7464"/>
                                </a:lnTo>
                                <a:lnTo>
                                  <a:pt x="2072" y="74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390929" name="Freeform 42"/>
                        <wps:cNvSpPr>
                          <a:spLocks/>
                        </wps:cNvSpPr>
                        <wps:spPr bwMode="auto">
                          <a:xfrm>
                            <a:off x="2031" y="579"/>
                            <a:ext cx="7873" cy="7968"/>
                          </a:xfrm>
                          <a:custGeom>
                            <a:avLst/>
                            <a:gdLst>
                              <a:gd name="T0" fmla="*/ 3464 w 7873"/>
                              <a:gd name="T1" fmla="*/ 6156 h 7968"/>
                              <a:gd name="T2" fmla="*/ 3458 w 7873"/>
                              <a:gd name="T3" fmla="*/ 6138 h 7968"/>
                              <a:gd name="T4" fmla="*/ 3443 w 7873"/>
                              <a:gd name="T5" fmla="*/ 6120 h 7968"/>
                              <a:gd name="T6" fmla="*/ 3419 w 7873"/>
                              <a:gd name="T7" fmla="*/ 6102 h 7968"/>
                              <a:gd name="T8" fmla="*/ 3387 w 7873"/>
                              <a:gd name="T9" fmla="*/ 6080 h 7968"/>
                              <a:gd name="T10" fmla="*/ 2500 w 7873"/>
                              <a:gd name="T11" fmla="*/ 5553 h 7968"/>
                              <a:gd name="T12" fmla="*/ 2067 w 7873"/>
                              <a:gd name="T13" fmla="*/ 6262 h 7968"/>
                              <a:gd name="T14" fmla="*/ 1484 w 7873"/>
                              <a:gd name="T15" fmla="*/ 5303 h 7968"/>
                              <a:gd name="T16" fmla="*/ 1400 w 7873"/>
                              <a:gd name="T17" fmla="*/ 5166 h 7968"/>
                              <a:gd name="T18" fmla="*/ 1401 w 7873"/>
                              <a:gd name="T19" fmla="*/ 5165 h 7968"/>
                              <a:gd name="T20" fmla="*/ 2500 w 7873"/>
                              <a:gd name="T21" fmla="*/ 5553 h 7968"/>
                              <a:gd name="T22" fmla="*/ 1327 w 7873"/>
                              <a:gd name="T23" fmla="*/ 4855 h 7968"/>
                              <a:gd name="T24" fmla="*/ 1302 w 7873"/>
                              <a:gd name="T25" fmla="*/ 4841 h 7968"/>
                              <a:gd name="T26" fmla="*/ 1278 w 7873"/>
                              <a:gd name="T27" fmla="*/ 4837 h 7968"/>
                              <a:gd name="T28" fmla="*/ 1256 w 7873"/>
                              <a:gd name="T29" fmla="*/ 4843 h 7968"/>
                              <a:gd name="T30" fmla="*/ 1236 w 7873"/>
                              <a:gd name="T31" fmla="*/ 4853 h 7968"/>
                              <a:gd name="T32" fmla="*/ 1215 w 7873"/>
                              <a:gd name="T33" fmla="*/ 4868 h 7968"/>
                              <a:gd name="T34" fmla="*/ 1191 w 7873"/>
                              <a:gd name="T35" fmla="*/ 4889 h 7968"/>
                              <a:gd name="T36" fmla="*/ 1149 w 7873"/>
                              <a:gd name="T37" fmla="*/ 4931 h 7968"/>
                              <a:gd name="T38" fmla="*/ 1126 w 7873"/>
                              <a:gd name="T39" fmla="*/ 4955 h 7968"/>
                              <a:gd name="T40" fmla="*/ 1109 w 7873"/>
                              <a:gd name="T41" fmla="*/ 4976 h 7968"/>
                              <a:gd name="T42" fmla="*/ 1098 w 7873"/>
                              <a:gd name="T43" fmla="*/ 4996 h 7968"/>
                              <a:gd name="T44" fmla="*/ 1090 w 7873"/>
                              <a:gd name="T45" fmla="*/ 5018 h 7968"/>
                              <a:gd name="T46" fmla="*/ 1091 w 7873"/>
                              <a:gd name="T47" fmla="*/ 5038 h 7968"/>
                              <a:gd name="T48" fmla="*/ 1098 w 7873"/>
                              <a:gd name="T49" fmla="*/ 5061 h 7968"/>
                              <a:gd name="T50" fmla="*/ 1161 w 7873"/>
                              <a:gd name="T51" fmla="*/ 5166 h 7968"/>
                              <a:gd name="T52" fmla="*/ 1785 w 7873"/>
                              <a:gd name="T53" fmla="*/ 6217 h 7968"/>
                              <a:gd name="T54" fmla="*/ 2290 w 7873"/>
                              <a:gd name="T55" fmla="*/ 7065 h 7968"/>
                              <a:gd name="T56" fmla="*/ 2342 w 7873"/>
                              <a:gd name="T57" fmla="*/ 7151 h 7968"/>
                              <a:gd name="T58" fmla="*/ 2362 w 7873"/>
                              <a:gd name="T59" fmla="*/ 7179 h 7968"/>
                              <a:gd name="T60" fmla="*/ 2380 w 7873"/>
                              <a:gd name="T61" fmla="*/ 7198 h 7968"/>
                              <a:gd name="T62" fmla="*/ 2398 w 7873"/>
                              <a:gd name="T63" fmla="*/ 7208 h 7968"/>
                              <a:gd name="T64" fmla="*/ 2415 w 7873"/>
                              <a:gd name="T65" fmla="*/ 7211 h 7968"/>
                              <a:gd name="T66" fmla="*/ 2434 w 7873"/>
                              <a:gd name="T67" fmla="*/ 7206 h 7968"/>
                              <a:gd name="T68" fmla="*/ 2456 w 7873"/>
                              <a:gd name="T69" fmla="*/ 7191 h 7968"/>
                              <a:gd name="T70" fmla="*/ 2480 w 7873"/>
                              <a:gd name="T71" fmla="*/ 7170 h 7968"/>
                              <a:gd name="T72" fmla="*/ 2506 w 7873"/>
                              <a:gd name="T73" fmla="*/ 7144 h 7968"/>
                              <a:gd name="T74" fmla="*/ 2526 w 7873"/>
                              <a:gd name="T75" fmla="*/ 7120 h 7968"/>
                              <a:gd name="T76" fmla="*/ 2544 w 7873"/>
                              <a:gd name="T77" fmla="*/ 7098 h 7968"/>
                              <a:gd name="T78" fmla="*/ 2551 w 7873"/>
                              <a:gd name="T79" fmla="*/ 7075 h 7968"/>
                              <a:gd name="T80" fmla="*/ 2554 w 7873"/>
                              <a:gd name="T81" fmla="*/ 7056 h 7968"/>
                              <a:gd name="T82" fmla="*/ 2547 w 7873"/>
                              <a:gd name="T83" fmla="*/ 7038 h 7968"/>
                              <a:gd name="T84" fmla="*/ 2537 w 7873"/>
                              <a:gd name="T85" fmla="*/ 7018 h 7968"/>
                              <a:gd name="T86" fmla="*/ 2254 w 7873"/>
                              <a:gd name="T87" fmla="*/ 6557 h 7968"/>
                              <a:gd name="T88" fmla="*/ 2442 w 7873"/>
                              <a:gd name="T89" fmla="*/ 6262 h 7968"/>
                              <a:gd name="T90" fmla="*/ 3268 w 7873"/>
                              <a:gd name="T91" fmla="*/ 6298 h 7968"/>
                              <a:gd name="T92" fmla="*/ 3289 w 7873"/>
                              <a:gd name="T93" fmla="*/ 6307 h 7968"/>
                              <a:gd name="T94" fmla="*/ 3313 w 7873"/>
                              <a:gd name="T95" fmla="*/ 6312 h 7968"/>
                              <a:gd name="T96" fmla="*/ 3333 w 7873"/>
                              <a:gd name="T97" fmla="*/ 6307 h 7968"/>
                              <a:gd name="T98" fmla="*/ 3358 w 7873"/>
                              <a:gd name="T99" fmla="*/ 6290 h 7968"/>
                              <a:gd name="T100" fmla="*/ 3379 w 7873"/>
                              <a:gd name="T101" fmla="*/ 6271 h 7968"/>
                              <a:gd name="T102" fmla="*/ 3406 w 7873"/>
                              <a:gd name="T103" fmla="*/ 6244 h 7968"/>
                              <a:gd name="T104" fmla="*/ 3432 w 7873"/>
                              <a:gd name="T105" fmla="*/ 6216 h 7968"/>
                              <a:gd name="T106" fmla="*/ 3452 w 7873"/>
                              <a:gd name="T107" fmla="*/ 6193 h 7968"/>
                              <a:gd name="T108" fmla="*/ 3462 w 7873"/>
                              <a:gd name="T109" fmla="*/ 617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73" h="7968">
                                <a:moveTo>
                                  <a:pt x="3465" y="6165"/>
                                </a:moveTo>
                                <a:lnTo>
                                  <a:pt x="3464" y="6156"/>
                                </a:lnTo>
                                <a:lnTo>
                                  <a:pt x="3462" y="6147"/>
                                </a:lnTo>
                                <a:lnTo>
                                  <a:pt x="3458" y="6138"/>
                                </a:lnTo>
                                <a:lnTo>
                                  <a:pt x="3451" y="6129"/>
                                </a:lnTo>
                                <a:lnTo>
                                  <a:pt x="3443" y="6120"/>
                                </a:lnTo>
                                <a:lnTo>
                                  <a:pt x="3432" y="6111"/>
                                </a:lnTo>
                                <a:lnTo>
                                  <a:pt x="3419" y="6102"/>
                                </a:lnTo>
                                <a:lnTo>
                                  <a:pt x="3404" y="6092"/>
                                </a:lnTo>
                                <a:lnTo>
                                  <a:pt x="3387" y="6080"/>
                                </a:lnTo>
                                <a:lnTo>
                                  <a:pt x="3209" y="5974"/>
                                </a:lnTo>
                                <a:lnTo>
                                  <a:pt x="2500" y="5553"/>
                                </a:lnTo>
                                <a:lnTo>
                                  <a:pt x="2500" y="5830"/>
                                </a:lnTo>
                                <a:lnTo>
                                  <a:pt x="2067" y="6262"/>
                                </a:lnTo>
                                <a:lnTo>
                                  <a:pt x="1817" y="5851"/>
                                </a:lnTo>
                                <a:lnTo>
                                  <a:pt x="1484" y="5303"/>
                                </a:lnTo>
                                <a:lnTo>
                                  <a:pt x="1400" y="5166"/>
                                </a:lnTo>
                                <a:lnTo>
                                  <a:pt x="1400" y="5166"/>
                                </a:lnTo>
                                <a:lnTo>
                                  <a:pt x="1401" y="5166"/>
                                </a:lnTo>
                                <a:lnTo>
                                  <a:pt x="1401" y="5165"/>
                                </a:lnTo>
                                <a:lnTo>
                                  <a:pt x="2500" y="5830"/>
                                </a:lnTo>
                                <a:lnTo>
                                  <a:pt x="2500" y="5553"/>
                                </a:lnTo>
                                <a:lnTo>
                                  <a:pt x="1847" y="5165"/>
                                </a:lnTo>
                                <a:lnTo>
                                  <a:pt x="1327" y="4855"/>
                                </a:lnTo>
                                <a:lnTo>
                                  <a:pt x="1314" y="4848"/>
                                </a:lnTo>
                                <a:lnTo>
                                  <a:pt x="1302" y="4841"/>
                                </a:lnTo>
                                <a:lnTo>
                                  <a:pt x="1290" y="4839"/>
                                </a:lnTo>
                                <a:lnTo>
                                  <a:pt x="1278" y="4837"/>
                                </a:lnTo>
                                <a:lnTo>
                                  <a:pt x="1269" y="4839"/>
                                </a:lnTo>
                                <a:lnTo>
                                  <a:pt x="1256" y="4843"/>
                                </a:lnTo>
                                <a:lnTo>
                                  <a:pt x="1246" y="4847"/>
                                </a:lnTo>
                                <a:lnTo>
                                  <a:pt x="1236" y="4853"/>
                                </a:lnTo>
                                <a:lnTo>
                                  <a:pt x="1226" y="4859"/>
                                </a:lnTo>
                                <a:lnTo>
                                  <a:pt x="1215" y="4868"/>
                                </a:lnTo>
                                <a:lnTo>
                                  <a:pt x="1203" y="4878"/>
                                </a:lnTo>
                                <a:lnTo>
                                  <a:pt x="1191" y="4889"/>
                                </a:lnTo>
                                <a:lnTo>
                                  <a:pt x="1177" y="4903"/>
                                </a:lnTo>
                                <a:lnTo>
                                  <a:pt x="1149" y="4931"/>
                                </a:lnTo>
                                <a:lnTo>
                                  <a:pt x="1137" y="4943"/>
                                </a:lnTo>
                                <a:lnTo>
                                  <a:pt x="1126" y="4955"/>
                                </a:lnTo>
                                <a:lnTo>
                                  <a:pt x="1117" y="4966"/>
                                </a:lnTo>
                                <a:lnTo>
                                  <a:pt x="1109" y="4976"/>
                                </a:lnTo>
                                <a:lnTo>
                                  <a:pt x="1103" y="4986"/>
                                </a:lnTo>
                                <a:lnTo>
                                  <a:pt x="1098" y="4996"/>
                                </a:lnTo>
                                <a:lnTo>
                                  <a:pt x="1094" y="5005"/>
                                </a:lnTo>
                                <a:lnTo>
                                  <a:pt x="1090" y="5018"/>
                                </a:lnTo>
                                <a:lnTo>
                                  <a:pt x="1088" y="5027"/>
                                </a:lnTo>
                                <a:lnTo>
                                  <a:pt x="1091" y="5038"/>
                                </a:lnTo>
                                <a:lnTo>
                                  <a:pt x="1093" y="5050"/>
                                </a:lnTo>
                                <a:lnTo>
                                  <a:pt x="1098" y="5061"/>
                                </a:lnTo>
                                <a:lnTo>
                                  <a:pt x="1105" y="5073"/>
                                </a:lnTo>
                                <a:lnTo>
                                  <a:pt x="1161" y="5166"/>
                                </a:lnTo>
                                <a:lnTo>
                                  <a:pt x="1310" y="5416"/>
                                </a:lnTo>
                                <a:lnTo>
                                  <a:pt x="1785" y="6217"/>
                                </a:lnTo>
                                <a:lnTo>
                                  <a:pt x="1881" y="6378"/>
                                </a:lnTo>
                                <a:lnTo>
                                  <a:pt x="2290" y="7065"/>
                                </a:lnTo>
                                <a:lnTo>
                                  <a:pt x="2331" y="7133"/>
                                </a:lnTo>
                                <a:lnTo>
                                  <a:pt x="2342" y="7151"/>
                                </a:lnTo>
                                <a:lnTo>
                                  <a:pt x="2352" y="7166"/>
                                </a:lnTo>
                                <a:lnTo>
                                  <a:pt x="2362" y="7179"/>
                                </a:lnTo>
                                <a:lnTo>
                                  <a:pt x="2371" y="7189"/>
                                </a:lnTo>
                                <a:lnTo>
                                  <a:pt x="2380" y="7198"/>
                                </a:lnTo>
                                <a:lnTo>
                                  <a:pt x="2389" y="7204"/>
                                </a:lnTo>
                                <a:lnTo>
                                  <a:pt x="2398" y="7208"/>
                                </a:lnTo>
                                <a:lnTo>
                                  <a:pt x="2407" y="7211"/>
                                </a:lnTo>
                                <a:lnTo>
                                  <a:pt x="2415" y="7211"/>
                                </a:lnTo>
                                <a:lnTo>
                                  <a:pt x="2425" y="7210"/>
                                </a:lnTo>
                                <a:lnTo>
                                  <a:pt x="2434" y="7206"/>
                                </a:lnTo>
                                <a:lnTo>
                                  <a:pt x="2445" y="7200"/>
                                </a:lnTo>
                                <a:lnTo>
                                  <a:pt x="2456" y="7191"/>
                                </a:lnTo>
                                <a:lnTo>
                                  <a:pt x="2467" y="7181"/>
                                </a:lnTo>
                                <a:lnTo>
                                  <a:pt x="2480" y="7170"/>
                                </a:lnTo>
                                <a:lnTo>
                                  <a:pt x="2493" y="7157"/>
                                </a:lnTo>
                                <a:lnTo>
                                  <a:pt x="2506" y="7144"/>
                                </a:lnTo>
                                <a:lnTo>
                                  <a:pt x="2517" y="7132"/>
                                </a:lnTo>
                                <a:lnTo>
                                  <a:pt x="2526" y="7120"/>
                                </a:lnTo>
                                <a:lnTo>
                                  <a:pt x="2535" y="7110"/>
                                </a:lnTo>
                                <a:lnTo>
                                  <a:pt x="2544" y="7098"/>
                                </a:lnTo>
                                <a:lnTo>
                                  <a:pt x="2550" y="7087"/>
                                </a:lnTo>
                                <a:lnTo>
                                  <a:pt x="2551" y="7075"/>
                                </a:lnTo>
                                <a:lnTo>
                                  <a:pt x="2553" y="7065"/>
                                </a:lnTo>
                                <a:lnTo>
                                  <a:pt x="2554" y="7056"/>
                                </a:lnTo>
                                <a:lnTo>
                                  <a:pt x="2549" y="7046"/>
                                </a:lnTo>
                                <a:lnTo>
                                  <a:pt x="2547" y="7038"/>
                                </a:lnTo>
                                <a:lnTo>
                                  <a:pt x="2543" y="7028"/>
                                </a:lnTo>
                                <a:lnTo>
                                  <a:pt x="2537" y="7018"/>
                                </a:lnTo>
                                <a:lnTo>
                                  <a:pt x="2456" y="6886"/>
                                </a:lnTo>
                                <a:lnTo>
                                  <a:pt x="2254" y="6557"/>
                                </a:lnTo>
                                <a:lnTo>
                                  <a:pt x="2213" y="6491"/>
                                </a:lnTo>
                                <a:lnTo>
                                  <a:pt x="2442" y="6262"/>
                                </a:lnTo>
                                <a:lnTo>
                                  <a:pt x="2731" y="5974"/>
                                </a:lnTo>
                                <a:lnTo>
                                  <a:pt x="3268" y="6298"/>
                                </a:lnTo>
                                <a:lnTo>
                                  <a:pt x="3279" y="6303"/>
                                </a:lnTo>
                                <a:lnTo>
                                  <a:pt x="3289" y="6307"/>
                                </a:lnTo>
                                <a:lnTo>
                                  <a:pt x="3305" y="6312"/>
                                </a:lnTo>
                                <a:lnTo>
                                  <a:pt x="3313" y="6312"/>
                                </a:lnTo>
                                <a:lnTo>
                                  <a:pt x="3323" y="6309"/>
                                </a:lnTo>
                                <a:lnTo>
                                  <a:pt x="3333" y="6307"/>
                                </a:lnTo>
                                <a:lnTo>
                                  <a:pt x="3344" y="6301"/>
                                </a:lnTo>
                                <a:lnTo>
                                  <a:pt x="3358" y="6290"/>
                                </a:lnTo>
                                <a:lnTo>
                                  <a:pt x="3368" y="6281"/>
                                </a:lnTo>
                                <a:lnTo>
                                  <a:pt x="3379" y="6271"/>
                                </a:lnTo>
                                <a:lnTo>
                                  <a:pt x="3392" y="6258"/>
                                </a:lnTo>
                                <a:lnTo>
                                  <a:pt x="3406" y="6244"/>
                                </a:lnTo>
                                <a:lnTo>
                                  <a:pt x="3420" y="6229"/>
                                </a:lnTo>
                                <a:lnTo>
                                  <a:pt x="3432" y="6216"/>
                                </a:lnTo>
                                <a:lnTo>
                                  <a:pt x="3443" y="6204"/>
                                </a:lnTo>
                                <a:lnTo>
                                  <a:pt x="3452" y="6193"/>
                                </a:lnTo>
                                <a:lnTo>
                                  <a:pt x="3458" y="6184"/>
                                </a:lnTo>
                                <a:lnTo>
                                  <a:pt x="3462" y="6174"/>
                                </a:lnTo>
                                <a:lnTo>
                                  <a:pt x="3465" y="61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193771" name="Freeform 43"/>
                        <wps:cNvSpPr>
                          <a:spLocks/>
                        </wps:cNvSpPr>
                        <wps:spPr bwMode="auto">
                          <a:xfrm>
                            <a:off x="2031" y="579"/>
                            <a:ext cx="7873" cy="7968"/>
                          </a:xfrm>
                          <a:custGeom>
                            <a:avLst/>
                            <a:gdLst>
                              <a:gd name="T0" fmla="*/ 5007 w 7873"/>
                              <a:gd name="T1" fmla="*/ 4583 h 7968"/>
                              <a:gd name="T2" fmla="*/ 3368 w 7873"/>
                              <a:gd name="T3" fmla="*/ 2942 h 7968"/>
                              <a:gd name="T4" fmla="*/ 3326 w 7873"/>
                              <a:gd name="T5" fmla="*/ 2907 h 7968"/>
                              <a:gd name="T6" fmla="*/ 3288 w 7873"/>
                              <a:gd name="T7" fmla="*/ 2888 h 7968"/>
                              <a:gd name="T8" fmla="*/ 3254 w 7873"/>
                              <a:gd name="T9" fmla="*/ 2880 h 7968"/>
                              <a:gd name="T10" fmla="*/ 3223 w 7873"/>
                              <a:gd name="T11" fmla="*/ 2884 h 7968"/>
                              <a:gd name="T12" fmla="*/ 3197 w 7873"/>
                              <a:gd name="T13" fmla="*/ 2900 h 7968"/>
                              <a:gd name="T14" fmla="*/ 3072 w 7873"/>
                              <a:gd name="T15" fmla="*/ 3025 h 7968"/>
                              <a:gd name="T16" fmla="*/ 3047 w 7873"/>
                              <a:gd name="T17" fmla="*/ 3063 h 7968"/>
                              <a:gd name="T18" fmla="*/ 3038 w 7873"/>
                              <a:gd name="T19" fmla="*/ 3106 h 7968"/>
                              <a:gd name="T20" fmla="*/ 3044 w 7873"/>
                              <a:gd name="T21" fmla="*/ 3157 h 7968"/>
                              <a:gd name="T22" fmla="*/ 3065 w 7873"/>
                              <a:gd name="T23" fmla="*/ 3217 h 7968"/>
                              <a:gd name="T24" fmla="*/ 3103 w 7873"/>
                              <a:gd name="T25" fmla="*/ 3289 h 7968"/>
                              <a:gd name="T26" fmla="*/ 3613 w 7873"/>
                              <a:gd name="T27" fmla="*/ 4215 h 7968"/>
                              <a:gd name="T28" fmla="*/ 3908 w 7873"/>
                              <a:gd name="T29" fmla="*/ 4752 h 7968"/>
                              <a:gd name="T30" fmla="*/ 3507 w 7873"/>
                              <a:gd name="T31" fmla="*/ 4658 h 7968"/>
                              <a:gd name="T32" fmla="*/ 2324 w 7873"/>
                              <a:gd name="T33" fmla="*/ 3990 h 7968"/>
                              <a:gd name="T34" fmla="*/ 2264 w 7873"/>
                              <a:gd name="T35" fmla="*/ 3965 h 7968"/>
                              <a:gd name="T36" fmla="*/ 2209 w 7873"/>
                              <a:gd name="T37" fmla="*/ 3955 h 7968"/>
                              <a:gd name="T38" fmla="*/ 2158 w 7873"/>
                              <a:gd name="T39" fmla="*/ 3964 h 7968"/>
                              <a:gd name="T40" fmla="*/ 2111 w 7873"/>
                              <a:gd name="T41" fmla="*/ 3990 h 7968"/>
                              <a:gd name="T42" fmla="*/ 1978 w 7873"/>
                              <a:gd name="T43" fmla="*/ 4118 h 7968"/>
                              <a:gd name="T44" fmla="*/ 1955 w 7873"/>
                              <a:gd name="T45" fmla="*/ 4169 h 7968"/>
                              <a:gd name="T46" fmla="*/ 1960 w 7873"/>
                              <a:gd name="T47" fmla="*/ 4215 h 7968"/>
                              <a:gd name="T48" fmla="*/ 2016 w 7873"/>
                              <a:gd name="T49" fmla="*/ 4294 h 7968"/>
                              <a:gd name="T50" fmla="*/ 3665 w 7873"/>
                              <a:gd name="T51" fmla="*/ 5936 h 7968"/>
                              <a:gd name="T52" fmla="*/ 3690 w 7873"/>
                              <a:gd name="T53" fmla="*/ 5936 h 7968"/>
                              <a:gd name="T54" fmla="*/ 3725 w 7873"/>
                              <a:gd name="T55" fmla="*/ 5920 h 7968"/>
                              <a:gd name="T56" fmla="*/ 3755 w 7873"/>
                              <a:gd name="T57" fmla="*/ 5895 h 7968"/>
                              <a:gd name="T58" fmla="*/ 3789 w 7873"/>
                              <a:gd name="T59" fmla="*/ 5860 h 7968"/>
                              <a:gd name="T60" fmla="*/ 3813 w 7873"/>
                              <a:gd name="T61" fmla="*/ 5826 h 7968"/>
                              <a:gd name="T62" fmla="*/ 3825 w 7873"/>
                              <a:gd name="T63" fmla="*/ 5796 h 7968"/>
                              <a:gd name="T64" fmla="*/ 3820 w 7873"/>
                              <a:gd name="T65" fmla="*/ 5770 h 7968"/>
                              <a:gd name="T66" fmla="*/ 2267 w 7873"/>
                              <a:gd name="T67" fmla="*/ 4214 h 7968"/>
                              <a:gd name="T68" fmla="*/ 3040 w 7873"/>
                              <a:gd name="T69" fmla="*/ 4658 h 7968"/>
                              <a:gd name="T70" fmla="*/ 4249 w 7873"/>
                              <a:gd name="T71" fmla="*/ 5349 h 7968"/>
                              <a:gd name="T72" fmla="*/ 4273 w 7873"/>
                              <a:gd name="T73" fmla="*/ 5350 h 7968"/>
                              <a:gd name="T74" fmla="*/ 4304 w 7873"/>
                              <a:gd name="T75" fmla="*/ 5338 h 7968"/>
                              <a:gd name="T76" fmla="*/ 4332 w 7873"/>
                              <a:gd name="T77" fmla="*/ 5316 h 7968"/>
                              <a:gd name="T78" fmla="*/ 4361 w 7873"/>
                              <a:gd name="T79" fmla="*/ 5289 h 7968"/>
                              <a:gd name="T80" fmla="*/ 4384 w 7873"/>
                              <a:gd name="T81" fmla="*/ 5263 h 7968"/>
                              <a:gd name="T82" fmla="*/ 4400 w 7873"/>
                              <a:gd name="T83" fmla="*/ 5231 h 7968"/>
                              <a:gd name="T84" fmla="*/ 4405 w 7873"/>
                              <a:gd name="T85" fmla="*/ 5205 h 7968"/>
                              <a:gd name="T86" fmla="*/ 4396 w 7873"/>
                              <a:gd name="T87" fmla="*/ 5181 h 7968"/>
                              <a:gd name="T88" fmla="*/ 4102 w 7873"/>
                              <a:gd name="T89" fmla="*/ 4658 h 7968"/>
                              <a:gd name="T90" fmla="*/ 3486 w 7873"/>
                              <a:gd name="T91" fmla="*/ 3549 h 7968"/>
                              <a:gd name="T92" fmla="*/ 3289 w 7873"/>
                              <a:gd name="T93" fmla="*/ 3193 h 7968"/>
                              <a:gd name="T94" fmla="*/ 4844 w 7873"/>
                              <a:gd name="T95" fmla="*/ 4746 h 7968"/>
                              <a:gd name="T96" fmla="*/ 4878 w 7873"/>
                              <a:gd name="T97" fmla="*/ 4748 h 7968"/>
                              <a:gd name="T98" fmla="*/ 4912 w 7873"/>
                              <a:gd name="T99" fmla="*/ 4732 h 7968"/>
                              <a:gd name="T100" fmla="*/ 4943 w 7873"/>
                              <a:gd name="T101" fmla="*/ 4707 h 7968"/>
                              <a:gd name="T102" fmla="*/ 4976 w 7873"/>
                              <a:gd name="T103" fmla="*/ 4672 h 7968"/>
                              <a:gd name="T104" fmla="*/ 5000 w 7873"/>
                              <a:gd name="T105" fmla="*/ 4639 h 7968"/>
                              <a:gd name="T106" fmla="*/ 5012 w 7873"/>
                              <a:gd name="T107" fmla="*/ 4609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873" h="7968">
                                <a:moveTo>
                                  <a:pt x="5012" y="4600"/>
                                </a:moveTo>
                                <a:lnTo>
                                  <a:pt x="5010" y="4591"/>
                                </a:lnTo>
                                <a:lnTo>
                                  <a:pt x="5007" y="4583"/>
                                </a:lnTo>
                                <a:lnTo>
                                  <a:pt x="5001" y="4575"/>
                                </a:lnTo>
                                <a:lnTo>
                                  <a:pt x="3619" y="3193"/>
                                </a:lnTo>
                                <a:lnTo>
                                  <a:pt x="3368" y="2942"/>
                                </a:lnTo>
                                <a:lnTo>
                                  <a:pt x="3354" y="2928"/>
                                </a:lnTo>
                                <a:lnTo>
                                  <a:pt x="3340" y="2916"/>
                                </a:lnTo>
                                <a:lnTo>
                                  <a:pt x="3326" y="2907"/>
                                </a:lnTo>
                                <a:lnTo>
                                  <a:pt x="3313" y="2898"/>
                                </a:lnTo>
                                <a:lnTo>
                                  <a:pt x="3300" y="2893"/>
                                </a:lnTo>
                                <a:lnTo>
                                  <a:pt x="3288" y="2888"/>
                                </a:lnTo>
                                <a:lnTo>
                                  <a:pt x="3276" y="2884"/>
                                </a:lnTo>
                                <a:lnTo>
                                  <a:pt x="3265" y="2881"/>
                                </a:lnTo>
                                <a:lnTo>
                                  <a:pt x="3254" y="2880"/>
                                </a:lnTo>
                                <a:lnTo>
                                  <a:pt x="3243" y="2880"/>
                                </a:lnTo>
                                <a:lnTo>
                                  <a:pt x="3233" y="2881"/>
                                </a:lnTo>
                                <a:lnTo>
                                  <a:pt x="3223" y="2884"/>
                                </a:lnTo>
                                <a:lnTo>
                                  <a:pt x="3214" y="2888"/>
                                </a:lnTo>
                                <a:lnTo>
                                  <a:pt x="3205" y="2893"/>
                                </a:lnTo>
                                <a:lnTo>
                                  <a:pt x="3197" y="2900"/>
                                </a:lnTo>
                                <a:lnTo>
                                  <a:pt x="3189" y="2907"/>
                                </a:lnTo>
                                <a:lnTo>
                                  <a:pt x="3083" y="3013"/>
                                </a:lnTo>
                                <a:lnTo>
                                  <a:pt x="3072" y="3025"/>
                                </a:lnTo>
                                <a:lnTo>
                                  <a:pt x="3062" y="3038"/>
                                </a:lnTo>
                                <a:lnTo>
                                  <a:pt x="3054" y="3050"/>
                                </a:lnTo>
                                <a:lnTo>
                                  <a:pt x="3047" y="3063"/>
                                </a:lnTo>
                                <a:lnTo>
                                  <a:pt x="3043" y="3077"/>
                                </a:lnTo>
                                <a:lnTo>
                                  <a:pt x="3040" y="3091"/>
                                </a:lnTo>
                                <a:lnTo>
                                  <a:pt x="3038" y="3106"/>
                                </a:lnTo>
                                <a:lnTo>
                                  <a:pt x="3038" y="3121"/>
                                </a:lnTo>
                                <a:lnTo>
                                  <a:pt x="3040" y="3138"/>
                                </a:lnTo>
                                <a:lnTo>
                                  <a:pt x="3044" y="3157"/>
                                </a:lnTo>
                                <a:lnTo>
                                  <a:pt x="3049" y="3175"/>
                                </a:lnTo>
                                <a:lnTo>
                                  <a:pt x="3057" y="3196"/>
                                </a:lnTo>
                                <a:lnTo>
                                  <a:pt x="3065" y="3217"/>
                                </a:lnTo>
                                <a:lnTo>
                                  <a:pt x="3076" y="3240"/>
                                </a:lnTo>
                                <a:lnTo>
                                  <a:pt x="3089" y="3263"/>
                                </a:lnTo>
                                <a:lnTo>
                                  <a:pt x="3103" y="3289"/>
                                </a:lnTo>
                                <a:lnTo>
                                  <a:pt x="3143" y="3360"/>
                                </a:lnTo>
                                <a:lnTo>
                                  <a:pt x="3301" y="3646"/>
                                </a:lnTo>
                                <a:lnTo>
                                  <a:pt x="3613" y="4215"/>
                                </a:lnTo>
                                <a:lnTo>
                                  <a:pt x="3812" y="4578"/>
                                </a:lnTo>
                                <a:lnTo>
                                  <a:pt x="3856" y="4658"/>
                                </a:lnTo>
                                <a:lnTo>
                                  <a:pt x="3908" y="4752"/>
                                </a:lnTo>
                                <a:lnTo>
                                  <a:pt x="4010" y="4935"/>
                                </a:lnTo>
                                <a:lnTo>
                                  <a:pt x="4005" y="4940"/>
                                </a:lnTo>
                                <a:lnTo>
                                  <a:pt x="3507" y="4658"/>
                                </a:lnTo>
                                <a:lnTo>
                                  <a:pt x="2719" y="4214"/>
                                </a:lnTo>
                                <a:lnTo>
                                  <a:pt x="2346" y="4002"/>
                                </a:lnTo>
                                <a:lnTo>
                                  <a:pt x="2324" y="3990"/>
                                </a:lnTo>
                                <a:lnTo>
                                  <a:pt x="2303" y="3980"/>
                                </a:lnTo>
                                <a:lnTo>
                                  <a:pt x="2283" y="3972"/>
                                </a:lnTo>
                                <a:lnTo>
                                  <a:pt x="2264" y="3965"/>
                                </a:lnTo>
                                <a:lnTo>
                                  <a:pt x="2246" y="3960"/>
                                </a:lnTo>
                                <a:lnTo>
                                  <a:pt x="2227" y="3957"/>
                                </a:lnTo>
                                <a:lnTo>
                                  <a:pt x="2209" y="3955"/>
                                </a:lnTo>
                                <a:lnTo>
                                  <a:pt x="2191" y="3956"/>
                                </a:lnTo>
                                <a:lnTo>
                                  <a:pt x="2174" y="3959"/>
                                </a:lnTo>
                                <a:lnTo>
                                  <a:pt x="2158" y="3964"/>
                                </a:lnTo>
                                <a:lnTo>
                                  <a:pt x="2142" y="3971"/>
                                </a:lnTo>
                                <a:lnTo>
                                  <a:pt x="2126" y="3979"/>
                                </a:lnTo>
                                <a:lnTo>
                                  <a:pt x="2111" y="3990"/>
                                </a:lnTo>
                                <a:lnTo>
                                  <a:pt x="2095" y="4002"/>
                                </a:lnTo>
                                <a:lnTo>
                                  <a:pt x="2079" y="4017"/>
                                </a:lnTo>
                                <a:lnTo>
                                  <a:pt x="1978" y="4118"/>
                                </a:lnTo>
                                <a:lnTo>
                                  <a:pt x="1966" y="4133"/>
                                </a:lnTo>
                                <a:lnTo>
                                  <a:pt x="1959" y="4150"/>
                                </a:lnTo>
                                <a:lnTo>
                                  <a:pt x="1955" y="4169"/>
                                </a:lnTo>
                                <a:lnTo>
                                  <a:pt x="1955" y="4191"/>
                                </a:lnTo>
                                <a:lnTo>
                                  <a:pt x="1960" y="4214"/>
                                </a:lnTo>
                                <a:lnTo>
                                  <a:pt x="1960" y="4215"/>
                                </a:lnTo>
                                <a:lnTo>
                                  <a:pt x="1972" y="4240"/>
                                </a:lnTo>
                                <a:lnTo>
                                  <a:pt x="1990" y="4266"/>
                                </a:lnTo>
                                <a:lnTo>
                                  <a:pt x="2016" y="4294"/>
                                </a:lnTo>
                                <a:lnTo>
                                  <a:pt x="3649" y="5927"/>
                                </a:lnTo>
                                <a:lnTo>
                                  <a:pt x="3657" y="5933"/>
                                </a:lnTo>
                                <a:lnTo>
                                  <a:pt x="3665" y="5936"/>
                                </a:lnTo>
                                <a:lnTo>
                                  <a:pt x="3672" y="5940"/>
                                </a:lnTo>
                                <a:lnTo>
                                  <a:pt x="3680" y="5940"/>
                                </a:lnTo>
                                <a:lnTo>
                                  <a:pt x="3690" y="5936"/>
                                </a:lnTo>
                                <a:lnTo>
                                  <a:pt x="3700" y="5934"/>
                                </a:lnTo>
                                <a:lnTo>
                                  <a:pt x="3711" y="5928"/>
                                </a:lnTo>
                                <a:lnTo>
                                  <a:pt x="3725" y="5920"/>
                                </a:lnTo>
                                <a:lnTo>
                                  <a:pt x="3734" y="5913"/>
                                </a:lnTo>
                                <a:lnTo>
                                  <a:pt x="3744" y="5905"/>
                                </a:lnTo>
                                <a:lnTo>
                                  <a:pt x="3755" y="5895"/>
                                </a:lnTo>
                                <a:lnTo>
                                  <a:pt x="3767" y="5884"/>
                                </a:lnTo>
                                <a:lnTo>
                                  <a:pt x="3778" y="5871"/>
                                </a:lnTo>
                                <a:lnTo>
                                  <a:pt x="3789" y="5860"/>
                                </a:lnTo>
                                <a:lnTo>
                                  <a:pt x="3798" y="5849"/>
                                </a:lnTo>
                                <a:lnTo>
                                  <a:pt x="3805" y="5840"/>
                                </a:lnTo>
                                <a:lnTo>
                                  <a:pt x="3813" y="5826"/>
                                </a:lnTo>
                                <a:lnTo>
                                  <a:pt x="3818" y="5816"/>
                                </a:lnTo>
                                <a:lnTo>
                                  <a:pt x="3821" y="5805"/>
                                </a:lnTo>
                                <a:lnTo>
                                  <a:pt x="3825" y="5796"/>
                                </a:lnTo>
                                <a:lnTo>
                                  <a:pt x="3825" y="5787"/>
                                </a:lnTo>
                                <a:lnTo>
                                  <a:pt x="3823" y="5778"/>
                                </a:lnTo>
                                <a:lnTo>
                                  <a:pt x="3820" y="5770"/>
                                </a:lnTo>
                                <a:lnTo>
                                  <a:pt x="3814" y="5762"/>
                                </a:lnTo>
                                <a:lnTo>
                                  <a:pt x="2267" y="4215"/>
                                </a:lnTo>
                                <a:lnTo>
                                  <a:pt x="2267" y="4214"/>
                                </a:lnTo>
                                <a:lnTo>
                                  <a:pt x="2268" y="4214"/>
                                </a:lnTo>
                                <a:lnTo>
                                  <a:pt x="2268" y="4214"/>
                                </a:lnTo>
                                <a:lnTo>
                                  <a:pt x="3040" y="4658"/>
                                </a:lnTo>
                                <a:lnTo>
                                  <a:pt x="4234" y="5342"/>
                                </a:lnTo>
                                <a:lnTo>
                                  <a:pt x="4241" y="5347"/>
                                </a:lnTo>
                                <a:lnTo>
                                  <a:pt x="4249" y="5349"/>
                                </a:lnTo>
                                <a:lnTo>
                                  <a:pt x="4257" y="5350"/>
                                </a:lnTo>
                                <a:lnTo>
                                  <a:pt x="4264" y="5351"/>
                                </a:lnTo>
                                <a:lnTo>
                                  <a:pt x="4273" y="5350"/>
                                </a:lnTo>
                                <a:lnTo>
                                  <a:pt x="4282" y="5346"/>
                                </a:lnTo>
                                <a:lnTo>
                                  <a:pt x="4293" y="5343"/>
                                </a:lnTo>
                                <a:lnTo>
                                  <a:pt x="4304" y="5338"/>
                                </a:lnTo>
                                <a:lnTo>
                                  <a:pt x="4315" y="5330"/>
                                </a:lnTo>
                                <a:lnTo>
                                  <a:pt x="4323" y="5324"/>
                                </a:lnTo>
                                <a:lnTo>
                                  <a:pt x="4332" y="5316"/>
                                </a:lnTo>
                                <a:lnTo>
                                  <a:pt x="4342" y="5308"/>
                                </a:lnTo>
                                <a:lnTo>
                                  <a:pt x="4352" y="5298"/>
                                </a:lnTo>
                                <a:lnTo>
                                  <a:pt x="4361" y="5289"/>
                                </a:lnTo>
                                <a:lnTo>
                                  <a:pt x="4370" y="5280"/>
                                </a:lnTo>
                                <a:lnTo>
                                  <a:pt x="4377" y="5272"/>
                                </a:lnTo>
                                <a:lnTo>
                                  <a:pt x="4384" y="5263"/>
                                </a:lnTo>
                                <a:lnTo>
                                  <a:pt x="4392" y="5253"/>
                                </a:lnTo>
                                <a:lnTo>
                                  <a:pt x="4398" y="5242"/>
                                </a:lnTo>
                                <a:lnTo>
                                  <a:pt x="4400" y="5231"/>
                                </a:lnTo>
                                <a:lnTo>
                                  <a:pt x="4404" y="5222"/>
                                </a:lnTo>
                                <a:lnTo>
                                  <a:pt x="4405" y="5213"/>
                                </a:lnTo>
                                <a:lnTo>
                                  <a:pt x="4405" y="5205"/>
                                </a:lnTo>
                                <a:lnTo>
                                  <a:pt x="4403" y="5198"/>
                                </a:lnTo>
                                <a:lnTo>
                                  <a:pt x="4401" y="5189"/>
                                </a:lnTo>
                                <a:lnTo>
                                  <a:pt x="4396" y="5181"/>
                                </a:lnTo>
                                <a:lnTo>
                                  <a:pt x="4260" y="4940"/>
                                </a:lnTo>
                                <a:lnTo>
                                  <a:pt x="4155" y="4752"/>
                                </a:lnTo>
                                <a:lnTo>
                                  <a:pt x="4102" y="4658"/>
                                </a:lnTo>
                                <a:lnTo>
                                  <a:pt x="4058" y="4577"/>
                                </a:lnTo>
                                <a:lnTo>
                                  <a:pt x="3856" y="4214"/>
                                </a:lnTo>
                                <a:lnTo>
                                  <a:pt x="3486" y="3549"/>
                                </a:lnTo>
                                <a:lnTo>
                                  <a:pt x="3327" y="3266"/>
                                </a:lnTo>
                                <a:lnTo>
                                  <a:pt x="3287" y="3195"/>
                                </a:lnTo>
                                <a:lnTo>
                                  <a:pt x="3289" y="3193"/>
                                </a:lnTo>
                                <a:lnTo>
                                  <a:pt x="4829" y="4734"/>
                                </a:lnTo>
                                <a:lnTo>
                                  <a:pt x="4836" y="4741"/>
                                </a:lnTo>
                                <a:lnTo>
                                  <a:pt x="4844" y="4746"/>
                                </a:lnTo>
                                <a:lnTo>
                                  <a:pt x="4860" y="4752"/>
                                </a:lnTo>
                                <a:lnTo>
                                  <a:pt x="4868" y="4752"/>
                                </a:lnTo>
                                <a:lnTo>
                                  <a:pt x="4878" y="4748"/>
                                </a:lnTo>
                                <a:lnTo>
                                  <a:pt x="4888" y="4746"/>
                                </a:lnTo>
                                <a:lnTo>
                                  <a:pt x="4899" y="4740"/>
                                </a:lnTo>
                                <a:lnTo>
                                  <a:pt x="4912" y="4732"/>
                                </a:lnTo>
                                <a:lnTo>
                                  <a:pt x="4922" y="4725"/>
                                </a:lnTo>
                                <a:lnTo>
                                  <a:pt x="4932" y="4716"/>
                                </a:lnTo>
                                <a:lnTo>
                                  <a:pt x="4943" y="4707"/>
                                </a:lnTo>
                                <a:lnTo>
                                  <a:pt x="4955" y="4696"/>
                                </a:lnTo>
                                <a:lnTo>
                                  <a:pt x="4966" y="4684"/>
                                </a:lnTo>
                                <a:lnTo>
                                  <a:pt x="4976" y="4672"/>
                                </a:lnTo>
                                <a:lnTo>
                                  <a:pt x="4985" y="4662"/>
                                </a:lnTo>
                                <a:lnTo>
                                  <a:pt x="4992" y="4653"/>
                                </a:lnTo>
                                <a:lnTo>
                                  <a:pt x="5000" y="4639"/>
                                </a:lnTo>
                                <a:lnTo>
                                  <a:pt x="5005" y="4629"/>
                                </a:lnTo>
                                <a:lnTo>
                                  <a:pt x="5008" y="4618"/>
                                </a:lnTo>
                                <a:lnTo>
                                  <a:pt x="5012" y="4609"/>
                                </a:lnTo>
                                <a:lnTo>
                                  <a:pt x="5012" y="460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163333" name="Freeform 44"/>
                        <wps:cNvSpPr>
                          <a:spLocks/>
                        </wps:cNvSpPr>
                        <wps:spPr bwMode="auto">
                          <a:xfrm>
                            <a:off x="2031" y="579"/>
                            <a:ext cx="7873" cy="7968"/>
                          </a:xfrm>
                          <a:custGeom>
                            <a:avLst/>
                            <a:gdLst>
                              <a:gd name="T0" fmla="*/ 5506 w 7873"/>
                              <a:gd name="T1" fmla="*/ 4095 h 7968"/>
                              <a:gd name="T2" fmla="*/ 5497 w 7873"/>
                              <a:gd name="T3" fmla="*/ 4079 h 7968"/>
                              <a:gd name="T4" fmla="*/ 4853 w 7873"/>
                              <a:gd name="T5" fmla="*/ 3436 h 7968"/>
                              <a:gd name="T6" fmla="*/ 5042 w 7873"/>
                              <a:gd name="T7" fmla="*/ 3243 h 7968"/>
                              <a:gd name="T8" fmla="*/ 5092 w 7873"/>
                              <a:gd name="T9" fmla="*/ 3177 h 7968"/>
                              <a:gd name="T10" fmla="*/ 5153 w 7873"/>
                              <a:gd name="T11" fmla="*/ 3054 h 7968"/>
                              <a:gd name="T12" fmla="*/ 5180 w 7873"/>
                              <a:gd name="T13" fmla="*/ 2928 h 7968"/>
                              <a:gd name="T14" fmla="*/ 5177 w 7873"/>
                              <a:gd name="T15" fmla="*/ 2798 h 7968"/>
                              <a:gd name="T16" fmla="*/ 5144 w 7873"/>
                              <a:gd name="T17" fmla="*/ 2664 h 7968"/>
                              <a:gd name="T18" fmla="*/ 5082 w 7873"/>
                              <a:gd name="T19" fmla="*/ 2529 h 7968"/>
                              <a:gd name="T20" fmla="*/ 4992 w 7873"/>
                              <a:gd name="T21" fmla="*/ 2393 h 7968"/>
                              <a:gd name="T22" fmla="*/ 4920 w 7873"/>
                              <a:gd name="T23" fmla="*/ 2307 h 7968"/>
                              <a:gd name="T24" fmla="*/ 4916 w 7873"/>
                              <a:gd name="T25" fmla="*/ 2903 h 7968"/>
                              <a:gd name="T26" fmla="*/ 4892 w 7873"/>
                              <a:gd name="T27" fmla="*/ 2980 h 7968"/>
                              <a:gd name="T28" fmla="*/ 4844 w 7873"/>
                              <a:gd name="T29" fmla="*/ 3056 h 7968"/>
                              <a:gd name="T30" fmla="*/ 4661 w 7873"/>
                              <a:gd name="T31" fmla="*/ 3243 h 7968"/>
                              <a:gd name="T32" fmla="*/ 3951 w 7873"/>
                              <a:gd name="T33" fmla="*/ 2533 h 7968"/>
                              <a:gd name="T34" fmla="*/ 4126 w 7873"/>
                              <a:gd name="T35" fmla="*/ 2360 h 7968"/>
                              <a:gd name="T36" fmla="*/ 4174 w 7873"/>
                              <a:gd name="T37" fmla="*/ 2320 h 7968"/>
                              <a:gd name="T38" fmla="*/ 4230 w 7873"/>
                              <a:gd name="T39" fmla="*/ 2287 h 7968"/>
                              <a:gd name="T40" fmla="*/ 4296 w 7873"/>
                              <a:gd name="T41" fmla="*/ 2266 h 7968"/>
                              <a:gd name="T42" fmla="*/ 4373 w 7873"/>
                              <a:gd name="T43" fmla="*/ 2261 h 7968"/>
                              <a:gd name="T44" fmla="*/ 4462 w 7873"/>
                              <a:gd name="T45" fmla="*/ 2280 h 7968"/>
                              <a:gd name="T46" fmla="*/ 4561 w 7873"/>
                              <a:gd name="T47" fmla="*/ 2325 h 7968"/>
                              <a:gd name="T48" fmla="*/ 4665 w 7873"/>
                              <a:gd name="T49" fmla="*/ 2401 h 7968"/>
                              <a:gd name="T50" fmla="*/ 4757 w 7873"/>
                              <a:gd name="T51" fmla="*/ 2492 h 7968"/>
                              <a:gd name="T52" fmla="*/ 4821 w 7873"/>
                              <a:gd name="T53" fmla="*/ 2573 h 7968"/>
                              <a:gd name="T54" fmla="*/ 4871 w 7873"/>
                              <a:gd name="T55" fmla="*/ 2658 h 7968"/>
                              <a:gd name="T56" fmla="*/ 4904 w 7873"/>
                              <a:gd name="T57" fmla="*/ 2742 h 7968"/>
                              <a:gd name="T58" fmla="*/ 4919 w 7873"/>
                              <a:gd name="T59" fmla="*/ 2823 h 7968"/>
                              <a:gd name="T60" fmla="*/ 4920 w 7873"/>
                              <a:gd name="T61" fmla="*/ 2307 h 7968"/>
                              <a:gd name="T62" fmla="*/ 4874 w 7873"/>
                              <a:gd name="T63" fmla="*/ 2259 h 7968"/>
                              <a:gd name="T64" fmla="*/ 4773 w 7873"/>
                              <a:gd name="T65" fmla="*/ 2168 h 7968"/>
                              <a:gd name="T66" fmla="*/ 4672 w 7873"/>
                              <a:gd name="T67" fmla="*/ 2095 h 7968"/>
                              <a:gd name="T68" fmla="*/ 4570 w 7873"/>
                              <a:gd name="T69" fmla="*/ 2042 h 7968"/>
                              <a:gd name="T70" fmla="*/ 4470 w 7873"/>
                              <a:gd name="T71" fmla="*/ 2006 h 7968"/>
                              <a:gd name="T72" fmla="*/ 4371 w 7873"/>
                              <a:gd name="T73" fmla="*/ 1988 h 7968"/>
                              <a:gd name="T74" fmla="*/ 4275 w 7873"/>
                              <a:gd name="T75" fmla="*/ 1988 h 7968"/>
                              <a:gd name="T76" fmla="*/ 4187 w 7873"/>
                              <a:gd name="T77" fmla="*/ 2004 h 7968"/>
                              <a:gd name="T78" fmla="*/ 4113 w 7873"/>
                              <a:gd name="T79" fmla="*/ 2032 h 7968"/>
                              <a:gd name="T80" fmla="*/ 4054 w 7873"/>
                              <a:gd name="T81" fmla="*/ 2067 h 7968"/>
                              <a:gd name="T82" fmla="*/ 4005 w 7873"/>
                              <a:gd name="T83" fmla="*/ 2099 h 7968"/>
                              <a:gd name="T84" fmla="*/ 3964 w 7873"/>
                              <a:gd name="T85" fmla="*/ 2134 h 7968"/>
                              <a:gd name="T86" fmla="*/ 3923 w 7873"/>
                              <a:gd name="T87" fmla="*/ 2173 h 7968"/>
                              <a:gd name="T88" fmla="*/ 3771 w 7873"/>
                              <a:gd name="T89" fmla="*/ 2325 h 7968"/>
                              <a:gd name="T90" fmla="*/ 3647 w 7873"/>
                              <a:gd name="T91" fmla="*/ 2453 h 7968"/>
                              <a:gd name="T92" fmla="*/ 3635 w 7873"/>
                              <a:gd name="T93" fmla="*/ 2487 h 7968"/>
                              <a:gd name="T94" fmla="*/ 3640 w 7873"/>
                              <a:gd name="T95" fmla="*/ 2530 h 7968"/>
                              <a:gd name="T96" fmla="*/ 3669 w 7873"/>
                              <a:gd name="T97" fmla="*/ 2579 h 7968"/>
                              <a:gd name="T98" fmla="*/ 5332 w 7873"/>
                              <a:gd name="T99" fmla="*/ 4245 h 7968"/>
                              <a:gd name="T100" fmla="*/ 5348 w 7873"/>
                              <a:gd name="T101" fmla="*/ 4253 h 7968"/>
                              <a:gd name="T102" fmla="*/ 5364 w 7873"/>
                              <a:gd name="T103" fmla="*/ 4256 h 7968"/>
                              <a:gd name="T104" fmla="*/ 5385 w 7873"/>
                              <a:gd name="T105" fmla="*/ 4249 h 7968"/>
                              <a:gd name="T106" fmla="*/ 5409 w 7873"/>
                              <a:gd name="T107" fmla="*/ 4236 h 7968"/>
                              <a:gd name="T108" fmla="*/ 5429 w 7873"/>
                              <a:gd name="T109" fmla="*/ 4220 h 7968"/>
                              <a:gd name="T110" fmla="*/ 5451 w 7873"/>
                              <a:gd name="T111" fmla="*/ 4199 h 7968"/>
                              <a:gd name="T112" fmla="*/ 5473 w 7873"/>
                              <a:gd name="T113" fmla="*/ 4176 h 7968"/>
                              <a:gd name="T114" fmla="*/ 5489 w 7873"/>
                              <a:gd name="T115" fmla="*/ 4156 h 7968"/>
                              <a:gd name="T116" fmla="*/ 5502 w 7873"/>
                              <a:gd name="T117" fmla="*/ 4132 h 7968"/>
                              <a:gd name="T118" fmla="*/ 5507 w 7873"/>
                              <a:gd name="T119" fmla="*/ 4113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3" h="7968">
                                <a:moveTo>
                                  <a:pt x="5508" y="4104"/>
                                </a:moveTo>
                                <a:lnTo>
                                  <a:pt x="5506" y="4095"/>
                                </a:lnTo>
                                <a:lnTo>
                                  <a:pt x="5503" y="4087"/>
                                </a:lnTo>
                                <a:lnTo>
                                  <a:pt x="5497" y="4079"/>
                                </a:lnTo>
                                <a:lnTo>
                                  <a:pt x="5490" y="4072"/>
                                </a:lnTo>
                                <a:lnTo>
                                  <a:pt x="4853" y="3436"/>
                                </a:lnTo>
                                <a:lnTo>
                                  <a:pt x="4995" y="3294"/>
                                </a:lnTo>
                                <a:lnTo>
                                  <a:pt x="5042" y="3243"/>
                                </a:lnTo>
                                <a:lnTo>
                                  <a:pt x="5048" y="3236"/>
                                </a:lnTo>
                                <a:lnTo>
                                  <a:pt x="5092" y="3177"/>
                                </a:lnTo>
                                <a:lnTo>
                                  <a:pt x="5127" y="3116"/>
                                </a:lnTo>
                                <a:lnTo>
                                  <a:pt x="5153" y="3054"/>
                                </a:lnTo>
                                <a:lnTo>
                                  <a:pt x="5169" y="2992"/>
                                </a:lnTo>
                                <a:lnTo>
                                  <a:pt x="5180" y="2928"/>
                                </a:lnTo>
                                <a:lnTo>
                                  <a:pt x="5182" y="2864"/>
                                </a:lnTo>
                                <a:lnTo>
                                  <a:pt x="5177" y="2798"/>
                                </a:lnTo>
                                <a:lnTo>
                                  <a:pt x="5163" y="2731"/>
                                </a:lnTo>
                                <a:lnTo>
                                  <a:pt x="5144" y="2664"/>
                                </a:lnTo>
                                <a:lnTo>
                                  <a:pt x="5117" y="2597"/>
                                </a:lnTo>
                                <a:lnTo>
                                  <a:pt x="5082" y="2529"/>
                                </a:lnTo>
                                <a:lnTo>
                                  <a:pt x="5041" y="2460"/>
                                </a:lnTo>
                                <a:lnTo>
                                  <a:pt x="4992" y="2393"/>
                                </a:lnTo>
                                <a:lnTo>
                                  <a:pt x="4937" y="2325"/>
                                </a:lnTo>
                                <a:lnTo>
                                  <a:pt x="4920" y="2307"/>
                                </a:lnTo>
                                <a:lnTo>
                                  <a:pt x="4920" y="2863"/>
                                </a:lnTo>
                                <a:lnTo>
                                  <a:pt x="4916" y="2903"/>
                                </a:lnTo>
                                <a:lnTo>
                                  <a:pt x="4907" y="2942"/>
                                </a:lnTo>
                                <a:lnTo>
                                  <a:pt x="4892" y="2980"/>
                                </a:lnTo>
                                <a:lnTo>
                                  <a:pt x="4871" y="3018"/>
                                </a:lnTo>
                                <a:lnTo>
                                  <a:pt x="4844" y="3056"/>
                                </a:lnTo>
                                <a:lnTo>
                                  <a:pt x="4810" y="3094"/>
                                </a:lnTo>
                                <a:lnTo>
                                  <a:pt x="4661" y="3243"/>
                                </a:lnTo>
                                <a:lnTo>
                                  <a:pt x="4281" y="2863"/>
                                </a:lnTo>
                                <a:lnTo>
                                  <a:pt x="3951" y="2533"/>
                                </a:lnTo>
                                <a:lnTo>
                                  <a:pt x="4104" y="2381"/>
                                </a:lnTo>
                                <a:lnTo>
                                  <a:pt x="4126" y="2360"/>
                                </a:lnTo>
                                <a:lnTo>
                                  <a:pt x="4149" y="2340"/>
                                </a:lnTo>
                                <a:lnTo>
                                  <a:pt x="4174" y="2320"/>
                                </a:lnTo>
                                <a:lnTo>
                                  <a:pt x="4201" y="2303"/>
                                </a:lnTo>
                                <a:lnTo>
                                  <a:pt x="4230" y="2287"/>
                                </a:lnTo>
                                <a:lnTo>
                                  <a:pt x="4261" y="2275"/>
                                </a:lnTo>
                                <a:lnTo>
                                  <a:pt x="4296" y="2266"/>
                                </a:lnTo>
                                <a:lnTo>
                                  <a:pt x="4333" y="2261"/>
                                </a:lnTo>
                                <a:lnTo>
                                  <a:pt x="4373" y="2261"/>
                                </a:lnTo>
                                <a:lnTo>
                                  <a:pt x="4416" y="2268"/>
                                </a:lnTo>
                                <a:lnTo>
                                  <a:pt x="4462" y="2280"/>
                                </a:lnTo>
                                <a:lnTo>
                                  <a:pt x="4511" y="2299"/>
                                </a:lnTo>
                                <a:lnTo>
                                  <a:pt x="4561" y="2325"/>
                                </a:lnTo>
                                <a:lnTo>
                                  <a:pt x="4612" y="2359"/>
                                </a:lnTo>
                                <a:lnTo>
                                  <a:pt x="4665" y="2401"/>
                                </a:lnTo>
                                <a:lnTo>
                                  <a:pt x="4719" y="2452"/>
                                </a:lnTo>
                                <a:lnTo>
                                  <a:pt x="4757" y="2492"/>
                                </a:lnTo>
                                <a:lnTo>
                                  <a:pt x="4791" y="2532"/>
                                </a:lnTo>
                                <a:lnTo>
                                  <a:pt x="4821" y="2573"/>
                                </a:lnTo>
                                <a:lnTo>
                                  <a:pt x="4848" y="2615"/>
                                </a:lnTo>
                                <a:lnTo>
                                  <a:pt x="4871" y="2658"/>
                                </a:lnTo>
                                <a:lnTo>
                                  <a:pt x="4890" y="2700"/>
                                </a:lnTo>
                                <a:lnTo>
                                  <a:pt x="4904" y="2742"/>
                                </a:lnTo>
                                <a:lnTo>
                                  <a:pt x="4913" y="2782"/>
                                </a:lnTo>
                                <a:lnTo>
                                  <a:pt x="4919" y="2823"/>
                                </a:lnTo>
                                <a:lnTo>
                                  <a:pt x="4920" y="2863"/>
                                </a:lnTo>
                                <a:lnTo>
                                  <a:pt x="4920" y="2307"/>
                                </a:lnTo>
                                <a:lnTo>
                                  <a:pt x="4876" y="2261"/>
                                </a:lnTo>
                                <a:lnTo>
                                  <a:pt x="4874" y="2259"/>
                                </a:lnTo>
                                <a:lnTo>
                                  <a:pt x="4824" y="2211"/>
                                </a:lnTo>
                                <a:lnTo>
                                  <a:pt x="4773" y="2168"/>
                                </a:lnTo>
                                <a:lnTo>
                                  <a:pt x="4723" y="2129"/>
                                </a:lnTo>
                                <a:lnTo>
                                  <a:pt x="4672" y="2095"/>
                                </a:lnTo>
                                <a:lnTo>
                                  <a:pt x="4621" y="2066"/>
                                </a:lnTo>
                                <a:lnTo>
                                  <a:pt x="4570" y="2042"/>
                                </a:lnTo>
                                <a:lnTo>
                                  <a:pt x="4520" y="2022"/>
                                </a:lnTo>
                                <a:lnTo>
                                  <a:pt x="4470" y="2006"/>
                                </a:lnTo>
                                <a:lnTo>
                                  <a:pt x="4420" y="1995"/>
                                </a:lnTo>
                                <a:lnTo>
                                  <a:pt x="4371" y="1988"/>
                                </a:lnTo>
                                <a:lnTo>
                                  <a:pt x="4323" y="1986"/>
                                </a:lnTo>
                                <a:lnTo>
                                  <a:pt x="4275" y="1988"/>
                                </a:lnTo>
                                <a:lnTo>
                                  <a:pt x="4229" y="1994"/>
                                </a:lnTo>
                                <a:lnTo>
                                  <a:pt x="4187" y="2004"/>
                                </a:lnTo>
                                <a:lnTo>
                                  <a:pt x="4148" y="2017"/>
                                </a:lnTo>
                                <a:lnTo>
                                  <a:pt x="4113" y="2032"/>
                                </a:lnTo>
                                <a:lnTo>
                                  <a:pt x="4082" y="2050"/>
                                </a:lnTo>
                                <a:lnTo>
                                  <a:pt x="4054" y="2067"/>
                                </a:lnTo>
                                <a:lnTo>
                                  <a:pt x="4028" y="2084"/>
                                </a:lnTo>
                                <a:lnTo>
                                  <a:pt x="4005" y="2099"/>
                                </a:lnTo>
                                <a:lnTo>
                                  <a:pt x="3985" y="2116"/>
                                </a:lnTo>
                                <a:lnTo>
                                  <a:pt x="3964" y="2134"/>
                                </a:lnTo>
                                <a:lnTo>
                                  <a:pt x="3944" y="2153"/>
                                </a:lnTo>
                                <a:lnTo>
                                  <a:pt x="3923" y="2173"/>
                                </a:lnTo>
                                <a:lnTo>
                                  <a:pt x="3835" y="2261"/>
                                </a:lnTo>
                                <a:lnTo>
                                  <a:pt x="3771" y="2325"/>
                                </a:lnTo>
                                <a:lnTo>
                                  <a:pt x="3657" y="2439"/>
                                </a:lnTo>
                                <a:lnTo>
                                  <a:pt x="3647" y="2453"/>
                                </a:lnTo>
                                <a:lnTo>
                                  <a:pt x="3639" y="2469"/>
                                </a:lnTo>
                                <a:lnTo>
                                  <a:pt x="3635" y="2487"/>
                                </a:lnTo>
                                <a:lnTo>
                                  <a:pt x="3635" y="2508"/>
                                </a:lnTo>
                                <a:lnTo>
                                  <a:pt x="3640" y="2530"/>
                                </a:lnTo>
                                <a:lnTo>
                                  <a:pt x="3651" y="2553"/>
                                </a:lnTo>
                                <a:lnTo>
                                  <a:pt x="3669" y="2579"/>
                                </a:lnTo>
                                <a:lnTo>
                                  <a:pt x="3693" y="2606"/>
                                </a:lnTo>
                                <a:lnTo>
                                  <a:pt x="5332" y="4245"/>
                                </a:lnTo>
                                <a:lnTo>
                                  <a:pt x="5340" y="4250"/>
                                </a:lnTo>
                                <a:lnTo>
                                  <a:pt x="5348" y="4253"/>
                                </a:lnTo>
                                <a:lnTo>
                                  <a:pt x="5356" y="4256"/>
                                </a:lnTo>
                                <a:lnTo>
                                  <a:pt x="5364" y="4256"/>
                                </a:lnTo>
                                <a:lnTo>
                                  <a:pt x="5374" y="4252"/>
                                </a:lnTo>
                                <a:lnTo>
                                  <a:pt x="5385" y="4249"/>
                                </a:lnTo>
                                <a:lnTo>
                                  <a:pt x="5396" y="4243"/>
                                </a:lnTo>
                                <a:lnTo>
                                  <a:pt x="5409" y="4236"/>
                                </a:lnTo>
                                <a:lnTo>
                                  <a:pt x="5419" y="4228"/>
                                </a:lnTo>
                                <a:lnTo>
                                  <a:pt x="5429" y="4220"/>
                                </a:lnTo>
                                <a:lnTo>
                                  <a:pt x="5440" y="4210"/>
                                </a:lnTo>
                                <a:lnTo>
                                  <a:pt x="5451" y="4199"/>
                                </a:lnTo>
                                <a:lnTo>
                                  <a:pt x="5463" y="4187"/>
                                </a:lnTo>
                                <a:lnTo>
                                  <a:pt x="5473" y="4176"/>
                                </a:lnTo>
                                <a:lnTo>
                                  <a:pt x="5482" y="4165"/>
                                </a:lnTo>
                                <a:lnTo>
                                  <a:pt x="5489" y="4156"/>
                                </a:lnTo>
                                <a:lnTo>
                                  <a:pt x="5497" y="4142"/>
                                </a:lnTo>
                                <a:lnTo>
                                  <a:pt x="5502" y="4132"/>
                                </a:lnTo>
                                <a:lnTo>
                                  <a:pt x="5504" y="4121"/>
                                </a:lnTo>
                                <a:lnTo>
                                  <a:pt x="5507" y="4113"/>
                                </a:lnTo>
                                <a:lnTo>
                                  <a:pt x="5508"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376389" name="Freeform 45"/>
                        <wps:cNvSpPr>
                          <a:spLocks/>
                        </wps:cNvSpPr>
                        <wps:spPr bwMode="auto">
                          <a:xfrm>
                            <a:off x="2031" y="579"/>
                            <a:ext cx="7873" cy="7968"/>
                          </a:xfrm>
                          <a:custGeom>
                            <a:avLst/>
                            <a:gdLst>
                              <a:gd name="T0" fmla="*/ 6997 w 7873"/>
                              <a:gd name="T1" fmla="*/ 2615 h 7968"/>
                              <a:gd name="T2" fmla="*/ 6989 w 7873"/>
                              <a:gd name="T3" fmla="*/ 2593 h 7968"/>
                              <a:gd name="T4" fmla="*/ 6978 w 7873"/>
                              <a:gd name="T5" fmla="*/ 2575 h 7968"/>
                              <a:gd name="T6" fmla="*/ 6963 w 7873"/>
                              <a:gd name="T7" fmla="*/ 2556 h 7968"/>
                              <a:gd name="T8" fmla="*/ 6944 w 7873"/>
                              <a:gd name="T9" fmla="*/ 2534 h 7968"/>
                              <a:gd name="T10" fmla="*/ 6920 w 7873"/>
                              <a:gd name="T11" fmla="*/ 2509 h 7968"/>
                              <a:gd name="T12" fmla="*/ 6894 w 7873"/>
                              <a:gd name="T13" fmla="*/ 2484 h 7968"/>
                              <a:gd name="T14" fmla="*/ 6871 w 7873"/>
                              <a:gd name="T15" fmla="*/ 2465 h 7968"/>
                              <a:gd name="T16" fmla="*/ 6852 w 7873"/>
                              <a:gd name="T17" fmla="*/ 2449 h 7968"/>
                              <a:gd name="T18" fmla="*/ 6834 w 7873"/>
                              <a:gd name="T19" fmla="*/ 2439 h 7968"/>
                              <a:gd name="T20" fmla="*/ 6814 w 7873"/>
                              <a:gd name="T21" fmla="*/ 2432 h 7968"/>
                              <a:gd name="T22" fmla="*/ 6797 w 7873"/>
                              <a:gd name="T23" fmla="*/ 2432 h 7968"/>
                              <a:gd name="T24" fmla="*/ 6339 w 7873"/>
                              <a:gd name="T25" fmla="*/ 2887 h 7968"/>
                              <a:gd name="T26" fmla="*/ 4795 w 7873"/>
                              <a:gd name="T27" fmla="*/ 1345 h 7968"/>
                              <a:gd name="T28" fmla="*/ 4778 w 7873"/>
                              <a:gd name="T29" fmla="*/ 1340 h 7968"/>
                              <a:gd name="T30" fmla="*/ 4759 w 7873"/>
                              <a:gd name="T31" fmla="*/ 1342 h 7968"/>
                              <a:gd name="T32" fmla="*/ 4740 w 7873"/>
                              <a:gd name="T33" fmla="*/ 1352 h 7968"/>
                              <a:gd name="T34" fmla="*/ 4717 w 7873"/>
                              <a:gd name="T35" fmla="*/ 1367 h 7968"/>
                              <a:gd name="T36" fmla="*/ 4695 w 7873"/>
                              <a:gd name="T37" fmla="*/ 1385 h 7968"/>
                              <a:gd name="T38" fmla="*/ 4672 w 7873"/>
                              <a:gd name="T39" fmla="*/ 1408 h 7968"/>
                              <a:gd name="T40" fmla="*/ 4654 w 7873"/>
                              <a:gd name="T41" fmla="*/ 1429 h 7968"/>
                              <a:gd name="T42" fmla="*/ 4639 w 7873"/>
                              <a:gd name="T43" fmla="*/ 1452 h 7968"/>
                              <a:gd name="T44" fmla="*/ 4629 w 7873"/>
                              <a:gd name="T45" fmla="*/ 1473 h 7968"/>
                              <a:gd name="T46" fmla="*/ 4626 w 7873"/>
                              <a:gd name="T47" fmla="*/ 1492 h 7968"/>
                              <a:gd name="T48" fmla="*/ 4632 w 7873"/>
                              <a:gd name="T49" fmla="*/ 1509 h 7968"/>
                              <a:gd name="T50" fmla="*/ 4644 w 7873"/>
                              <a:gd name="T51" fmla="*/ 1523 h 7968"/>
                              <a:gd name="T52" fmla="*/ 6308 w 7873"/>
                              <a:gd name="T53" fmla="*/ 3184 h 7968"/>
                              <a:gd name="T54" fmla="*/ 6355 w 7873"/>
                              <a:gd name="T55" fmla="*/ 3211 h 7968"/>
                              <a:gd name="T56" fmla="*/ 6395 w 7873"/>
                              <a:gd name="T57" fmla="*/ 3215 h 7968"/>
                              <a:gd name="T58" fmla="*/ 6427 w 7873"/>
                              <a:gd name="T59" fmla="*/ 3204 h 7968"/>
                              <a:gd name="T60" fmla="*/ 6746 w 7873"/>
                              <a:gd name="T61" fmla="*/ 2887 h 7968"/>
                              <a:gd name="T62" fmla="*/ 6997 w 7873"/>
                              <a:gd name="T63" fmla="*/ 2632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73" h="7968">
                                <a:moveTo>
                                  <a:pt x="6997" y="2623"/>
                                </a:moveTo>
                                <a:lnTo>
                                  <a:pt x="6997" y="2615"/>
                                </a:lnTo>
                                <a:lnTo>
                                  <a:pt x="6995" y="2606"/>
                                </a:lnTo>
                                <a:lnTo>
                                  <a:pt x="6989" y="2593"/>
                                </a:lnTo>
                                <a:lnTo>
                                  <a:pt x="6984" y="2585"/>
                                </a:lnTo>
                                <a:lnTo>
                                  <a:pt x="6978" y="2575"/>
                                </a:lnTo>
                                <a:lnTo>
                                  <a:pt x="6971" y="2566"/>
                                </a:lnTo>
                                <a:lnTo>
                                  <a:pt x="6963" y="2556"/>
                                </a:lnTo>
                                <a:lnTo>
                                  <a:pt x="6954" y="2546"/>
                                </a:lnTo>
                                <a:lnTo>
                                  <a:pt x="6944" y="2534"/>
                                </a:lnTo>
                                <a:lnTo>
                                  <a:pt x="6932" y="2522"/>
                                </a:lnTo>
                                <a:lnTo>
                                  <a:pt x="6920" y="2509"/>
                                </a:lnTo>
                                <a:lnTo>
                                  <a:pt x="6907" y="2496"/>
                                </a:lnTo>
                                <a:lnTo>
                                  <a:pt x="6894" y="2484"/>
                                </a:lnTo>
                                <a:lnTo>
                                  <a:pt x="6882" y="2474"/>
                                </a:lnTo>
                                <a:lnTo>
                                  <a:pt x="6871" y="2465"/>
                                </a:lnTo>
                                <a:lnTo>
                                  <a:pt x="6862" y="2456"/>
                                </a:lnTo>
                                <a:lnTo>
                                  <a:pt x="6852" y="2449"/>
                                </a:lnTo>
                                <a:lnTo>
                                  <a:pt x="6843" y="2444"/>
                                </a:lnTo>
                                <a:lnTo>
                                  <a:pt x="6834" y="2439"/>
                                </a:lnTo>
                                <a:lnTo>
                                  <a:pt x="6825" y="2435"/>
                                </a:lnTo>
                                <a:lnTo>
                                  <a:pt x="6814" y="2432"/>
                                </a:lnTo>
                                <a:lnTo>
                                  <a:pt x="6806" y="2432"/>
                                </a:lnTo>
                                <a:lnTo>
                                  <a:pt x="6797" y="2432"/>
                                </a:lnTo>
                                <a:lnTo>
                                  <a:pt x="6791" y="2436"/>
                                </a:lnTo>
                                <a:lnTo>
                                  <a:pt x="6339" y="2887"/>
                                </a:lnTo>
                                <a:lnTo>
                                  <a:pt x="4803" y="1351"/>
                                </a:lnTo>
                                <a:lnTo>
                                  <a:pt x="4795" y="1345"/>
                                </a:lnTo>
                                <a:lnTo>
                                  <a:pt x="4786" y="1343"/>
                                </a:lnTo>
                                <a:lnTo>
                                  <a:pt x="4778" y="1340"/>
                                </a:lnTo>
                                <a:lnTo>
                                  <a:pt x="4770" y="1340"/>
                                </a:lnTo>
                                <a:lnTo>
                                  <a:pt x="4759" y="1342"/>
                                </a:lnTo>
                                <a:lnTo>
                                  <a:pt x="4750" y="1346"/>
                                </a:lnTo>
                                <a:lnTo>
                                  <a:pt x="4740" y="1352"/>
                                </a:lnTo>
                                <a:lnTo>
                                  <a:pt x="4726" y="1359"/>
                                </a:lnTo>
                                <a:lnTo>
                                  <a:pt x="4717" y="1367"/>
                                </a:lnTo>
                                <a:lnTo>
                                  <a:pt x="4706" y="1375"/>
                                </a:lnTo>
                                <a:lnTo>
                                  <a:pt x="4695" y="1385"/>
                                </a:lnTo>
                                <a:lnTo>
                                  <a:pt x="4683" y="1397"/>
                                </a:lnTo>
                                <a:lnTo>
                                  <a:pt x="4672" y="1408"/>
                                </a:lnTo>
                                <a:lnTo>
                                  <a:pt x="4662" y="1419"/>
                                </a:lnTo>
                                <a:lnTo>
                                  <a:pt x="4654" y="1429"/>
                                </a:lnTo>
                                <a:lnTo>
                                  <a:pt x="4646" y="1439"/>
                                </a:lnTo>
                                <a:lnTo>
                                  <a:pt x="4639" y="1452"/>
                                </a:lnTo>
                                <a:lnTo>
                                  <a:pt x="4633" y="1464"/>
                                </a:lnTo>
                                <a:lnTo>
                                  <a:pt x="4629" y="1473"/>
                                </a:lnTo>
                                <a:lnTo>
                                  <a:pt x="4626" y="1484"/>
                                </a:lnTo>
                                <a:lnTo>
                                  <a:pt x="4626" y="1492"/>
                                </a:lnTo>
                                <a:lnTo>
                                  <a:pt x="4629" y="1500"/>
                                </a:lnTo>
                                <a:lnTo>
                                  <a:pt x="4632" y="1509"/>
                                </a:lnTo>
                                <a:lnTo>
                                  <a:pt x="4637" y="1516"/>
                                </a:lnTo>
                                <a:lnTo>
                                  <a:pt x="4644" y="1523"/>
                                </a:lnTo>
                                <a:lnTo>
                                  <a:pt x="6282" y="3161"/>
                                </a:lnTo>
                                <a:lnTo>
                                  <a:pt x="6308" y="3184"/>
                                </a:lnTo>
                                <a:lnTo>
                                  <a:pt x="6332" y="3201"/>
                                </a:lnTo>
                                <a:lnTo>
                                  <a:pt x="6355" y="3211"/>
                                </a:lnTo>
                                <a:lnTo>
                                  <a:pt x="6376" y="3215"/>
                                </a:lnTo>
                                <a:lnTo>
                                  <a:pt x="6395" y="3215"/>
                                </a:lnTo>
                                <a:lnTo>
                                  <a:pt x="6412" y="3211"/>
                                </a:lnTo>
                                <a:lnTo>
                                  <a:pt x="6427" y="3204"/>
                                </a:lnTo>
                                <a:lnTo>
                                  <a:pt x="6439" y="3195"/>
                                </a:lnTo>
                                <a:lnTo>
                                  <a:pt x="6746" y="2887"/>
                                </a:lnTo>
                                <a:lnTo>
                                  <a:pt x="6994" y="2639"/>
                                </a:lnTo>
                                <a:lnTo>
                                  <a:pt x="6997" y="2632"/>
                                </a:lnTo>
                                <a:lnTo>
                                  <a:pt x="6997"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689247" name="Freeform 46"/>
                        <wps:cNvSpPr>
                          <a:spLocks/>
                        </wps:cNvSpPr>
                        <wps:spPr bwMode="auto">
                          <a:xfrm>
                            <a:off x="2031" y="579"/>
                            <a:ext cx="7873" cy="7968"/>
                          </a:xfrm>
                          <a:custGeom>
                            <a:avLst/>
                            <a:gdLst>
                              <a:gd name="T0" fmla="*/ 7872 w 7873"/>
                              <a:gd name="T1" fmla="*/ 1743 h 7968"/>
                              <a:gd name="T2" fmla="*/ 7865 w 7873"/>
                              <a:gd name="T3" fmla="*/ 1722 h 7968"/>
                              <a:gd name="T4" fmla="*/ 7855 w 7873"/>
                              <a:gd name="T5" fmla="*/ 1704 h 7968"/>
                              <a:gd name="T6" fmla="*/ 7840 w 7873"/>
                              <a:gd name="T7" fmla="*/ 1684 h 7968"/>
                              <a:gd name="T8" fmla="*/ 7822 w 7873"/>
                              <a:gd name="T9" fmla="*/ 1663 h 7968"/>
                              <a:gd name="T10" fmla="*/ 7800 w 7873"/>
                              <a:gd name="T11" fmla="*/ 1640 h 7968"/>
                              <a:gd name="T12" fmla="*/ 7774 w 7873"/>
                              <a:gd name="T13" fmla="*/ 1615 h 7968"/>
                              <a:gd name="T14" fmla="*/ 7751 w 7873"/>
                              <a:gd name="T15" fmla="*/ 1595 h 7968"/>
                              <a:gd name="T16" fmla="*/ 7732 w 7873"/>
                              <a:gd name="T17" fmla="*/ 1581 h 7968"/>
                              <a:gd name="T18" fmla="*/ 7715 w 7873"/>
                              <a:gd name="T19" fmla="*/ 1572 h 7968"/>
                              <a:gd name="T20" fmla="*/ 7696 w 7873"/>
                              <a:gd name="T21" fmla="*/ 1567 h 7968"/>
                              <a:gd name="T22" fmla="*/ 7679 w 7873"/>
                              <a:gd name="T23" fmla="*/ 1567 h 7968"/>
                              <a:gd name="T24" fmla="*/ 7175 w 7873"/>
                              <a:gd name="T25" fmla="*/ 2068 h 7968"/>
                              <a:gd name="T26" fmla="*/ 6732 w 7873"/>
                              <a:gd name="T27" fmla="*/ 1245 h 7968"/>
                              <a:gd name="T28" fmla="*/ 6967 w 7873"/>
                              <a:gd name="T29" fmla="*/ 1007 h 7968"/>
                              <a:gd name="T30" fmla="*/ 6969 w 7873"/>
                              <a:gd name="T31" fmla="*/ 992 h 7968"/>
                              <a:gd name="T32" fmla="*/ 6963 w 7873"/>
                              <a:gd name="T33" fmla="*/ 973 h 7968"/>
                              <a:gd name="T34" fmla="*/ 6955 w 7873"/>
                              <a:gd name="T35" fmla="*/ 957 h 7968"/>
                              <a:gd name="T36" fmla="*/ 6941 w 7873"/>
                              <a:gd name="T37" fmla="*/ 938 h 7968"/>
                              <a:gd name="T38" fmla="*/ 6922 w 7873"/>
                              <a:gd name="T39" fmla="*/ 917 h 7968"/>
                              <a:gd name="T40" fmla="*/ 6900 w 7873"/>
                              <a:gd name="T41" fmla="*/ 894 h 7968"/>
                              <a:gd name="T42" fmla="*/ 6875 w 7873"/>
                              <a:gd name="T43" fmla="*/ 870 h 7968"/>
                              <a:gd name="T44" fmla="*/ 6853 w 7873"/>
                              <a:gd name="T45" fmla="*/ 851 h 7968"/>
                              <a:gd name="T46" fmla="*/ 6834 w 7873"/>
                              <a:gd name="T47" fmla="*/ 836 h 7968"/>
                              <a:gd name="T48" fmla="*/ 6817 w 7873"/>
                              <a:gd name="T49" fmla="*/ 827 h 7968"/>
                              <a:gd name="T50" fmla="*/ 6797 w 7873"/>
                              <a:gd name="T51" fmla="*/ 820 h 7968"/>
                              <a:gd name="T52" fmla="*/ 6780 w 7873"/>
                              <a:gd name="T53" fmla="*/ 820 h 7968"/>
                              <a:gd name="T54" fmla="*/ 6352 w 7873"/>
                              <a:gd name="T55" fmla="*/ 1245 h 7968"/>
                              <a:gd name="T56" fmla="*/ 6288 w 7873"/>
                              <a:gd name="T57" fmla="*/ 199 h 7968"/>
                              <a:gd name="T58" fmla="*/ 6292 w 7873"/>
                              <a:gd name="T59" fmla="*/ 184 h 7968"/>
                              <a:gd name="T60" fmla="*/ 6289 w 7873"/>
                              <a:gd name="T61" fmla="*/ 168 h 7968"/>
                              <a:gd name="T62" fmla="*/ 6280 w 7873"/>
                              <a:gd name="T63" fmla="*/ 149 h 7968"/>
                              <a:gd name="T64" fmla="*/ 6268 w 7873"/>
                              <a:gd name="T65" fmla="*/ 130 h 7968"/>
                              <a:gd name="T66" fmla="*/ 6252 w 7873"/>
                              <a:gd name="T67" fmla="*/ 110 h 7968"/>
                              <a:gd name="T68" fmla="*/ 6232 w 7873"/>
                              <a:gd name="T69" fmla="*/ 88 h 7968"/>
                              <a:gd name="T70" fmla="*/ 6207 w 7873"/>
                              <a:gd name="T71" fmla="*/ 63 h 7968"/>
                              <a:gd name="T72" fmla="*/ 6182 w 7873"/>
                              <a:gd name="T73" fmla="*/ 40 h 7968"/>
                              <a:gd name="T74" fmla="*/ 6162 w 7873"/>
                              <a:gd name="T75" fmla="*/ 24 h 7968"/>
                              <a:gd name="T76" fmla="*/ 6143 w 7873"/>
                              <a:gd name="T77" fmla="*/ 12 h 7968"/>
                              <a:gd name="T78" fmla="*/ 6124 w 7873"/>
                              <a:gd name="T79" fmla="*/ 2 h 7968"/>
                              <a:gd name="T80" fmla="*/ 6108 w 7873"/>
                              <a:gd name="T81" fmla="*/ 0 h 7968"/>
                              <a:gd name="T82" fmla="*/ 6092 w 7873"/>
                              <a:gd name="T83" fmla="*/ 4 h 7968"/>
                              <a:gd name="T84" fmla="*/ 5488 w 7873"/>
                              <a:gd name="T85" fmla="*/ 611 h 7968"/>
                              <a:gd name="T86" fmla="*/ 5477 w 7873"/>
                              <a:gd name="T87" fmla="*/ 642 h 7968"/>
                              <a:gd name="T88" fmla="*/ 5481 w 7873"/>
                              <a:gd name="T89" fmla="*/ 682 h 7968"/>
                              <a:gd name="T90" fmla="*/ 5508 w 7873"/>
                              <a:gd name="T91" fmla="*/ 730 h 7968"/>
                              <a:gd name="T92" fmla="*/ 7109 w 7873"/>
                              <a:gd name="T93" fmla="*/ 2333 h 7968"/>
                              <a:gd name="T94" fmla="*/ 7159 w 7873"/>
                              <a:gd name="T95" fmla="*/ 2373 h 7968"/>
                              <a:gd name="T96" fmla="*/ 7203 w 7873"/>
                              <a:gd name="T97" fmla="*/ 2387 h 7968"/>
                              <a:gd name="T98" fmla="*/ 7240 w 7873"/>
                              <a:gd name="T99" fmla="*/ 2384 h 7968"/>
                              <a:gd name="T100" fmla="*/ 7266 w 7873"/>
                              <a:gd name="T101" fmla="*/ 2368 h 7968"/>
                              <a:gd name="T102" fmla="*/ 7868 w 7873"/>
                              <a:gd name="T103" fmla="*/ 1766 h 7968"/>
                              <a:gd name="T104" fmla="*/ 7872 w 7873"/>
                              <a:gd name="T105" fmla="*/ 1751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73" h="7968">
                                <a:moveTo>
                                  <a:pt x="7872" y="1751"/>
                                </a:moveTo>
                                <a:lnTo>
                                  <a:pt x="7872" y="1743"/>
                                </a:lnTo>
                                <a:lnTo>
                                  <a:pt x="7870" y="1733"/>
                                </a:lnTo>
                                <a:lnTo>
                                  <a:pt x="7865" y="1722"/>
                                </a:lnTo>
                                <a:lnTo>
                                  <a:pt x="7860" y="1714"/>
                                </a:lnTo>
                                <a:lnTo>
                                  <a:pt x="7855" y="1704"/>
                                </a:lnTo>
                                <a:lnTo>
                                  <a:pt x="7848" y="1694"/>
                                </a:lnTo>
                                <a:lnTo>
                                  <a:pt x="7840" y="1684"/>
                                </a:lnTo>
                                <a:lnTo>
                                  <a:pt x="7831" y="1674"/>
                                </a:lnTo>
                                <a:lnTo>
                                  <a:pt x="7822" y="1663"/>
                                </a:lnTo>
                                <a:lnTo>
                                  <a:pt x="7811" y="1652"/>
                                </a:lnTo>
                                <a:lnTo>
                                  <a:pt x="7800" y="1640"/>
                                </a:lnTo>
                                <a:lnTo>
                                  <a:pt x="7787" y="1627"/>
                                </a:lnTo>
                                <a:lnTo>
                                  <a:pt x="7774" y="1615"/>
                                </a:lnTo>
                                <a:lnTo>
                                  <a:pt x="7762" y="1605"/>
                                </a:lnTo>
                                <a:lnTo>
                                  <a:pt x="7751" y="1595"/>
                                </a:lnTo>
                                <a:lnTo>
                                  <a:pt x="7742" y="1588"/>
                                </a:lnTo>
                                <a:lnTo>
                                  <a:pt x="7732" y="1581"/>
                                </a:lnTo>
                                <a:lnTo>
                                  <a:pt x="7723" y="1576"/>
                                </a:lnTo>
                                <a:lnTo>
                                  <a:pt x="7715" y="1572"/>
                                </a:lnTo>
                                <a:lnTo>
                                  <a:pt x="7705" y="1568"/>
                                </a:lnTo>
                                <a:lnTo>
                                  <a:pt x="7696" y="1567"/>
                                </a:lnTo>
                                <a:lnTo>
                                  <a:pt x="7688" y="1566"/>
                                </a:lnTo>
                                <a:lnTo>
                                  <a:pt x="7679" y="1567"/>
                                </a:lnTo>
                                <a:lnTo>
                                  <a:pt x="7673" y="1570"/>
                                </a:lnTo>
                                <a:lnTo>
                                  <a:pt x="7175" y="2068"/>
                                </a:lnTo>
                                <a:lnTo>
                                  <a:pt x="6542" y="1435"/>
                                </a:lnTo>
                                <a:lnTo>
                                  <a:pt x="6732" y="1245"/>
                                </a:lnTo>
                                <a:lnTo>
                                  <a:pt x="6964" y="1013"/>
                                </a:lnTo>
                                <a:lnTo>
                                  <a:pt x="6967" y="1007"/>
                                </a:lnTo>
                                <a:lnTo>
                                  <a:pt x="6968" y="998"/>
                                </a:lnTo>
                                <a:lnTo>
                                  <a:pt x="6969" y="992"/>
                                </a:lnTo>
                                <a:lnTo>
                                  <a:pt x="6968" y="982"/>
                                </a:lnTo>
                                <a:lnTo>
                                  <a:pt x="6963" y="973"/>
                                </a:lnTo>
                                <a:lnTo>
                                  <a:pt x="6960" y="965"/>
                                </a:lnTo>
                                <a:lnTo>
                                  <a:pt x="6955" y="957"/>
                                </a:lnTo>
                                <a:lnTo>
                                  <a:pt x="6948" y="948"/>
                                </a:lnTo>
                                <a:lnTo>
                                  <a:pt x="6941" y="938"/>
                                </a:lnTo>
                                <a:lnTo>
                                  <a:pt x="6932" y="928"/>
                                </a:lnTo>
                                <a:lnTo>
                                  <a:pt x="6922" y="917"/>
                                </a:lnTo>
                                <a:lnTo>
                                  <a:pt x="6912" y="906"/>
                                </a:lnTo>
                                <a:lnTo>
                                  <a:pt x="6900" y="894"/>
                                </a:lnTo>
                                <a:lnTo>
                                  <a:pt x="6887" y="881"/>
                                </a:lnTo>
                                <a:lnTo>
                                  <a:pt x="6875" y="870"/>
                                </a:lnTo>
                                <a:lnTo>
                                  <a:pt x="6863" y="860"/>
                                </a:lnTo>
                                <a:lnTo>
                                  <a:pt x="6853" y="851"/>
                                </a:lnTo>
                                <a:lnTo>
                                  <a:pt x="6843" y="843"/>
                                </a:lnTo>
                                <a:lnTo>
                                  <a:pt x="6834" y="836"/>
                                </a:lnTo>
                                <a:lnTo>
                                  <a:pt x="6825" y="830"/>
                                </a:lnTo>
                                <a:lnTo>
                                  <a:pt x="6817" y="827"/>
                                </a:lnTo>
                                <a:lnTo>
                                  <a:pt x="6807" y="822"/>
                                </a:lnTo>
                                <a:lnTo>
                                  <a:pt x="6797" y="820"/>
                                </a:lnTo>
                                <a:lnTo>
                                  <a:pt x="6789" y="819"/>
                                </a:lnTo>
                                <a:lnTo>
                                  <a:pt x="6780" y="820"/>
                                </a:lnTo>
                                <a:lnTo>
                                  <a:pt x="6774" y="823"/>
                                </a:lnTo>
                                <a:lnTo>
                                  <a:pt x="6352" y="1245"/>
                                </a:lnTo>
                                <a:lnTo>
                                  <a:pt x="5797" y="690"/>
                                </a:lnTo>
                                <a:lnTo>
                                  <a:pt x="6288" y="199"/>
                                </a:lnTo>
                                <a:lnTo>
                                  <a:pt x="6292" y="193"/>
                                </a:lnTo>
                                <a:lnTo>
                                  <a:pt x="6292" y="184"/>
                                </a:lnTo>
                                <a:lnTo>
                                  <a:pt x="6292" y="176"/>
                                </a:lnTo>
                                <a:lnTo>
                                  <a:pt x="6289" y="168"/>
                                </a:lnTo>
                                <a:lnTo>
                                  <a:pt x="6284" y="157"/>
                                </a:lnTo>
                                <a:lnTo>
                                  <a:pt x="6280" y="149"/>
                                </a:lnTo>
                                <a:lnTo>
                                  <a:pt x="6275" y="140"/>
                                </a:lnTo>
                                <a:lnTo>
                                  <a:pt x="6268" y="130"/>
                                </a:lnTo>
                                <a:lnTo>
                                  <a:pt x="6261" y="120"/>
                                </a:lnTo>
                                <a:lnTo>
                                  <a:pt x="6252" y="110"/>
                                </a:lnTo>
                                <a:lnTo>
                                  <a:pt x="6242" y="99"/>
                                </a:lnTo>
                                <a:lnTo>
                                  <a:pt x="6232" y="88"/>
                                </a:lnTo>
                                <a:lnTo>
                                  <a:pt x="6220" y="76"/>
                                </a:lnTo>
                                <a:lnTo>
                                  <a:pt x="6207" y="63"/>
                                </a:lnTo>
                                <a:lnTo>
                                  <a:pt x="6194" y="51"/>
                                </a:lnTo>
                                <a:lnTo>
                                  <a:pt x="6182" y="40"/>
                                </a:lnTo>
                                <a:lnTo>
                                  <a:pt x="6172" y="31"/>
                                </a:lnTo>
                                <a:lnTo>
                                  <a:pt x="6162" y="24"/>
                                </a:lnTo>
                                <a:lnTo>
                                  <a:pt x="6152" y="18"/>
                                </a:lnTo>
                                <a:lnTo>
                                  <a:pt x="6143" y="12"/>
                                </a:lnTo>
                                <a:lnTo>
                                  <a:pt x="6135" y="8"/>
                                </a:lnTo>
                                <a:lnTo>
                                  <a:pt x="6124" y="2"/>
                                </a:lnTo>
                                <a:lnTo>
                                  <a:pt x="6116" y="0"/>
                                </a:lnTo>
                                <a:lnTo>
                                  <a:pt x="6108" y="0"/>
                                </a:lnTo>
                                <a:lnTo>
                                  <a:pt x="6099" y="0"/>
                                </a:lnTo>
                                <a:lnTo>
                                  <a:pt x="6092" y="4"/>
                                </a:lnTo>
                                <a:lnTo>
                                  <a:pt x="5498" y="599"/>
                                </a:lnTo>
                                <a:lnTo>
                                  <a:pt x="5488" y="611"/>
                                </a:lnTo>
                                <a:lnTo>
                                  <a:pt x="5481" y="625"/>
                                </a:lnTo>
                                <a:lnTo>
                                  <a:pt x="5477" y="642"/>
                                </a:lnTo>
                                <a:lnTo>
                                  <a:pt x="5477" y="661"/>
                                </a:lnTo>
                                <a:lnTo>
                                  <a:pt x="5481" y="682"/>
                                </a:lnTo>
                                <a:lnTo>
                                  <a:pt x="5492" y="705"/>
                                </a:lnTo>
                                <a:lnTo>
                                  <a:pt x="5508" y="730"/>
                                </a:lnTo>
                                <a:lnTo>
                                  <a:pt x="5532" y="756"/>
                                </a:lnTo>
                                <a:lnTo>
                                  <a:pt x="7109" y="2333"/>
                                </a:lnTo>
                                <a:lnTo>
                                  <a:pt x="7135" y="2357"/>
                                </a:lnTo>
                                <a:lnTo>
                                  <a:pt x="7159" y="2373"/>
                                </a:lnTo>
                                <a:lnTo>
                                  <a:pt x="7182" y="2383"/>
                                </a:lnTo>
                                <a:lnTo>
                                  <a:pt x="7203" y="2387"/>
                                </a:lnTo>
                                <a:lnTo>
                                  <a:pt x="7223" y="2387"/>
                                </a:lnTo>
                                <a:lnTo>
                                  <a:pt x="7240" y="2384"/>
                                </a:lnTo>
                                <a:lnTo>
                                  <a:pt x="7254" y="2377"/>
                                </a:lnTo>
                                <a:lnTo>
                                  <a:pt x="7266" y="2368"/>
                                </a:lnTo>
                                <a:lnTo>
                                  <a:pt x="7565" y="2068"/>
                                </a:lnTo>
                                <a:lnTo>
                                  <a:pt x="7868" y="1766"/>
                                </a:lnTo>
                                <a:lnTo>
                                  <a:pt x="7872" y="1760"/>
                                </a:lnTo>
                                <a:lnTo>
                                  <a:pt x="7872"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7CA1D" id="Group 40" o:spid="_x0000_s1026" style="position:absolute;margin-left:101.55pt;margin-top:28.95pt;width:393.65pt;height:398.4pt;z-index:-251669504;mso-position-horizontal-relative:page" coordorigin="2031,579" coordsize="7873,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" o:allowincell="f">
                <v:shape id="Freeform 41" o:spid="_x0000_s1027" style="position:absolute;left:2031;top:57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" path="m2072,7404r-1,-62l2061,7280r-15,-64l2024,7153r-28,-65l1960,7025r-44,-64l1866,6899r-1,-1l1806,6835r-52,-49l1702,6743r-52,-37l1601,6677r-2,-1l1549,6652r-50,-19l1449,6618r-48,-11l1353,6600r-48,-3l1258,6597r-47,3l1165,6604r-45,7l1075,6618r-44,9l901,6654r-43,8l816,6669r-42,5l733,6677r-40,l653,6675r-40,-6l573,6660r-39,-13l496,6630r-38,-23l420,6578r-37,-34l359,6518r-22,-26l317,6465r-17,-29l285,6407r-11,-29l265,6349r-6,-28l257,6292r1,-29l262,6234r8,-30l281,6175r16,-27l317,6121r24,-26l369,6068r30,-22l429,6027r32,-14l493,6002r30,-9l553,5985r28,-5l635,5973r24,-3l699,5966r15,-3l726,5959r7,-5l738,5949r1,-6l738,5935r-1,-7l735,5919r-8,-11l722,5900r-7,-9l708,5881r-8,-9l691,5861r-10,-11l670,5839r-25,-25l634,5803r-10,-9l614,5786r-8,-8l597,5772r-7,-7l583,5760r-8,-6l566,5749r-7,-4l553,5743r-26,-7l514,5736r-16,l478,5738r-24,3l429,5746r-25,6l377,5759r-27,9l324,5779r-27,12l271,5804r-27,15l219,5836r-24,18l173,5873r-22,20l113,5935r-33,43l53,6024r-22,49l15,6125,4,6176,,6229r1,55l9,6339r13,56l41,6451r26,56l100,6565r39,57l185,6679r52,55l291,6785r53,43l396,6864r50,30l497,6919r50,20l596,6954r49,12l693,6973r47,4l787,6978r47,-2l880,6972r45,-6l969,6958r45,-8l1186,6915r42,-7l1269,6903r40,-3l1349,6899r40,3l1428,6908r40,9l1507,6930r38,17l1583,6970r38,29l1659,7034r33,35l1720,7104r25,36l1766,7176r17,36l1796,7247r8,35l1809,7317r1,35l1807,7386r-6,33l1791,7452r-14,32l1759,7515r-22,29l1712,7572r-36,33l1639,7632r-38,23l1563,7672r-38,14l1488,7698r-35,10l1419,7715r-32,5l1358,7723r-27,2l1306,7727r-22,1l1266,7731r-13,5l1244,7742r-5,5l1236,7753r-1,6l1235,7767r3,9l1243,7787r5,8l1254,7804r7,10l1269,7824r10,11l1290,7848r13,14l1317,7877r21,19l1357,7913r17,14l1390,7938r15,9l1420,7955r15,5l1449,7964r15,2l1482,7967r21,-1l1528,7964r26,-4l1582,7955r30,-7l1643,7939r33,-11l1708,7915r34,-16l1775,7881r34,-21l1842,7836r32,-26l1906,7780r42,-46l1984,7686r30,-52l2039,7579r17,-57l2067,7464r5,-60e" fillcolor="silver" stroked="f">
                  <v:fill opacity="32896f"/>
                  <v:path arrowok="t" o:connecttype="custom" o:connectlocs="2046,7216;1916,6961;1754,6786;1599,6676;1401,6607;1211,6600;1031,6627;774,6674;613,6669;458,6607;337,6492;274,6378;258,6263;297,6148;399,6046;523,5993;659,5970;733,5954;737,5928;715,5891;681,5850;624,5794;590,5765;559,5745;498,5736;404,5752;297,5791;195,5854;80,5978;4,6176;22,6395;139,6622;344,6828;547,6939;740,6977;925,6966;1228,6908;1389,6902;1545,6947;1692,7069;1783,7212;1810,7352;1777,7484;1676,7605;1525,7686;1387,7720;1284,7728;1239,7747;1238,7776;1261,7814;1303,7862;1374,7927;1435,7960;1503,7966;1612,7948;1742,7899;1874,7810;2014,7634;2072,7404" o:connectangles="0,0,0,0,0,0,0,0,0,0,0,0,0,0,0,0,0,0,0,0,0,0,0,0,0,0,0,0,0,0,0,0,0,0,0,0,0,0,0,0,0,0,0,0,0,0,0,0,0,0,0,0,0,0,0,0,0,0,0"/>
                </v:shape>
                <v:shape id="Freeform 42" o:spid="_x0000_s1028" style="position:absolute;left:2031;top:57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" path="m3465,6165r-1,-9l3462,6147r-4,-9l3451,6129r-8,-9l3432,6111r-13,-9l3404,6092r-17,-12l3209,5974,2500,5553r,277l2067,6262,1817,5851,1484,5303r-84,-137l1400,5166r1,l1401,5165r1099,665l2500,5553,1847,5165,1327,4855r-13,-7l1302,4841r-12,-2l1278,4837r-9,2l1256,4843r-10,4l1236,4853r-10,6l1215,4868r-12,10l1191,4889r-14,14l1149,4931r-12,12l1126,4955r-9,11l1109,4976r-6,10l1098,4996r-4,9l1090,5018r-2,9l1091,5038r2,12l1098,5061r7,12l1161,5166r149,250l1785,6217r96,161l2290,7065r41,68l2342,7151r10,15l2362,7179r9,10l2380,7198r9,6l2398,7208r9,3l2415,7211r10,-1l2434,7206r11,-6l2456,7191r11,-10l2480,7170r13,-13l2506,7144r11,-12l2526,7120r9,-10l2544,7098r6,-11l2551,7075r2,-10l2554,7056r-5,-10l2547,7038r-4,-10l2537,7018r-81,-132l2254,6557r-41,-66l2442,6262r289,-288l3268,6298r11,5l3289,6307r16,5l3313,6312r10,-3l3333,6307r11,-6l3358,6290r10,-9l3379,6271r13,-13l3406,6244r14,-15l3432,6216r11,-12l3452,6193r6,-9l3462,6174r3,-9e" fillcolor="silver" stroked="f">
                  <v:fill opacity="32896f"/>
                  <v:path arrowok="t" o:connecttype="custom" o:connectlocs="3464,6156;3458,6138;3443,6120;3419,6102;3387,6080;2500,5553;2067,6262;1484,5303;1400,5166;1401,5165;2500,5553;1327,4855;1302,4841;1278,4837;1256,4843;1236,4853;1215,4868;1191,4889;1149,4931;1126,4955;1109,4976;1098,4996;1090,5018;1091,5038;1098,5061;1161,5166;1785,6217;2290,7065;2342,7151;2362,7179;2380,7198;2398,7208;2415,7211;2434,7206;2456,7191;2480,7170;2506,7144;2526,7120;2544,7098;2551,7075;2554,7056;2547,7038;2537,7018;2254,6557;2442,6262;3268,6298;3289,6307;3313,6312;3333,6307;3358,6290;3379,6271;3406,6244;3432,6216;3452,6193;3462,6174" o:connectangles="0,0,0,0,0,0,0,0,0,0,0,0,0,0,0,0,0,0,0,0,0,0,0,0,0,0,0,0,0,0,0,0,0,0,0,0,0,0,0,0,0,0,0,0,0,0,0,0,0,0,0,0,0,0,0"/>
                </v:shape>
                <v:shape id="Freeform 43" o:spid="_x0000_s1029" style="position:absolute;left:2031;top:57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" path="m5012,4600r-2,-9l5007,4583r-6,-8l3619,3193,3368,2942r-14,-14l3340,2916r-14,-9l3313,2898r-13,-5l3288,2888r-12,-4l3265,2881r-11,-1l3243,2880r-10,1l3223,2884r-9,4l3205,2893r-8,7l3189,2907r-106,106l3072,3025r-10,13l3054,3050r-7,13l3043,3077r-3,14l3038,3106r,15l3040,3138r4,19l3049,3175r8,21l3065,3217r11,23l3089,3263r14,26l3143,3360r158,286l3613,4215r199,363l3856,4658r52,94l4010,4935r-5,5l3507,4658,2719,4214,2346,4002r-22,-12l2303,3980r-20,-8l2264,3965r-18,-5l2227,3957r-18,-2l2191,3956r-17,3l2158,3964r-16,7l2126,3979r-15,11l2095,4002r-16,15l1978,4118r-12,15l1959,4150r-4,19l1955,4191r5,23l1960,4215r12,25l1990,4266r26,28l3649,5927r8,6l3665,5936r7,4l3680,5940r10,-4l3700,5934r11,-6l3725,5920r9,-7l3744,5905r11,-10l3767,5884r11,-13l3789,5860r9,-11l3805,5840r8,-14l3818,5816r3,-11l3825,5796r,-9l3823,5778r-3,-8l3814,5762,2267,4215r,-1l2268,4214r,l3040,4658r1194,684l4241,5347r8,2l4257,5350r7,1l4273,5350r9,-4l4293,5343r11,-5l4315,5330r8,-6l4332,5316r10,-8l4352,5298r9,-9l4370,5280r7,-8l4384,5263r8,-10l4398,5242r2,-11l4404,5222r1,-9l4405,5205r-2,-7l4401,5189r-5,-8l4260,4940,4155,4752r-53,-94l4058,4577,3856,4214,3486,3549,3327,3266r-40,-71l3289,3193,4829,4734r7,7l4844,4746r16,6l4868,4752r10,-4l4888,4746r11,-6l4912,4732r10,-7l4932,4716r11,-9l4955,4696r11,-12l4976,4672r9,-10l4992,4653r8,-14l5005,4629r3,-11l5012,4609r,-9e" fillcolor="silver" stroked="f">
                  <v:fill opacity="32896f"/>
                  <v:path arrowok="t" o:connecttype="custom" o:connectlocs="5007,4583;3368,2942;3326,2907;3288,2888;3254,2880;3223,2884;3197,2900;3072,3025;3047,3063;3038,3106;3044,3157;3065,3217;3103,3289;3613,4215;3908,4752;3507,4658;2324,3990;2264,3965;2209,3955;2158,3964;2111,3990;1978,4118;1955,4169;1960,4215;2016,4294;3665,5936;3690,5936;3725,5920;3755,5895;3789,5860;3813,5826;3825,5796;3820,5770;2267,4214;3040,4658;4249,5349;4273,5350;4304,5338;4332,5316;4361,5289;4384,5263;4400,5231;4405,5205;4396,5181;4102,4658;3486,3549;3289,3193;4844,4746;4878,4748;4912,4732;4943,4707;4976,4672;5000,4639;5012,4609" o:connectangles="0,0,0,0,0,0,0,0,0,0,0,0,0,0,0,0,0,0,0,0,0,0,0,0,0,0,0,0,0,0,0,0,0,0,0,0,0,0,0,0,0,0,0,0,0,0,0,0,0,0,0,0,0,0"/>
                </v:shape>
                <v:shape id="Freeform 44" o:spid="_x0000_s1030" style="position:absolute;left:2031;top:57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" path="m5508,4104r-2,-9l5503,4087r-6,-8l5490,4072,4853,3436r142,-142l5042,3243r6,-7l5092,3177r35,-61l5153,3054r16,-62l5180,2928r2,-64l5177,2798r-14,-67l5144,2664r-27,-67l5082,2529r-41,-69l4992,2393r-55,-68l4920,2307r,556l4916,2903r-9,39l4892,2980r-21,38l4844,3056r-34,38l4661,3243,4281,2863,3951,2533r153,-152l4126,2360r23,-20l4174,2320r27,-17l4230,2287r31,-12l4296,2266r37,-5l4373,2261r43,7l4462,2280r49,19l4561,2325r51,34l4665,2401r54,51l4757,2492r34,40l4821,2573r27,42l4871,2658r19,42l4904,2742r9,40l4919,2823r1,40l4920,2307r-44,-46l4874,2259r-50,-48l4773,2168r-50,-39l4672,2095r-51,-29l4570,2042r-50,-20l4470,2006r-50,-11l4371,1988r-48,-2l4275,1988r-46,6l4187,2004r-39,13l4113,2032r-31,18l4054,2067r-26,17l4005,2099r-20,17l3964,2134r-20,19l3923,2173r-88,88l3771,2325r-114,114l3647,2453r-8,16l3635,2487r,21l3640,2530r11,23l3669,2579r24,27l5332,4245r8,5l5348,4253r8,3l5364,4256r10,-4l5385,4249r11,-6l5409,4236r10,-8l5429,4220r11,-10l5451,4199r12,-12l5473,4176r9,-11l5489,4156r8,-14l5502,4132r2,-11l5507,4113r1,-9e" fillcolor="silver" stroked="f">
                  <v:fill opacity="32896f"/>
                  <v:path arrowok="t" o:connecttype="custom" o:connectlocs="5506,4095;5497,4079;4853,3436;5042,3243;5092,3177;5153,3054;5180,2928;5177,2798;5144,2664;5082,2529;4992,2393;4920,2307;4916,2903;4892,2980;4844,3056;4661,3243;3951,2533;4126,2360;4174,2320;4230,2287;4296,2266;4373,2261;4462,2280;4561,2325;4665,2401;4757,2492;4821,2573;4871,2658;4904,2742;4919,2823;4920,2307;4874,2259;4773,2168;4672,2095;4570,2042;4470,2006;4371,1988;4275,1988;4187,2004;4113,2032;4054,2067;4005,2099;3964,2134;3923,2173;3771,2325;3647,2453;3635,2487;3640,2530;3669,2579;5332,4245;5348,4253;5364,4256;5385,4249;5409,4236;5429,4220;5451,4199;5473,4176;5489,4156;5502,4132;5507,4113" o:connectangles="0,0,0,0,0,0,0,0,0,0,0,0,0,0,0,0,0,0,0,0,0,0,0,0,0,0,0,0,0,0,0,0,0,0,0,0,0,0,0,0,0,0,0,0,0,0,0,0,0,0,0,0,0,0,0,0,0,0,0,0"/>
                </v:shape>
                <v:shape id="Freeform 45" o:spid="_x0000_s1031" style="position:absolute;left:2031;top:57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" path="m6997,2623r,-8l6995,2606r-6,-13l6984,2585r-6,-10l6971,2566r-8,-10l6954,2546r-10,-12l6932,2522r-12,-13l6907,2496r-13,-12l6882,2474r-11,-9l6862,2456r-10,-7l6843,2444r-9,-5l6825,2435r-11,-3l6806,2432r-9,l6791,2436r-452,451l4803,1351r-8,-6l4786,1343r-8,-3l4770,1340r-11,2l4750,1346r-10,6l4726,1359r-9,8l4706,1375r-11,10l4683,1397r-11,11l4662,1419r-8,10l4646,1439r-7,13l4633,1464r-4,9l4626,1484r,8l4629,1500r3,9l4637,1516r7,7l6282,3161r26,23l6332,3201r23,10l6376,3215r19,l6412,3211r15,-7l6439,3195r307,-308l6994,2639r3,-7l6997,2623e" fillcolor="silver" stroked="f">
                  <v:fill opacity="32896f"/>
                  <v:path arrowok="t" o:connecttype="custom" o:connectlocs="6997,2615;6989,2593;6978,2575;6963,2556;6944,2534;6920,2509;6894,2484;6871,2465;6852,2449;6834,2439;6814,2432;6797,2432;6339,2887;4795,1345;4778,1340;4759,1342;4740,1352;4717,1367;4695,1385;4672,1408;4654,1429;4639,1452;4629,1473;4626,1492;4632,1509;4644,1523;6308,3184;6355,3211;6395,3215;6427,3204;6746,2887;6997,2632" o:connectangles="0,0,0,0,0,0,0,0,0,0,0,0,0,0,0,0,0,0,0,0,0,0,0,0,0,0,0,0,0,0,0,0"/>
                </v:shape>
                <v:shape id="Freeform 46" o:spid="_x0000_s1032" style="position:absolute;left:2031;top:57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" path="m7872,1751r,-8l7870,1733r-5,-11l7860,1714r-5,-10l7848,1694r-8,-10l7831,1674r-9,-11l7811,1652r-11,-12l7787,1627r-13,-12l7762,1605r-11,-10l7742,1588r-10,-7l7723,1576r-8,-4l7705,1568r-9,-1l7688,1566r-9,1l7673,1570r-498,498l6542,1435r190,-190l6964,1013r3,-6l6968,998r1,-6l6968,982r-5,-9l6960,965r-5,-8l6948,948r-7,-10l6932,928r-10,-11l6912,906r-12,-12l6887,881r-12,-11l6863,860r-10,-9l6843,843r-9,-7l6825,830r-8,-3l6807,822r-10,-2l6789,819r-9,1l6774,823r-422,422l5797,690,6288,199r4,-6l6292,184r,-8l6289,168r-5,-11l6280,149r-5,-9l6268,130r-7,-10l6252,110,6242,99,6232,88,6220,76,6207,63,6194,51,6182,40r-10,-9l6162,24r-10,-6l6143,12r-8,-4l6124,2,6116,r-8,l6099,r-7,4l5498,599r-10,12l5481,625r-4,17l5477,661r4,21l5492,705r16,25l5532,756,7109,2333r26,24l7159,2373r23,10l7203,2387r20,l7240,2384r14,-7l7266,2368r299,-300l7868,1766r4,-6l7872,1751e" fillcolor="silver" stroked="f">
                  <v:fill opacity="32896f"/>
                  <v:path arrowok="t" o:connecttype="custom" o:connectlocs="7872,1743;7865,1722;7855,1704;7840,1684;7822,1663;7800,1640;7774,1615;7751,1595;7732,1581;7715,1572;7696,1567;7679,1567;7175,2068;6732,1245;6967,1007;6969,992;6963,973;6955,957;6941,938;6922,917;6900,894;6875,870;6853,851;6834,836;6817,827;6797,820;6780,820;6352,1245;6288,199;6292,184;6289,168;6280,149;6268,130;6252,110;6232,88;6207,63;6182,40;6162,24;6143,12;6124,2;6108,0;6092,4;5488,611;5477,642;5481,682;5508,730;7109,2333;7159,2373;7203,2387;7240,2384;7266,2368;7868,1766;7872,1751" o:connectangles="0,0,0,0,0,0,0,0,0,0,0,0,0,0,0,0,0,0,0,0,0,0,0,0,0,0,0,0,0,0,0,0,0,0,0,0,0,0,0,0,0,0,0,0,0,0,0,0,0,0,0,0,0"/>
                </v:shape>
                <w10:wrap anchorx="page"/>
              </v:group>
            </w:pict>
          </mc:Fallback>
        </mc:AlternateContent>
      </w:r>
      <w:r>
        <w:rPr>
          <w:b/>
          <w:bCs/>
          <w:sz w:val="20"/>
          <w:szCs w:val="20"/>
        </w:rPr>
        <w:t>Proof of Carriage of Insurance</w:t>
      </w:r>
      <w:r>
        <w:rPr>
          <w:sz w:val="20"/>
          <w:szCs w:val="20"/>
        </w:rPr>
        <w:t>. The Consultant shall not commence performing any portion of the Services until all required insurance has been obtained and certificates indicating the required coverage have been delivered in duplicate to the District and approved by the District. Consultant shall deliver updated certificates indicating the required coverages to the District every policy period. Certificates and insurance policies shall include the</w:t>
      </w:r>
      <w:r>
        <w:rPr>
          <w:spacing w:val="-1"/>
          <w:sz w:val="20"/>
          <w:szCs w:val="20"/>
        </w:rPr>
        <w:t xml:space="preserve"> </w:t>
      </w:r>
      <w:r>
        <w:rPr>
          <w:sz w:val="20"/>
          <w:szCs w:val="20"/>
        </w:rPr>
        <w:t>following:</w:t>
      </w:r>
    </w:p>
    <w:p w14:paraId="49D5B50B" w14:textId="77777777" w:rsidR="00B651FA" w:rsidRDefault="00B651FA">
      <w:pPr>
        <w:pStyle w:val="BodyText"/>
        <w:kinsoku w:val="0"/>
        <w:overflowPunct w:val="0"/>
        <w:spacing w:before="11"/>
        <w:rPr>
          <w:sz w:val="19"/>
          <w:szCs w:val="19"/>
        </w:rPr>
      </w:pPr>
    </w:p>
    <w:p w14:paraId="268F3EE4" w14:textId="77777777" w:rsidR="00B651FA" w:rsidRDefault="00FA4350">
      <w:pPr>
        <w:pStyle w:val="ListParagraph"/>
        <w:numPr>
          <w:ilvl w:val="2"/>
          <w:numId w:val="4"/>
        </w:numPr>
        <w:tabs>
          <w:tab w:val="left" w:pos="1993"/>
        </w:tabs>
        <w:kinsoku w:val="0"/>
        <w:overflowPunct w:val="0"/>
        <w:ind w:right="163" w:hanging="792"/>
        <w:rPr>
          <w:sz w:val="20"/>
          <w:szCs w:val="20"/>
        </w:rPr>
      </w:pPr>
      <w:r>
        <w:rPr>
          <w:sz w:val="20"/>
          <w:szCs w:val="20"/>
        </w:rPr>
        <w:t>A clause stating: “This policy shall not be canceled or reduced in required limits of liability or amounts of insurance until notice has been mailed to the District, stating date of cancellation or reduction. Date of cancellation or reduction shall not be less than thirty (30) days after date of mailing</w:t>
      </w:r>
      <w:r>
        <w:rPr>
          <w:spacing w:val="-12"/>
          <w:sz w:val="20"/>
          <w:szCs w:val="20"/>
        </w:rPr>
        <w:t xml:space="preserve"> </w:t>
      </w:r>
      <w:r>
        <w:rPr>
          <w:sz w:val="20"/>
          <w:szCs w:val="20"/>
        </w:rPr>
        <w:t>notice.”</w:t>
      </w:r>
    </w:p>
    <w:p w14:paraId="606C66C6" w14:textId="77777777" w:rsidR="00B651FA" w:rsidRDefault="00B651FA">
      <w:pPr>
        <w:pStyle w:val="BodyText"/>
        <w:kinsoku w:val="0"/>
        <w:overflowPunct w:val="0"/>
      </w:pPr>
    </w:p>
    <w:p w14:paraId="39AFB1BE" w14:textId="77777777" w:rsidR="00B651FA" w:rsidRDefault="00FA4350">
      <w:pPr>
        <w:pStyle w:val="ListParagraph"/>
        <w:numPr>
          <w:ilvl w:val="2"/>
          <w:numId w:val="4"/>
        </w:numPr>
        <w:tabs>
          <w:tab w:val="left" w:pos="1993"/>
        </w:tabs>
        <w:kinsoku w:val="0"/>
        <w:overflowPunct w:val="0"/>
        <w:ind w:right="170" w:hanging="792"/>
        <w:rPr>
          <w:sz w:val="20"/>
          <w:szCs w:val="20"/>
        </w:rPr>
      </w:pPr>
      <w:r>
        <w:rPr>
          <w:sz w:val="20"/>
          <w:szCs w:val="20"/>
        </w:rPr>
        <w:t>Language stating in particular those insured, extent of insurance, location and operation to which insurance applies, expiration date, to whom cancellation and reduction notice will be sent, and length of notice</w:t>
      </w:r>
      <w:r>
        <w:rPr>
          <w:spacing w:val="-8"/>
          <w:sz w:val="20"/>
          <w:szCs w:val="20"/>
        </w:rPr>
        <w:t xml:space="preserve"> </w:t>
      </w:r>
      <w:r>
        <w:rPr>
          <w:sz w:val="20"/>
          <w:szCs w:val="20"/>
        </w:rPr>
        <w:t>period.</w:t>
      </w:r>
    </w:p>
    <w:p w14:paraId="24428A83" w14:textId="77777777" w:rsidR="00B651FA" w:rsidRDefault="00B651FA">
      <w:pPr>
        <w:pStyle w:val="BodyText"/>
        <w:kinsoku w:val="0"/>
        <w:overflowPunct w:val="0"/>
      </w:pPr>
    </w:p>
    <w:p w14:paraId="27C877D1" w14:textId="77777777" w:rsidR="00B651FA" w:rsidRDefault="00FA4350">
      <w:pPr>
        <w:pStyle w:val="ListParagraph"/>
        <w:numPr>
          <w:ilvl w:val="2"/>
          <w:numId w:val="4"/>
        </w:numPr>
        <w:tabs>
          <w:tab w:val="left" w:pos="1993"/>
        </w:tabs>
        <w:kinsoku w:val="0"/>
        <w:overflowPunct w:val="0"/>
        <w:ind w:right="166" w:hanging="792"/>
        <w:rPr>
          <w:sz w:val="20"/>
          <w:szCs w:val="20"/>
        </w:rPr>
      </w:pPr>
      <w:r>
        <w:rPr>
          <w:sz w:val="20"/>
          <w:szCs w:val="20"/>
        </w:rPr>
        <w:t>An endorsement stating that the District and its Board of Trustees, agents, representatives, employees, trustees, officers, consultants, and volunteers are named additional insured under all policies except Workers’ Compensation Insurance, Professional Liability, and Employers’ Liability Insurance. An endorsement</w:t>
      </w:r>
      <w:r>
        <w:rPr>
          <w:spacing w:val="-10"/>
          <w:sz w:val="20"/>
          <w:szCs w:val="20"/>
        </w:rPr>
        <w:t xml:space="preserve"> </w:t>
      </w:r>
      <w:r>
        <w:rPr>
          <w:sz w:val="20"/>
          <w:szCs w:val="20"/>
        </w:rPr>
        <w:t>shall</w:t>
      </w:r>
      <w:r>
        <w:rPr>
          <w:spacing w:val="-8"/>
          <w:sz w:val="20"/>
          <w:szCs w:val="20"/>
        </w:rPr>
        <w:t xml:space="preserve"> </w:t>
      </w:r>
      <w:r>
        <w:rPr>
          <w:sz w:val="20"/>
          <w:szCs w:val="20"/>
        </w:rPr>
        <w:t>also</w:t>
      </w:r>
      <w:r>
        <w:rPr>
          <w:spacing w:val="-12"/>
          <w:sz w:val="20"/>
          <w:szCs w:val="20"/>
        </w:rPr>
        <w:t xml:space="preserve"> </w:t>
      </w:r>
      <w:r>
        <w:rPr>
          <w:sz w:val="20"/>
          <w:szCs w:val="20"/>
        </w:rPr>
        <w:t>state</w:t>
      </w:r>
      <w:r>
        <w:rPr>
          <w:spacing w:val="-9"/>
          <w:sz w:val="20"/>
          <w:szCs w:val="20"/>
        </w:rPr>
        <w:t xml:space="preserve"> </w:t>
      </w:r>
      <w:r>
        <w:rPr>
          <w:sz w:val="20"/>
          <w:szCs w:val="20"/>
        </w:rPr>
        <w:t>that</w:t>
      </w:r>
      <w:r>
        <w:rPr>
          <w:spacing w:val="-10"/>
          <w:sz w:val="20"/>
          <w:szCs w:val="20"/>
        </w:rPr>
        <w:t xml:space="preserve"> </w:t>
      </w:r>
      <w:r>
        <w:rPr>
          <w:sz w:val="20"/>
          <w:szCs w:val="20"/>
        </w:rPr>
        <w:t>Consultant’s</w:t>
      </w:r>
      <w:r>
        <w:rPr>
          <w:spacing w:val="-11"/>
          <w:sz w:val="20"/>
          <w:szCs w:val="20"/>
        </w:rPr>
        <w:t xml:space="preserve"> </w:t>
      </w:r>
      <w:r>
        <w:rPr>
          <w:sz w:val="20"/>
          <w:szCs w:val="20"/>
        </w:rPr>
        <w:t>insurance</w:t>
      </w:r>
      <w:r>
        <w:rPr>
          <w:spacing w:val="-10"/>
          <w:sz w:val="20"/>
          <w:szCs w:val="20"/>
        </w:rPr>
        <w:t xml:space="preserve"> </w:t>
      </w:r>
      <w:r>
        <w:rPr>
          <w:sz w:val="20"/>
          <w:szCs w:val="20"/>
        </w:rPr>
        <w:t>policies</w:t>
      </w:r>
      <w:r>
        <w:rPr>
          <w:spacing w:val="-9"/>
          <w:sz w:val="20"/>
          <w:szCs w:val="20"/>
        </w:rPr>
        <w:t xml:space="preserve"> </w:t>
      </w:r>
      <w:r>
        <w:rPr>
          <w:sz w:val="20"/>
          <w:szCs w:val="20"/>
        </w:rPr>
        <w:t>shall</w:t>
      </w:r>
      <w:r>
        <w:rPr>
          <w:spacing w:val="-11"/>
          <w:sz w:val="20"/>
          <w:szCs w:val="20"/>
        </w:rPr>
        <w:t xml:space="preserve"> </w:t>
      </w:r>
      <w:r>
        <w:rPr>
          <w:sz w:val="20"/>
          <w:szCs w:val="20"/>
        </w:rPr>
        <w:t>be</w:t>
      </w:r>
      <w:r>
        <w:rPr>
          <w:spacing w:val="-10"/>
          <w:sz w:val="20"/>
          <w:szCs w:val="20"/>
        </w:rPr>
        <w:t xml:space="preserve"> </w:t>
      </w:r>
      <w:r>
        <w:rPr>
          <w:sz w:val="20"/>
          <w:szCs w:val="20"/>
        </w:rPr>
        <w:t>primary to any insurance or self-insurance maintained by District. An endorsement shall also state that there shall be a waiver of any</w:t>
      </w:r>
      <w:r>
        <w:rPr>
          <w:spacing w:val="-4"/>
          <w:sz w:val="20"/>
          <w:szCs w:val="20"/>
        </w:rPr>
        <w:t xml:space="preserve"> </w:t>
      </w:r>
      <w:r>
        <w:rPr>
          <w:sz w:val="20"/>
          <w:szCs w:val="20"/>
        </w:rPr>
        <w:t>subrogation.</w:t>
      </w:r>
    </w:p>
    <w:p w14:paraId="50A9578E" w14:textId="77777777" w:rsidR="00B651FA" w:rsidRDefault="00B651FA">
      <w:pPr>
        <w:pStyle w:val="BodyText"/>
        <w:kinsoku w:val="0"/>
        <w:overflowPunct w:val="0"/>
        <w:spacing w:before="1"/>
      </w:pPr>
    </w:p>
    <w:p w14:paraId="0B90B922" w14:textId="77777777" w:rsidR="00B651FA" w:rsidRDefault="00FA4350">
      <w:pPr>
        <w:pStyle w:val="ListParagraph"/>
        <w:numPr>
          <w:ilvl w:val="2"/>
          <w:numId w:val="4"/>
        </w:numPr>
        <w:tabs>
          <w:tab w:val="left" w:pos="810"/>
        </w:tabs>
        <w:kinsoku w:val="0"/>
        <w:overflowPunct w:val="0"/>
        <w:spacing w:line="243" w:lineRule="exact"/>
        <w:ind w:right="169" w:hanging="1993"/>
        <w:jc w:val="right"/>
        <w:rPr>
          <w:sz w:val="20"/>
          <w:szCs w:val="20"/>
        </w:rPr>
      </w:pPr>
      <w:r>
        <w:rPr>
          <w:sz w:val="20"/>
          <w:szCs w:val="20"/>
        </w:rPr>
        <w:t>All</w:t>
      </w:r>
      <w:r>
        <w:rPr>
          <w:spacing w:val="19"/>
          <w:sz w:val="20"/>
          <w:szCs w:val="20"/>
        </w:rPr>
        <w:t xml:space="preserve"> </w:t>
      </w:r>
      <w:r>
        <w:rPr>
          <w:sz w:val="20"/>
          <w:szCs w:val="20"/>
        </w:rPr>
        <w:t>policies</w:t>
      </w:r>
      <w:r>
        <w:rPr>
          <w:spacing w:val="19"/>
          <w:sz w:val="20"/>
          <w:szCs w:val="20"/>
        </w:rPr>
        <w:t xml:space="preserve"> </w:t>
      </w:r>
      <w:r>
        <w:rPr>
          <w:sz w:val="20"/>
          <w:szCs w:val="20"/>
        </w:rPr>
        <w:t>except</w:t>
      </w:r>
      <w:r>
        <w:rPr>
          <w:spacing w:val="19"/>
          <w:sz w:val="20"/>
          <w:szCs w:val="20"/>
        </w:rPr>
        <w:t xml:space="preserve"> </w:t>
      </w:r>
      <w:r>
        <w:rPr>
          <w:sz w:val="20"/>
          <w:szCs w:val="20"/>
        </w:rPr>
        <w:t>the</w:t>
      </w:r>
      <w:r>
        <w:rPr>
          <w:spacing w:val="18"/>
          <w:sz w:val="20"/>
          <w:szCs w:val="20"/>
        </w:rPr>
        <w:t xml:space="preserve"> </w:t>
      </w:r>
      <w:r>
        <w:rPr>
          <w:sz w:val="20"/>
          <w:szCs w:val="20"/>
        </w:rPr>
        <w:t>Professional</w:t>
      </w:r>
      <w:r>
        <w:rPr>
          <w:spacing w:val="18"/>
          <w:sz w:val="20"/>
          <w:szCs w:val="20"/>
        </w:rPr>
        <w:t xml:space="preserve"> </w:t>
      </w:r>
      <w:r>
        <w:rPr>
          <w:sz w:val="20"/>
          <w:szCs w:val="20"/>
        </w:rPr>
        <w:t>Liability,</w:t>
      </w:r>
      <w:r>
        <w:rPr>
          <w:spacing w:val="19"/>
          <w:sz w:val="20"/>
          <w:szCs w:val="20"/>
        </w:rPr>
        <w:t xml:space="preserve"> </w:t>
      </w:r>
      <w:r>
        <w:rPr>
          <w:sz w:val="20"/>
          <w:szCs w:val="20"/>
        </w:rPr>
        <w:t>Workers’</w:t>
      </w:r>
      <w:r>
        <w:rPr>
          <w:spacing w:val="17"/>
          <w:sz w:val="20"/>
          <w:szCs w:val="20"/>
        </w:rPr>
        <w:t xml:space="preserve"> </w:t>
      </w:r>
      <w:r>
        <w:rPr>
          <w:sz w:val="20"/>
          <w:szCs w:val="20"/>
        </w:rPr>
        <w:t>Compensation</w:t>
      </w:r>
      <w:r>
        <w:rPr>
          <w:spacing w:val="18"/>
          <w:sz w:val="20"/>
          <w:szCs w:val="20"/>
        </w:rPr>
        <w:t xml:space="preserve"> </w:t>
      </w:r>
      <w:r>
        <w:rPr>
          <w:sz w:val="20"/>
          <w:szCs w:val="20"/>
        </w:rPr>
        <w:t>Insurance,</w:t>
      </w:r>
    </w:p>
    <w:p w14:paraId="4A1AF8F6" w14:textId="77777777" w:rsidR="00B651FA" w:rsidRDefault="00FA4350">
      <w:pPr>
        <w:pStyle w:val="BodyText"/>
        <w:kinsoku w:val="0"/>
        <w:overflowPunct w:val="0"/>
        <w:spacing w:line="243" w:lineRule="exact"/>
        <w:ind w:right="169"/>
        <w:jc w:val="right"/>
      </w:pPr>
      <w:r>
        <w:t>and</w:t>
      </w:r>
      <w:r>
        <w:rPr>
          <w:spacing w:val="-18"/>
        </w:rPr>
        <w:t xml:space="preserve"> </w:t>
      </w:r>
      <w:r>
        <w:t>Employer’s</w:t>
      </w:r>
      <w:r>
        <w:rPr>
          <w:spacing w:val="-18"/>
        </w:rPr>
        <w:t xml:space="preserve"> </w:t>
      </w:r>
      <w:r>
        <w:t>Liability</w:t>
      </w:r>
      <w:r>
        <w:rPr>
          <w:spacing w:val="-17"/>
        </w:rPr>
        <w:t xml:space="preserve"> </w:t>
      </w:r>
      <w:r>
        <w:t>Insurance</w:t>
      </w:r>
      <w:r>
        <w:rPr>
          <w:spacing w:val="-18"/>
        </w:rPr>
        <w:t xml:space="preserve"> </w:t>
      </w:r>
      <w:r>
        <w:t>Policies</w:t>
      </w:r>
      <w:r>
        <w:rPr>
          <w:spacing w:val="-18"/>
        </w:rPr>
        <w:t xml:space="preserve"> </w:t>
      </w:r>
      <w:r>
        <w:t>shall</w:t>
      </w:r>
      <w:r>
        <w:rPr>
          <w:spacing w:val="-17"/>
        </w:rPr>
        <w:t xml:space="preserve"> </w:t>
      </w:r>
      <w:r>
        <w:t>be</w:t>
      </w:r>
      <w:r>
        <w:rPr>
          <w:spacing w:val="-17"/>
        </w:rPr>
        <w:t xml:space="preserve"> </w:t>
      </w:r>
      <w:r>
        <w:t>written</w:t>
      </w:r>
      <w:r>
        <w:rPr>
          <w:spacing w:val="-18"/>
        </w:rPr>
        <w:t xml:space="preserve"> </w:t>
      </w:r>
      <w:r>
        <w:t>on</w:t>
      </w:r>
      <w:r>
        <w:rPr>
          <w:spacing w:val="-16"/>
        </w:rPr>
        <w:t xml:space="preserve"> </w:t>
      </w:r>
      <w:r>
        <w:t>an</w:t>
      </w:r>
      <w:r>
        <w:rPr>
          <w:spacing w:val="-18"/>
        </w:rPr>
        <w:t xml:space="preserve"> </w:t>
      </w:r>
      <w:r>
        <w:t>occurrence</w:t>
      </w:r>
      <w:r>
        <w:rPr>
          <w:spacing w:val="-17"/>
        </w:rPr>
        <w:t xml:space="preserve"> </w:t>
      </w:r>
      <w:r>
        <w:t>form.</w:t>
      </w:r>
    </w:p>
    <w:p w14:paraId="07CDC445" w14:textId="77777777" w:rsidR="00B651FA" w:rsidRDefault="00B651FA">
      <w:pPr>
        <w:pStyle w:val="BodyText"/>
        <w:kinsoku w:val="0"/>
        <w:overflowPunct w:val="0"/>
        <w:spacing w:before="1"/>
      </w:pPr>
    </w:p>
    <w:p w14:paraId="7BEF48CE" w14:textId="77777777" w:rsidR="00B651FA" w:rsidRDefault="00FA4350">
      <w:pPr>
        <w:pStyle w:val="ListParagraph"/>
        <w:numPr>
          <w:ilvl w:val="1"/>
          <w:numId w:val="4"/>
        </w:numPr>
        <w:tabs>
          <w:tab w:val="left" w:pos="1201"/>
        </w:tabs>
        <w:kinsoku w:val="0"/>
        <w:overflowPunct w:val="0"/>
        <w:spacing w:line="243" w:lineRule="exact"/>
        <w:ind w:hanging="824"/>
        <w:jc w:val="left"/>
        <w:rPr>
          <w:sz w:val="20"/>
          <w:szCs w:val="20"/>
        </w:rPr>
      </w:pPr>
      <w:r>
        <w:rPr>
          <w:b/>
          <w:bCs/>
          <w:sz w:val="20"/>
          <w:szCs w:val="20"/>
        </w:rPr>
        <w:t>Acceptability of Insurers</w:t>
      </w:r>
      <w:r>
        <w:rPr>
          <w:sz w:val="20"/>
          <w:szCs w:val="20"/>
        </w:rPr>
        <w:t>. Insurance is to be placed with insurers with a current</w:t>
      </w:r>
      <w:r>
        <w:rPr>
          <w:spacing w:val="5"/>
          <w:sz w:val="20"/>
          <w:szCs w:val="20"/>
        </w:rPr>
        <w:t xml:space="preserve"> </w:t>
      </w:r>
      <w:r>
        <w:rPr>
          <w:sz w:val="20"/>
          <w:szCs w:val="20"/>
        </w:rPr>
        <w:t>A.M.</w:t>
      </w:r>
    </w:p>
    <w:p w14:paraId="25C8FA74" w14:textId="77777777" w:rsidR="00B651FA" w:rsidRDefault="00FA4350">
      <w:pPr>
        <w:pStyle w:val="BodyText"/>
        <w:kinsoku w:val="0"/>
        <w:overflowPunct w:val="0"/>
        <w:spacing w:line="243" w:lineRule="exact"/>
        <w:ind w:left="73"/>
        <w:jc w:val="center"/>
      </w:pPr>
      <w:r>
        <w:t>Best’s rating of no less than A: VII, unless otherwise acceptable to the District.</w:t>
      </w:r>
    </w:p>
    <w:p w14:paraId="2A3CF21C" w14:textId="77777777" w:rsidR="00B651FA" w:rsidRDefault="00B651FA">
      <w:pPr>
        <w:pStyle w:val="BodyText"/>
        <w:kinsoku w:val="0"/>
        <w:overflowPunct w:val="0"/>
      </w:pPr>
    </w:p>
    <w:p w14:paraId="7F20D7F6" w14:textId="77777777" w:rsidR="00B651FA" w:rsidRDefault="00FA4350">
      <w:pPr>
        <w:pStyle w:val="ListParagraph"/>
        <w:numPr>
          <w:ilvl w:val="0"/>
          <w:numId w:val="4"/>
        </w:numPr>
        <w:tabs>
          <w:tab w:val="left" w:pos="552"/>
        </w:tabs>
        <w:kinsoku w:val="0"/>
        <w:overflowPunct w:val="0"/>
        <w:ind w:left="551" w:right="166"/>
        <w:rPr>
          <w:sz w:val="20"/>
          <w:szCs w:val="20"/>
        </w:rPr>
      </w:pPr>
      <w:r>
        <w:rPr>
          <w:b/>
          <w:bCs/>
          <w:sz w:val="20"/>
          <w:szCs w:val="20"/>
        </w:rPr>
        <w:t xml:space="preserve">Tolling of District’s Claims. </w:t>
      </w:r>
      <w:r>
        <w:rPr>
          <w:sz w:val="20"/>
          <w:szCs w:val="20"/>
        </w:rPr>
        <w:t>Consultant agrees to toll all statutes of limitations for District’s assertion of claims against Consultant that arise out of, pertain to, or relate to contractors’ or subcontractors’ claims against District involving Consultant’s services under this Agreement, until the contractors’ or subcontractors’ claims are finally</w:t>
      </w:r>
      <w:r>
        <w:rPr>
          <w:spacing w:val="-5"/>
          <w:sz w:val="20"/>
          <w:szCs w:val="20"/>
        </w:rPr>
        <w:t xml:space="preserve"> </w:t>
      </w:r>
      <w:r>
        <w:rPr>
          <w:sz w:val="20"/>
          <w:szCs w:val="20"/>
        </w:rPr>
        <w:t>resolved.</w:t>
      </w:r>
    </w:p>
    <w:p w14:paraId="2A09F69F" w14:textId="77777777" w:rsidR="00B651FA" w:rsidRDefault="00B651FA">
      <w:pPr>
        <w:pStyle w:val="BodyText"/>
        <w:kinsoku w:val="0"/>
        <w:overflowPunct w:val="0"/>
      </w:pPr>
    </w:p>
    <w:p w14:paraId="5B470E26" w14:textId="77777777" w:rsidR="00B651FA" w:rsidRDefault="00FA4350">
      <w:pPr>
        <w:pStyle w:val="ListParagraph"/>
        <w:numPr>
          <w:ilvl w:val="0"/>
          <w:numId w:val="4"/>
        </w:numPr>
        <w:tabs>
          <w:tab w:val="left" w:pos="552"/>
        </w:tabs>
        <w:kinsoku w:val="0"/>
        <w:overflowPunct w:val="0"/>
        <w:ind w:left="551" w:right="165"/>
        <w:rPr>
          <w:sz w:val="20"/>
          <w:szCs w:val="20"/>
        </w:rPr>
      </w:pPr>
      <w:r>
        <w:rPr>
          <w:b/>
          <w:bCs/>
          <w:sz w:val="20"/>
          <w:szCs w:val="20"/>
        </w:rPr>
        <w:t>Compliance with Laws</w:t>
      </w:r>
      <w:r>
        <w:rPr>
          <w:sz w:val="20"/>
          <w:szCs w:val="20"/>
        </w:rPr>
        <w:t>. Consultant shall observe and comply with all rules and regulations</w:t>
      </w:r>
      <w:r>
        <w:rPr>
          <w:spacing w:val="-46"/>
          <w:sz w:val="20"/>
          <w:szCs w:val="20"/>
        </w:rPr>
        <w:t xml:space="preserve"> </w:t>
      </w:r>
      <w:r>
        <w:rPr>
          <w:sz w:val="20"/>
          <w:szCs w:val="20"/>
        </w:rPr>
        <w:t>of the governing board of the District and all federal, state, and local laws, ordinances and regulations.</w:t>
      </w:r>
      <w:r>
        <w:rPr>
          <w:spacing w:val="42"/>
          <w:sz w:val="20"/>
          <w:szCs w:val="20"/>
        </w:rPr>
        <w:t xml:space="preserve"> </w:t>
      </w:r>
      <w:r>
        <w:rPr>
          <w:sz w:val="20"/>
          <w:szCs w:val="20"/>
        </w:rPr>
        <w:t>Consultant</w:t>
      </w:r>
      <w:r>
        <w:rPr>
          <w:spacing w:val="-14"/>
          <w:sz w:val="20"/>
          <w:szCs w:val="20"/>
        </w:rPr>
        <w:t xml:space="preserve"> </w:t>
      </w:r>
      <w:r>
        <w:rPr>
          <w:sz w:val="20"/>
          <w:szCs w:val="20"/>
        </w:rPr>
        <w:t>shall</w:t>
      </w:r>
      <w:r>
        <w:rPr>
          <w:spacing w:val="-13"/>
          <w:sz w:val="20"/>
          <w:szCs w:val="20"/>
        </w:rPr>
        <w:t xml:space="preserve"> </w:t>
      </w:r>
      <w:r>
        <w:rPr>
          <w:sz w:val="20"/>
          <w:szCs w:val="20"/>
        </w:rPr>
        <w:t>give</w:t>
      </w:r>
      <w:r>
        <w:rPr>
          <w:spacing w:val="-14"/>
          <w:sz w:val="20"/>
          <w:szCs w:val="20"/>
        </w:rPr>
        <w:t xml:space="preserve"> </w:t>
      </w:r>
      <w:r>
        <w:rPr>
          <w:sz w:val="20"/>
          <w:szCs w:val="20"/>
        </w:rPr>
        <w:t>all</w:t>
      </w:r>
      <w:r>
        <w:rPr>
          <w:spacing w:val="-13"/>
          <w:sz w:val="20"/>
          <w:szCs w:val="20"/>
        </w:rPr>
        <w:t xml:space="preserve"> </w:t>
      </w:r>
      <w:r>
        <w:rPr>
          <w:sz w:val="20"/>
          <w:szCs w:val="20"/>
        </w:rPr>
        <w:t>notices</w:t>
      </w:r>
      <w:r>
        <w:rPr>
          <w:spacing w:val="-14"/>
          <w:sz w:val="20"/>
          <w:szCs w:val="20"/>
        </w:rPr>
        <w:t xml:space="preserve"> </w:t>
      </w:r>
      <w:r>
        <w:rPr>
          <w:sz w:val="20"/>
          <w:szCs w:val="20"/>
        </w:rPr>
        <w:t>required</w:t>
      </w:r>
      <w:r>
        <w:rPr>
          <w:spacing w:val="-14"/>
          <w:sz w:val="20"/>
          <w:szCs w:val="20"/>
        </w:rPr>
        <w:t xml:space="preserve"> </w:t>
      </w:r>
      <w:r>
        <w:rPr>
          <w:sz w:val="20"/>
          <w:szCs w:val="20"/>
        </w:rPr>
        <w:t>by</w:t>
      </w:r>
      <w:r>
        <w:rPr>
          <w:spacing w:val="-14"/>
          <w:sz w:val="20"/>
          <w:szCs w:val="20"/>
        </w:rPr>
        <w:t xml:space="preserve"> </w:t>
      </w:r>
      <w:r>
        <w:rPr>
          <w:sz w:val="20"/>
          <w:szCs w:val="20"/>
        </w:rPr>
        <w:t>any</w:t>
      </w:r>
      <w:r>
        <w:rPr>
          <w:spacing w:val="-14"/>
          <w:sz w:val="20"/>
          <w:szCs w:val="20"/>
        </w:rPr>
        <w:t xml:space="preserve"> </w:t>
      </w:r>
      <w:r>
        <w:rPr>
          <w:sz w:val="20"/>
          <w:szCs w:val="20"/>
        </w:rPr>
        <w:t>law,</w:t>
      </w:r>
      <w:r>
        <w:rPr>
          <w:spacing w:val="-14"/>
          <w:sz w:val="20"/>
          <w:szCs w:val="20"/>
        </w:rPr>
        <w:t xml:space="preserve"> </w:t>
      </w:r>
      <w:r>
        <w:rPr>
          <w:sz w:val="20"/>
          <w:szCs w:val="20"/>
        </w:rPr>
        <w:t>ordinance,</w:t>
      </w:r>
      <w:r>
        <w:rPr>
          <w:spacing w:val="-14"/>
          <w:sz w:val="20"/>
          <w:szCs w:val="20"/>
        </w:rPr>
        <w:t xml:space="preserve"> </w:t>
      </w:r>
      <w:r>
        <w:rPr>
          <w:sz w:val="20"/>
          <w:szCs w:val="20"/>
        </w:rPr>
        <w:t>rule</w:t>
      </w:r>
      <w:r>
        <w:rPr>
          <w:spacing w:val="-13"/>
          <w:sz w:val="20"/>
          <w:szCs w:val="20"/>
        </w:rPr>
        <w:t xml:space="preserve"> </w:t>
      </w:r>
      <w:r>
        <w:rPr>
          <w:sz w:val="20"/>
          <w:szCs w:val="20"/>
        </w:rPr>
        <w:t>and</w:t>
      </w:r>
      <w:r>
        <w:rPr>
          <w:spacing w:val="-14"/>
          <w:sz w:val="20"/>
          <w:szCs w:val="20"/>
        </w:rPr>
        <w:t xml:space="preserve"> </w:t>
      </w:r>
      <w:r>
        <w:rPr>
          <w:sz w:val="20"/>
          <w:szCs w:val="20"/>
        </w:rPr>
        <w:t>regulation bearing on conduct of the Services as indicated or specified. If Consultant observes that any of the Services required by this Contract is at variance with any such laws, ordinance, rules or regulations,</w:t>
      </w:r>
      <w:r>
        <w:rPr>
          <w:spacing w:val="-10"/>
          <w:sz w:val="20"/>
          <w:szCs w:val="20"/>
        </w:rPr>
        <w:t xml:space="preserve"> </w:t>
      </w:r>
      <w:r>
        <w:rPr>
          <w:sz w:val="20"/>
          <w:szCs w:val="20"/>
        </w:rPr>
        <w:t>Consultant</w:t>
      </w:r>
      <w:r>
        <w:rPr>
          <w:spacing w:val="-10"/>
          <w:sz w:val="20"/>
          <w:szCs w:val="20"/>
        </w:rPr>
        <w:t xml:space="preserve"> </w:t>
      </w:r>
      <w:r>
        <w:rPr>
          <w:sz w:val="20"/>
          <w:szCs w:val="20"/>
        </w:rPr>
        <w:t>shall</w:t>
      </w:r>
      <w:r>
        <w:rPr>
          <w:spacing w:val="-9"/>
          <w:sz w:val="20"/>
          <w:szCs w:val="20"/>
        </w:rPr>
        <w:t xml:space="preserve"> </w:t>
      </w:r>
      <w:r>
        <w:rPr>
          <w:sz w:val="20"/>
          <w:szCs w:val="20"/>
        </w:rPr>
        <w:t>notify</w:t>
      </w:r>
      <w:r>
        <w:rPr>
          <w:spacing w:val="-10"/>
          <w:sz w:val="20"/>
          <w:szCs w:val="20"/>
        </w:rPr>
        <w:t xml:space="preserve"> </w:t>
      </w:r>
      <w:r>
        <w:rPr>
          <w:sz w:val="20"/>
          <w:szCs w:val="20"/>
        </w:rPr>
        <w:t>the</w:t>
      </w:r>
      <w:r>
        <w:rPr>
          <w:spacing w:val="-9"/>
          <w:sz w:val="20"/>
          <w:szCs w:val="20"/>
        </w:rPr>
        <w:t xml:space="preserve"> </w:t>
      </w:r>
      <w:r>
        <w:rPr>
          <w:sz w:val="20"/>
          <w:szCs w:val="20"/>
        </w:rPr>
        <w:t>District,</w:t>
      </w:r>
      <w:r>
        <w:rPr>
          <w:spacing w:val="-11"/>
          <w:sz w:val="20"/>
          <w:szCs w:val="20"/>
        </w:rPr>
        <w:t xml:space="preserve"> </w:t>
      </w:r>
      <w:r>
        <w:rPr>
          <w:sz w:val="20"/>
          <w:szCs w:val="20"/>
        </w:rPr>
        <w:t>in</w:t>
      </w:r>
      <w:r>
        <w:rPr>
          <w:spacing w:val="-11"/>
          <w:sz w:val="20"/>
          <w:szCs w:val="20"/>
        </w:rPr>
        <w:t xml:space="preserve"> </w:t>
      </w:r>
      <w:r>
        <w:rPr>
          <w:sz w:val="20"/>
          <w:szCs w:val="20"/>
        </w:rPr>
        <w:t>writing,</w:t>
      </w:r>
      <w:r>
        <w:rPr>
          <w:spacing w:val="-10"/>
          <w:sz w:val="20"/>
          <w:szCs w:val="20"/>
        </w:rPr>
        <w:t xml:space="preserve"> </w:t>
      </w:r>
      <w:r>
        <w:rPr>
          <w:sz w:val="20"/>
          <w:szCs w:val="20"/>
        </w:rPr>
        <w:t>and,</w:t>
      </w:r>
      <w:r>
        <w:rPr>
          <w:spacing w:val="-9"/>
          <w:sz w:val="20"/>
          <w:szCs w:val="20"/>
        </w:rPr>
        <w:t xml:space="preserve"> </w:t>
      </w:r>
      <w:r>
        <w:rPr>
          <w:sz w:val="20"/>
          <w:szCs w:val="20"/>
        </w:rPr>
        <w:t>at</w:t>
      </w:r>
      <w:r>
        <w:rPr>
          <w:spacing w:val="-11"/>
          <w:sz w:val="20"/>
          <w:szCs w:val="20"/>
        </w:rPr>
        <w:t xml:space="preserve"> </w:t>
      </w:r>
      <w:r>
        <w:rPr>
          <w:sz w:val="20"/>
          <w:szCs w:val="20"/>
        </w:rPr>
        <w:t>the</w:t>
      </w:r>
      <w:r>
        <w:rPr>
          <w:spacing w:val="-11"/>
          <w:sz w:val="20"/>
          <w:szCs w:val="20"/>
        </w:rPr>
        <w:t xml:space="preserve"> </w:t>
      </w:r>
      <w:r>
        <w:rPr>
          <w:sz w:val="20"/>
          <w:szCs w:val="20"/>
        </w:rPr>
        <w:t>sole</w:t>
      </w:r>
      <w:r>
        <w:rPr>
          <w:spacing w:val="-10"/>
          <w:sz w:val="20"/>
          <w:szCs w:val="20"/>
        </w:rPr>
        <w:t xml:space="preserve"> </w:t>
      </w:r>
      <w:r>
        <w:rPr>
          <w:sz w:val="20"/>
          <w:szCs w:val="20"/>
        </w:rPr>
        <w:t>option</w:t>
      </w:r>
      <w:r>
        <w:rPr>
          <w:spacing w:val="-9"/>
          <w:sz w:val="20"/>
          <w:szCs w:val="20"/>
        </w:rPr>
        <w:t xml:space="preserve"> </w:t>
      </w:r>
      <w:r>
        <w:rPr>
          <w:sz w:val="20"/>
          <w:szCs w:val="20"/>
        </w:rPr>
        <w:t>of</w:t>
      </w:r>
      <w:r>
        <w:rPr>
          <w:spacing w:val="-10"/>
          <w:sz w:val="20"/>
          <w:szCs w:val="20"/>
        </w:rPr>
        <w:t xml:space="preserve"> </w:t>
      </w:r>
      <w:r>
        <w:rPr>
          <w:sz w:val="20"/>
          <w:szCs w:val="20"/>
        </w:rPr>
        <w:t>the</w:t>
      </w:r>
      <w:r>
        <w:rPr>
          <w:spacing w:val="-10"/>
          <w:sz w:val="20"/>
          <w:szCs w:val="20"/>
        </w:rPr>
        <w:t xml:space="preserve"> </w:t>
      </w:r>
      <w:r>
        <w:rPr>
          <w:sz w:val="20"/>
          <w:szCs w:val="20"/>
        </w:rPr>
        <w:t>District, any necessary changes to the scope of the Services shall be made and this Agreement shall be appropriately amended in writing, or this Agreement shall be terminated effective</w:t>
      </w:r>
      <w:r>
        <w:rPr>
          <w:spacing w:val="37"/>
          <w:sz w:val="20"/>
          <w:szCs w:val="20"/>
        </w:rPr>
        <w:t xml:space="preserve"> </w:t>
      </w:r>
      <w:r>
        <w:rPr>
          <w:sz w:val="20"/>
          <w:szCs w:val="20"/>
        </w:rPr>
        <w:t>upon Consultant’s receipt of a written termination notice from the District. If Consultant performs any Services that is in violation of any laws, ordinances, rules or regulations, without first notifying the District of the violation, Consultant shall bear all costs arising</w:t>
      </w:r>
      <w:r>
        <w:rPr>
          <w:spacing w:val="-13"/>
          <w:sz w:val="20"/>
          <w:szCs w:val="20"/>
        </w:rPr>
        <w:t xml:space="preserve"> </w:t>
      </w:r>
      <w:r>
        <w:rPr>
          <w:sz w:val="20"/>
          <w:szCs w:val="20"/>
        </w:rPr>
        <w:t>therefrom.</w:t>
      </w:r>
    </w:p>
    <w:p w14:paraId="4FF6A038" w14:textId="77777777" w:rsidR="00B651FA" w:rsidRDefault="00B651FA">
      <w:pPr>
        <w:pStyle w:val="ListParagraph"/>
        <w:numPr>
          <w:ilvl w:val="0"/>
          <w:numId w:val="4"/>
        </w:numPr>
        <w:tabs>
          <w:tab w:val="left" w:pos="552"/>
        </w:tabs>
        <w:kinsoku w:val="0"/>
        <w:overflowPunct w:val="0"/>
        <w:ind w:left="551" w:right="165"/>
        <w:rPr>
          <w:sz w:val="20"/>
          <w:szCs w:val="20"/>
        </w:rPr>
        <w:sectPr w:rsidR="00B651FA" w:rsidSect="00AC5976">
          <w:pgSz w:w="12240" w:h="15840"/>
          <w:pgMar w:top="1080" w:right="980" w:bottom="1100" w:left="960" w:header="0" w:footer="877" w:gutter="0"/>
          <w:cols w:space="720"/>
          <w:noEndnote/>
        </w:sectPr>
      </w:pPr>
    </w:p>
    <w:p w14:paraId="436D6B12" w14:textId="77777777" w:rsidR="00B651FA" w:rsidRDefault="00FA4350">
      <w:pPr>
        <w:pStyle w:val="ListParagraph"/>
        <w:numPr>
          <w:ilvl w:val="1"/>
          <w:numId w:val="4"/>
        </w:numPr>
        <w:tabs>
          <w:tab w:val="left" w:pos="1201"/>
        </w:tabs>
        <w:kinsoku w:val="0"/>
        <w:overflowPunct w:val="0"/>
        <w:spacing w:before="75"/>
        <w:ind w:right="164"/>
        <w:rPr>
          <w:sz w:val="20"/>
          <w:szCs w:val="20"/>
        </w:rPr>
      </w:pPr>
      <w:r>
        <w:rPr>
          <w:b/>
          <w:bCs/>
          <w:sz w:val="20"/>
          <w:szCs w:val="20"/>
        </w:rPr>
        <w:lastRenderedPageBreak/>
        <w:t>Labor Code Requirements</w:t>
      </w:r>
      <w:r>
        <w:rPr>
          <w:sz w:val="20"/>
          <w:szCs w:val="20"/>
        </w:rPr>
        <w:t>: Consultant shall comply with all applicable provisions of the</w:t>
      </w:r>
      <w:r>
        <w:rPr>
          <w:spacing w:val="-5"/>
          <w:sz w:val="20"/>
          <w:szCs w:val="20"/>
        </w:rPr>
        <w:t xml:space="preserve"> </w:t>
      </w:r>
      <w:r>
        <w:rPr>
          <w:sz w:val="20"/>
          <w:szCs w:val="20"/>
        </w:rPr>
        <w:t>California</w:t>
      </w:r>
      <w:r>
        <w:rPr>
          <w:spacing w:val="-5"/>
          <w:sz w:val="20"/>
          <w:szCs w:val="20"/>
        </w:rPr>
        <w:t xml:space="preserve"> </w:t>
      </w:r>
      <w:r>
        <w:rPr>
          <w:sz w:val="20"/>
          <w:szCs w:val="20"/>
        </w:rPr>
        <w:t>Labor</w:t>
      </w:r>
      <w:r>
        <w:rPr>
          <w:spacing w:val="-6"/>
          <w:sz w:val="20"/>
          <w:szCs w:val="20"/>
        </w:rPr>
        <w:t xml:space="preserve"> </w:t>
      </w:r>
      <w:r>
        <w:rPr>
          <w:sz w:val="20"/>
          <w:szCs w:val="20"/>
        </w:rPr>
        <w:t>Code,</w:t>
      </w:r>
      <w:r>
        <w:rPr>
          <w:spacing w:val="-4"/>
          <w:sz w:val="20"/>
          <w:szCs w:val="20"/>
        </w:rPr>
        <w:t xml:space="preserve"> </w:t>
      </w:r>
      <w:r>
        <w:rPr>
          <w:sz w:val="20"/>
          <w:szCs w:val="20"/>
        </w:rPr>
        <w:t>Division</w:t>
      </w:r>
      <w:r>
        <w:rPr>
          <w:spacing w:val="-7"/>
          <w:sz w:val="20"/>
          <w:szCs w:val="20"/>
        </w:rPr>
        <w:t xml:space="preserve"> </w:t>
      </w:r>
      <w:r>
        <w:rPr>
          <w:sz w:val="20"/>
          <w:szCs w:val="20"/>
        </w:rPr>
        <w:t>3,</w:t>
      </w:r>
      <w:r>
        <w:rPr>
          <w:spacing w:val="-5"/>
          <w:sz w:val="20"/>
          <w:szCs w:val="20"/>
        </w:rPr>
        <w:t xml:space="preserve"> </w:t>
      </w:r>
      <w:r>
        <w:rPr>
          <w:sz w:val="20"/>
          <w:szCs w:val="20"/>
        </w:rPr>
        <w:t>Part</w:t>
      </w:r>
      <w:r>
        <w:rPr>
          <w:spacing w:val="-5"/>
          <w:sz w:val="20"/>
          <w:szCs w:val="20"/>
        </w:rPr>
        <w:t xml:space="preserve"> </w:t>
      </w:r>
      <w:r>
        <w:rPr>
          <w:sz w:val="20"/>
          <w:szCs w:val="20"/>
        </w:rPr>
        <w:t>7,</w:t>
      </w:r>
      <w:r>
        <w:rPr>
          <w:spacing w:val="-5"/>
          <w:sz w:val="20"/>
          <w:szCs w:val="20"/>
        </w:rPr>
        <w:t xml:space="preserve"> </w:t>
      </w:r>
      <w:r>
        <w:rPr>
          <w:sz w:val="20"/>
          <w:szCs w:val="20"/>
        </w:rPr>
        <w:t>Chapter</w:t>
      </w:r>
      <w:r>
        <w:rPr>
          <w:spacing w:val="-4"/>
          <w:sz w:val="20"/>
          <w:szCs w:val="20"/>
        </w:rPr>
        <w:t xml:space="preserve"> </w:t>
      </w:r>
      <w:r>
        <w:rPr>
          <w:sz w:val="20"/>
          <w:szCs w:val="20"/>
        </w:rPr>
        <w:t>1,</w:t>
      </w:r>
      <w:r>
        <w:rPr>
          <w:spacing w:val="-3"/>
          <w:sz w:val="20"/>
          <w:szCs w:val="20"/>
        </w:rPr>
        <w:t xml:space="preserve"> </w:t>
      </w:r>
      <w:r>
        <w:rPr>
          <w:sz w:val="20"/>
          <w:szCs w:val="20"/>
        </w:rPr>
        <w:t>Articles</w:t>
      </w:r>
      <w:r>
        <w:rPr>
          <w:spacing w:val="-6"/>
          <w:sz w:val="20"/>
          <w:szCs w:val="20"/>
        </w:rPr>
        <w:t xml:space="preserve"> </w:t>
      </w:r>
      <w:r>
        <w:rPr>
          <w:sz w:val="20"/>
          <w:szCs w:val="20"/>
        </w:rPr>
        <w:t>1</w:t>
      </w:r>
      <w:r>
        <w:rPr>
          <w:spacing w:val="-4"/>
          <w:sz w:val="20"/>
          <w:szCs w:val="20"/>
        </w:rPr>
        <w:t xml:space="preserve"> </w:t>
      </w:r>
      <w:r>
        <w:rPr>
          <w:sz w:val="20"/>
          <w:szCs w:val="20"/>
        </w:rPr>
        <w:t>–</w:t>
      </w:r>
      <w:r>
        <w:rPr>
          <w:spacing w:val="-5"/>
          <w:sz w:val="20"/>
          <w:szCs w:val="20"/>
        </w:rPr>
        <w:t xml:space="preserve"> </w:t>
      </w:r>
      <w:r>
        <w:rPr>
          <w:sz w:val="20"/>
          <w:szCs w:val="20"/>
        </w:rPr>
        <w:t>5,</w:t>
      </w:r>
      <w:r>
        <w:rPr>
          <w:spacing w:val="-5"/>
          <w:sz w:val="20"/>
          <w:szCs w:val="20"/>
        </w:rPr>
        <w:t xml:space="preserve"> </w:t>
      </w:r>
      <w:r>
        <w:rPr>
          <w:sz w:val="20"/>
          <w:szCs w:val="20"/>
        </w:rPr>
        <w:t>including,</w:t>
      </w:r>
      <w:r>
        <w:rPr>
          <w:spacing w:val="-8"/>
          <w:sz w:val="20"/>
          <w:szCs w:val="20"/>
        </w:rPr>
        <w:t xml:space="preserve"> </w:t>
      </w:r>
      <w:r>
        <w:rPr>
          <w:sz w:val="20"/>
          <w:szCs w:val="20"/>
        </w:rPr>
        <w:t>without limitation, the payment of the general prevailing per diem wage rates for public work projects</w:t>
      </w:r>
      <w:r>
        <w:rPr>
          <w:spacing w:val="-9"/>
          <w:sz w:val="20"/>
          <w:szCs w:val="20"/>
        </w:rPr>
        <w:t xml:space="preserve"> </w:t>
      </w:r>
      <w:r>
        <w:rPr>
          <w:sz w:val="20"/>
          <w:szCs w:val="20"/>
        </w:rPr>
        <w:t>of</w:t>
      </w:r>
      <w:r>
        <w:rPr>
          <w:spacing w:val="-9"/>
          <w:sz w:val="20"/>
          <w:szCs w:val="20"/>
        </w:rPr>
        <w:t xml:space="preserve"> </w:t>
      </w:r>
      <w:r>
        <w:rPr>
          <w:sz w:val="20"/>
          <w:szCs w:val="20"/>
        </w:rPr>
        <w:t>more</w:t>
      </w:r>
      <w:r>
        <w:rPr>
          <w:spacing w:val="-8"/>
          <w:sz w:val="20"/>
          <w:szCs w:val="20"/>
        </w:rPr>
        <w:t xml:space="preserve"> </w:t>
      </w:r>
      <w:r>
        <w:rPr>
          <w:sz w:val="20"/>
          <w:szCs w:val="20"/>
        </w:rPr>
        <w:t>than</w:t>
      </w:r>
      <w:r>
        <w:rPr>
          <w:spacing w:val="-9"/>
          <w:sz w:val="20"/>
          <w:szCs w:val="20"/>
        </w:rPr>
        <w:t xml:space="preserve"> </w:t>
      </w:r>
      <w:r>
        <w:rPr>
          <w:sz w:val="20"/>
          <w:szCs w:val="20"/>
        </w:rPr>
        <w:t>one</w:t>
      </w:r>
      <w:r>
        <w:rPr>
          <w:spacing w:val="-9"/>
          <w:sz w:val="20"/>
          <w:szCs w:val="20"/>
        </w:rPr>
        <w:t xml:space="preserve"> </w:t>
      </w:r>
      <w:r>
        <w:rPr>
          <w:sz w:val="20"/>
          <w:szCs w:val="20"/>
        </w:rPr>
        <w:t>thousand</w:t>
      </w:r>
      <w:r>
        <w:rPr>
          <w:spacing w:val="-8"/>
          <w:sz w:val="20"/>
          <w:szCs w:val="20"/>
        </w:rPr>
        <w:t xml:space="preserve"> </w:t>
      </w:r>
      <w:r>
        <w:rPr>
          <w:sz w:val="20"/>
          <w:szCs w:val="20"/>
        </w:rPr>
        <w:t>dollars</w:t>
      </w:r>
      <w:r>
        <w:rPr>
          <w:spacing w:val="-9"/>
          <w:sz w:val="20"/>
          <w:szCs w:val="20"/>
        </w:rPr>
        <w:t xml:space="preserve"> </w:t>
      </w:r>
      <w:r>
        <w:rPr>
          <w:sz w:val="20"/>
          <w:szCs w:val="20"/>
        </w:rPr>
        <w:t>($1,000).</w:t>
      </w:r>
      <w:r>
        <w:rPr>
          <w:spacing w:val="52"/>
          <w:sz w:val="20"/>
          <w:szCs w:val="20"/>
        </w:rPr>
        <w:t xml:space="preserve"> </w:t>
      </w:r>
      <w:r>
        <w:rPr>
          <w:sz w:val="20"/>
          <w:szCs w:val="20"/>
        </w:rPr>
        <w:t>Copies</w:t>
      </w:r>
      <w:r>
        <w:rPr>
          <w:spacing w:val="-9"/>
          <w:sz w:val="20"/>
          <w:szCs w:val="20"/>
        </w:rPr>
        <w:t xml:space="preserve"> </w:t>
      </w:r>
      <w:r>
        <w:rPr>
          <w:sz w:val="20"/>
          <w:szCs w:val="20"/>
        </w:rPr>
        <w:t>of</w:t>
      </w:r>
      <w:r>
        <w:rPr>
          <w:spacing w:val="-10"/>
          <w:sz w:val="20"/>
          <w:szCs w:val="20"/>
        </w:rPr>
        <w:t xml:space="preserve"> </w:t>
      </w:r>
      <w:r>
        <w:rPr>
          <w:sz w:val="20"/>
          <w:szCs w:val="20"/>
        </w:rPr>
        <w:t>the</w:t>
      </w:r>
      <w:r>
        <w:rPr>
          <w:spacing w:val="-10"/>
          <w:sz w:val="20"/>
          <w:szCs w:val="20"/>
        </w:rPr>
        <w:t xml:space="preserve"> </w:t>
      </w:r>
      <w:r>
        <w:rPr>
          <w:sz w:val="20"/>
          <w:szCs w:val="20"/>
        </w:rPr>
        <w:t>prevailing</w:t>
      </w:r>
      <w:r>
        <w:rPr>
          <w:spacing w:val="-8"/>
          <w:sz w:val="20"/>
          <w:szCs w:val="20"/>
        </w:rPr>
        <w:t xml:space="preserve"> </w:t>
      </w:r>
      <w:r>
        <w:rPr>
          <w:sz w:val="20"/>
          <w:szCs w:val="20"/>
        </w:rPr>
        <w:t>rate</w:t>
      </w:r>
      <w:r>
        <w:rPr>
          <w:spacing w:val="-9"/>
          <w:sz w:val="20"/>
          <w:szCs w:val="20"/>
        </w:rPr>
        <w:t xml:space="preserve"> </w:t>
      </w:r>
      <w:r>
        <w:rPr>
          <w:sz w:val="20"/>
          <w:szCs w:val="20"/>
        </w:rPr>
        <w:t>of</w:t>
      </w:r>
      <w:r>
        <w:rPr>
          <w:spacing w:val="-8"/>
          <w:sz w:val="20"/>
          <w:szCs w:val="20"/>
        </w:rPr>
        <w:t xml:space="preserve"> </w:t>
      </w:r>
      <w:r>
        <w:rPr>
          <w:sz w:val="20"/>
          <w:szCs w:val="20"/>
        </w:rPr>
        <w:t>per diem wages are on file with the</w:t>
      </w:r>
      <w:r>
        <w:rPr>
          <w:spacing w:val="-3"/>
          <w:sz w:val="20"/>
          <w:szCs w:val="20"/>
        </w:rPr>
        <w:t xml:space="preserve"> </w:t>
      </w:r>
      <w:r>
        <w:rPr>
          <w:sz w:val="20"/>
          <w:szCs w:val="20"/>
        </w:rPr>
        <w:t>District.</w:t>
      </w:r>
    </w:p>
    <w:p w14:paraId="57B16C80" w14:textId="77777777" w:rsidR="00B651FA" w:rsidRDefault="00B651FA">
      <w:pPr>
        <w:pStyle w:val="BodyText"/>
        <w:kinsoku w:val="0"/>
        <w:overflowPunct w:val="0"/>
        <w:spacing w:before="9"/>
        <w:rPr>
          <w:sz w:val="19"/>
          <w:szCs w:val="19"/>
        </w:rPr>
      </w:pPr>
    </w:p>
    <w:p w14:paraId="4C9C57F8" w14:textId="5E24F478" w:rsidR="00B651FA" w:rsidRDefault="006D2083">
      <w:pPr>
        <w:pStyle w:val="ListParagraph"/>
        <w:numPr>
          <w:ilvl w:val="2"/>
          <w:numId w:val="4"/>
        </w:numPr>
        <w:tabs>
          <w:tab w:val="left" w:pos="1993"/>
        </w:tabs>
        <w:kinsoku w:val="0"/>
        <w:overflowPunct w:val="0"/>
        <w:ind w:right="169"/>
        <w:rPr>
          <w:sz w:val="20"/>
          <w:szCs w:val="20"/>
        </w:rPr>
      </w:pPr>
      <w:r>
        <w:rPr>
          <w:noProof/>
        </w:rPr>
        <mc:AlternateContent>
          <mc:Choice Requires="wpg">
            <w:drawing>
              <wp:anchor distT="0" distB="0" distL="114300" distR="114300" simplePos="0" relativeHeight="251648000" behindDoc="1" locked="0" layoutInCell="0" allowOverlap="1" wp14:anchorId="77B6B152" wp14:editId="38C7A580">
                <wp:simplePos x="0" y="0"/>
                <wp:positionH relativeFrom="page">
                  <wp:posOffset>1289685</wp:posOffset>
                </wp:positionH>
                <wp:positionV relativeFrom="paragraph">
                  <wp:posOffset>678815</wp:posOffset>
                </wp:positionV>
                <wp:extent cx="4999355" cy="5059680"/>
                <wp:effectExtent l="0" t="0" r="0" b="0"/>
                <wp:wrapNone/>
                <wp:docPr id="66100526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9680"/>
                          <a:chOff x="2031" y="1069"/>
                          <a:chExt cx="7873" cy="7968"/>
                        </a:xfrm>
                      </wpg:grpSpPr>
                      <wps:wsp>
                        <wps:cNvPr id="1151630924" name="Freeform 48"/>
                        <wps:cNvSpPr>
                          <a:spLocks/>
                        </wps:cNvSpPr>
                        <wps:spPr bwMode="auto">
                          <a:xfrm>
                            <a:off x="2031" y="1069"/>
                            <a:ext cx="7873" cy="7968"/>
                          </a:xfrm>
                          <a:custGeom>
                            <a:avLst/>
                            <a:gdLst>
                              <a:gd name="T0" fmla="*/ 2046 w 7873"/>
                              <a:gd name="T1" fmla="*/ 7216 h 7968"/>
                              <a:gd name="T2" fmla="*/ 1916 w 7873"/>
                              <a:gd name="T3" fmla="*/ 6961 h 7968"/>
                              <a:gd name="T4" fmla="*/ 1754 w 7873"/>
                              <a:gd name="T5" fmla="*/ 6786 h 7968"/>
                              <a:gd name="T6" fmla="*/ 1599 w 7873"/>
                              <a:gd name="T7" fmla="*/ 6676 h 7968"/>
                              <a:gd name="T8" fmla="*/ 1401 w 7873"/>
                              <a:gd name="T9" fmla="*/ 6607 h 7968"/>
                              <a:gd name="T10" fmla="*/ 1211 w 7873"/>
                              <a:gd name="T11" fmla="*/ 6600 h 7968"/>
                              <a:gd name="T12" fmla="*/ 1031 w 7873"/>
                              <a:gd name="T13" fmla="*/ 6627 h 7968"/>
                              <a:gd name="T14" fmla="*/ 774 w 7873"/>
                              <a:gd name="T15" fmla="*/ 6674 h 7968"/>
                              <a:gd name="T16" fmla="*/ 613 w 7873"/>
                              <a:gd name="T17" fmla="*/ 6669 h 7968"/>
                              <a:gd name="T18" fmla="*/ 458 w 7873"/>
                              <a:gd name="T19" fmla="*/ 6607 h 7968"/>
                              <a:gd name="T20" fmla="*/ 337 w 7873"/>
                              <a:gd name="T21" fmla="*/ 6492 h 7968"/>
                              <a:gd name="T22" fmla="*/ 274 w 7873"/>
                              <a:gd name="T23" fmla="*/ 6378 h 7968"/>
                              <a:gd name="T24" fmla="*/ 258 w 7873"/>
                              <a:gd name="T25" fmla="*/ 6263 h 7968"/>
                              <a:gd name="T26" fmla="*/ 297 w 7873"/>
                              <a:gd name="T27" fmla="*/ 6148 h 7968"/>
                              <a:gd name="T28" fmla="*/ 399 w 7873"/>
                              <a:gd name="T29" fmla="*/ 6046 h 7968"/>
                              <a:gd name="T30" fmla="*/ 523 w 7873"/>
                              <a:gd name="T31" fmla="*/ 5993 h 7968"/>
                              <a:gd name="T32" fmla="*/ 659 w 7873"/>
                              <a:gd name="T33" fmla="*/ 5970 h 7968"/>
                              <a:gd name="T34" fmla="*/ 733 w 7873"/>
                              <a:gd name="T35" fmla="*/ 5954 h 7968"/>
                              <a:gd name="T36" fmla="*/ 737 w 7873"/>
                              <a:gd name="T37" fmla="*/ 5928 h 7968"/>
                              <a:gd name="T38" fmla="*/ 715 w 7873"/>
                              <a:gd name="T39" fmla="*/ 5891 h 7968"/>
                              <a:gd name="T40" fmla="*/ 681 w 7873"/>
                              <a:gd name="T41" fmla="*/ 5850 h 7968"/>
                              <a:gd name="T42" fmla="*/ 624 w 7873"/>
                              <a:gd name="T43" fmla="*/ 5794 h 7968"/>
                              <a:gd name="T44" fmla="*/ 590 w 7873"/>
                              <a:gd name="T45" fmla="*/ 5765 h 7968"/>
                              <a:gd name="T46" fmla="*/ 559 w 7873"/>
                              <a:gd name="T47" fmla="*/ 5745 h 7968"/>
                              <a:gd name="T48" fmla="*/ 498 w 7873"/>
                              <a:gd name="T49" fmla="*/ 5736 h 7968"/>
                              <a:gd name="T50" fmla="*/ 404 w 7873"/>
                              <a:gd name="T51" fmla="*/ 5752 h 7968"/>
                              <a:gd name="T52" fmla="*/ 297 w 7873"/>
                              <a:gd name="T53" fmla="*/ 5791 h 7968"/>
                              <a:gd name="T54" fmla="*/ 195 w 7873"/>
                              <a:gd name="T55" fmla="*/ 5854 h 7968"/>
                              <a:gd name="T56" fmla="*/ 80 w 7873"/>
                              <a:gd name="T57" fmla="*/ 5978 h 7968"/>
                              <a:gd name="T58" fmla="*/ 4 w 7873"/>
                              <a:gd name="T59" fmla="*/ 6176 h 7968"/>
                              <a:gd name="T60" fmla="*/ 22 w 7873"/>
                              <a:gd name="T61" fmla="*/ 6395 h 7968"/>
                              <a:gd name="T62" fmla="*/ 139 w 7873"/>
                              <a:gd name="T63" fmla="*/ 6622 h 7968"/>
                              <a:gd name="T64" fmla="*/ 344 w 7873"/>
                              <a:gd name="T65" fmla="*/ 6828 h 7968"/>
                              <a:gd name="T66" fmla="*/ 547 w 7873"/>
                              <a:gd name="T67" fmla="*/ 6939 h 7968"/>
                              <a:gd name="T68" fmla="*/ 740 w 7873"/>
                              <a:gd name="T69" fmla="*/ 6977 h 7968"/>
                              <a:gd name="T70" fmla="*/ 925 w 7873"/>
                              <a:gd name="T71" fmla="*/ 6966 h 7968"/>
                              <a:gd name="T72" fmla="*/ 1228 w 7873"/>
                              <a:gd name="T73" fmla="*/ 6908 h 7968"/>
                              <a:gd name="T74" fmla="*/ 1389 w 7873"/>
                              <a:gd name="T75" fmla="*/ 6902 h 7968"/>
                              <a:gd name="T76" fmla="*/ 1545 w 7873"/>
                              <a:gd name="T77" fmla="*/ 6947 h 7968"/>
                              <a:gd name="T78" fmla="*/ 1692 w 7873"/>
                              <a:gd name="T79" fmla="*/ 7069 h 7968"/>
                              <a:gd name="T80" fmla="*/ 1783 w 7873"/>
                              <a:gd name="T81" fmla="*/ 7212 h 7968"/>
                              <a:gd name="T82" fmla="*/ 1810 w 7873"/>
                              <a:gd name="T83" fmla="*/ 7352 h 7968"/>
                              <a:gd name="T84" fmla="*/ 1777 w 7873"/>
                              <a:gd name="T85" fmla="*/ 7484 h 7968"/>
                              <a:gd name="T86" fmla="*/ 1676 w 7873"/>
                              <a:gd name="T87" fmla="*/ 7605 h 7968"/>
                              <a:gd name="T88" fmla="*/ 1525 w 7873"/>
                              <a:gd name="T89" fmla="*/ 7686 h 7968"/>
                              <a:gd name="T90" fmla="*/ 1387 w 7873"/>
                              <a:gd name="T91" fmla="*/ 7720 h 7968"/>
                              <a:gd name="T92" fmla="*/ 1284 w 7873"/>
                              <a:gd name="T93" fmla="*/ 7728 h 7968"/>
                              <a:gd name="T94" fmla="*/ 1239 w 7873"/>
                              <a:gd name="T95" fmla="*/ 7747 h 7968"/>
                              <a:gd name="T96" fmla="*/ 1238 w 7873"/>
                              <a:gd name="T97" fmla="*/ 7776 h 7968"/>
                              <a:gd name="T98" fmla="*/ 1261 w 7873"/>
                              <a:gd name="T99" fmla="*/ 7814 h 7968"/>
                              <a:gd name="T100" fmla="*/ 1303 w 7873"/>
                              <a:gd name="T101" fmla="*/ 7862 h 7968"/>
                              <a:gd name="T102" fmla="*/ 1374 w 7873"/>
                              <a:gd name="T103" fmla="*/ 7927 h 7968"/>
                              <a:gd name="T104" fmla="*/ 1435 w 7873"/>
                              <a:gd name="T105" fmla="*/ 7960 h 7968"/>
                              <a:gd name="T106" fmla="*/ 1503 w 7873"/>
                              <a:gd name="T107" fmla="*/ 7966 h 7968"/>
                              <a:gd name="T108" fmla="*/ 1612 w 7873"/>
                              <a:gd name="T109" fmla="*/ 7948 h 7968"/>
                              <a:gd name="T110" fmla="*/ 1742 w 7873"/>
                              <a:gd name="T111" fmla="*/ 7899 h 7968"/>
                              <a:gd name="T112" fmla="*/ 1874 w 7873"/>
                              <a:gd name="T113" fmla="*/ 7810 h 7968"/>
                              <a:gd name="T114" fmla="*/ 2014 w 7873"/>
                              <a:gd name="T115" fmla="*/ 7634 h 7968"/>
                              <a:gd name="T116" fmla="*/ 2072 w 7873"/>
                              <a:gd name="T117" fmla="*/ 740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73" h="7968">
                                <a:moveTo>
                                  <a:pt x="2072" y="7404"/>
                                </a:moveTo>
                                <a:lnTo>
                                  <a:pt x="2071" y="7342"/>
                                </a:lnTo>
                                <a:lnTo>
                                  <a:pt x="2061" y="7280"/>
                                </a:lnTo>
                                <a:lnTo>
                                  <a:pt x="2046" y="7216"/>
                                </a:lnTo>
                                <a:lnTo>
                                  <a:pt x="2024" y="7153"/>
                                </a:lnTo>
                                <a:lnTo>
                                  <a:pt x="1996" y="7088"/>
                                </a:lnTo>
                                <a:lnTo>
                                  <a:pt x="1960" y="7025"/>
                                </a:lnTo>
                                <a:lnTo>
                                  <a:pt x="1916" y="6961"/>
                                </a:lnTo>
                                <a:lnTo>
                                  <a:pt x="1866" y="6899"/>
                                </a:lnTo>
                                <a:lnTo>
                                  <a:pt x="1865" y="6898"/>
                                </a:lnTo>
                                <a:lnTo>
                                  <a:pt x="1806" y="6835"/>
                                </a:lnTo>
                                <a:lnTo>
                                  <a:pt x="1754" y="6786"/>
                                </a:lnTo>
                                <a:lnTo>
                                  <a:pt x="1702" y="6743"/>
                                </a:lnTo>
                                <a:lnTo>
                                  <a:pt x="1650" y="6706"/>
                                </a:lnTo>
                                <a:lnTo>
                                  <a:pt x="1601" y="6677"/>
                                </a:lnTo>
                                <a:lnTo>
                                  <a:pt x="1599" y="6676"/>
                                </a:lnTo>
                                <a:lnTo>
                                  <a:pt x="1549" y="6652"/>
                                </a:lnTo>
                                <a:lnTo>
                                  <a:pt x="1499" y="6633"/>
                                </a:lnTo>
                                <a:lnTo>
                                  <a:pt x="1449" y="6618"/>
                                </a:lnTo>
                                <a:lnTo>
                                  <a:pt x="1401" y="6607"/>
                                </a:lnTo>
                                <a:lnTo>
                                  <a:pt x="1353" y="6600"/>
                                </a:lnTo>
                                <a:lnTo>
                                  <a:pt x="1305" y="6597"/>
                                </a:lnTo>
                                <a:lnTo>
                                  <a:pt x="1258" y="6597"/>
                                </a:lnTo>
                                <a:lnTo>
                                  <a:pt x="1211" y="6600"/>
                                </a:lnTo>
                                <a:lnTo>
                                  <a:pt x="1165" y="6604"/>
                                </a:lnTo>
                                <a:lnTo>
                                  <a:pt x="1120" y="6611"/>
                                </a:lnTo>
                                <a:lnTo>
                                  <a:pt x="1075" y="6618"/>
                                </a:lnTo>
                                <a:lnTo>
                                  <a:pt x="1031" y="6627"/>
                                </a:lnTo>
                                <a:lnTo>
                                  <a:pt x="901" y="6654"/>
                                </a:lnTo>
                                <a:lnTo>
                                  <a:pt x="858" y="6662"/>
                                </a:lnTo>
                                <a:lnTo>
                                  <a:pt x="816" y="6669"/>
                                </a:lnTo>
                                <a:lnTo>
                                  <a:pt x="774" y="6674"/>
                                </a:lnTo>
                                <a:lnTo>
                                  <a:pt x="733" y="6677"/>
                                </a:lnTo>
                                <a:lnTo>
                                  <a:pt x="693" y="6677"/>
                                </a:lnTo>
                                <a:lnTo>
                                  <a:pt x="653" y="6675"/>
                                </a:lnTo>
                                <a:lnTo>
                                  <a:pt x="613" y="6669"/>
                                </a:lnTo>
                                <a:lnTo>
                                  <a:pt x="573" y="6660"/>
                                </a:lnTo>
                                <a:lnTo>
                                  <a:pt x="534" y="6647"/>
                                </a:lnTo>
                                <a:lnTo>
                                  <a:pt x="496" y="6630"/>
                                </a:lnTo>
                                <a:lnTo>
                                  <a:pt x="458" y="6607"/>
                                </a:lnTo>
                                <a:lnTo>
                                  <a:pt x="420" y="6578"/>
                                </a:lnTo>
                                <a:lnTo>
                                  <a:pt x="383" y="6544"/>
                                </a:lnTo>
                                <a:lnTo>
                                  <a:pt x="359" y="6518"/>
                                </a:lnTo>
                                <a:lnTo>
                                  <a:pt x="337" y="6492"/>
                                </a:lnTo>
                                <a:lnTo>
                                  <a:pt x="317" y="6465"/>
                                </a:lnTo>
                                <a:lnTo>
                                  <a:pt x="300" y="6436"/>
                                </a:lnTo>
                                <a:lnTo>
                                  <a:pt x="285" y="6407"/>
                                </a:lnTo>
                                <a:lnTo>
                                  <a:pt x="274" y="6378"/>
                                </a:lnTo>
                                <a:lnTo>
                                  <a:pt x="265" y="6349"/>
                                </a:lnTo>
                                <a:lnTo>
                                  <a:pt x="259" y="6321"/>
                                </a:lnTo>
                                <a:lnTo>
                                  <a:pt x="257" y="6292"/>
                                </a:lnTo>
                                <a:lnTo>
                                  <a:pt x="258" y="6263"/>
                                </a:lnTo>
                                <a:lnTo>
                                  <a:pt x="262" y="6234"/>
                                </a:lnTo>
                                <a:lnTo>
                                  <a:pt x="270" y="6204"/>
                                </a:lnTo>
                                <a:lnTo>
                                  <a:pt x="281" y="6175"/>
                                </a:lnTo>
                                <a:lnTo>
                                  <a:pt x="297" y="6148"/>
                                </a:lnTo>
                                <a:lnTo>
                                  <a:pt x="317" y="6121"/>
                                </a:lnTo>
                                <a:lnTo>
                                  <a:pt x="341" y="6095"/>
                                </a:lnTo>
                                <a:lnTo>
                                  <a:pt x="369" y="6068"/>
                                </a:lnTo>
                                <a:lnTo>
                                  <a:pt x="399" y="6046"/>
                                </a:lnTo>
                                <a:lnTo>
                                  <a:pt x="429" y="6027"/>
                                </a:lnTo>
                                <a:lnTo>
                                  <a:pt x="461" y="6013"/>
                                </a:lnTo>
                                <a:lnTo>
                                  <a:pt x="493" y="6002"/>
                                </a:lnTo>
                                <a:lnTo>
                                  <a:pt x="523" y="5993"/>
                                </a:lnTo>
                                <a:lnTo>
                                  <a:pt x="553" y="5985"/>
                                </a:lnTo>
                                <a:lnTo>
                                  <a:pt x="581" y="5980"/>
                                </a:lnTo>
                                <a:lnTo>
                                  <a:pt x="635" y="5973"/>
                                </a:lnTo>
                                <a:lnTo>
                                  <a:pt x="659" y="5970"/>
                                </a:lnTo>
                                <a:lnTo>
                                  <a:pt x="699" y="5966"/>
                                </a:lnTo>
                                <a:lnTo>
                                  <a:pt x="714" y="5963"/>
                                </a:lnTo>
                                <a:lnTo>
                                  <a:pt x="726" y="5959"/>
                                </a:lnTo>
                                <a:lnTo>
                                  <a:pt x="733" y="5954"/>
                                </a:lnTo>
                                <a:lnTo>
                                  <a:pt x="738" y="5949"/>
                                </a:lnTo>
                                <a:lnTo>
                                  <a:pt x="739" y="5943"/>
                                </a:lnTo>
                                <a:lnTo>
                                  <a:pt x="738" y="5935"/>
                                </a:lnTo>
                                <a:lnTo>
                                  <a:pt x="737" y="5928"/>
                                </a:lnTo>
                                <a:lnTo>
                                  <a:pt x="735" y="5919"/>
                                </a:lnTo>
                                <a:lnTo>
                                  <a:pt x="727" y="5908"/>
                                </a:lnTo>
                                <a:lnTo>
                                  <a:pt x="722" y="5900"/>
                                </a:lnTo>
                                <a:lnTo>
                                  <a:pt x="715" y="5891"/>
                                </a:lnTo>
                                <a:lnTo>
                                  <a:pt x="708" y="5881"/>
                                </a:lnTo>
                                <a:lnTo>
                                  <a:pt x="700" y="5872"/>
                                </a:lnTo>
                                <a:lnTo>
                                  <a:pt x="691" y="5861"/>
                                </a:lnTo>
                                <a:lnTo>
                                  <a:pt x="681" y="5850"/>
                                </a:lnTo>
                                <a:lnTo>
                                  <a:pt x="670" y="5839"/>
                                </a:lnTo>
                                <a:lnTo>
                                  <a:pt x="645" y="5814"/>
                                </a:lnTo>
                                <a:lnTo>
                                  <a:pt x="634" y="5803"/>
                                </a:lnTo>
                                <a:lnTo>
                                  <a:pt x="624" y="5794"/>
                                </a:lnTo>
                                <a:lnTo>
                                  <a:pt x="614" y="5786"/>
                                </a:lnTo>
                                <a:lnTo>
                                  <a:pt x="606" y="5778"/>
                                </a:lnTo>
                                <a:lnTo>
                                  <a:pt x="597" y="5772"/>
                                </a:lnTo>
                                <a:lnTo>
                                  <a:pt x="590" y="5765"/>
                                </a:lnTo>
                                <a:lnTo>
                                  <a:pt x="583" y="5760"/>
                                </a:lnTo>
                                <a:lnTo>
                                  <a:pt x="575" y="5754"/>
                                </a:lnTo>
                                <a:lnTo>
                                  <a:pt x="566" y="5749"/>
                                </a:lnTo>
                                <a:lnTo>
                                  <a:pt x="559" y="5745"/>
                                </a:lnTo>
                                <a:lnTo>
                                  <a:pt x="553" y="5743"/>
                                </a:lnTo>
                                <a:lnTo>
                                  <a:pt x="527" y="5736"/>
                                </a:lnTo>
                                <a:lnTo>
                                  <a:pt x="514" y="5736"/>
                                </a:lnTo>
                                <a:lnTo>
                                  <a:pt x="498" y="5736"/>
                                </a:lnTo>
                                <a:lnTo>
                                  <a:pt x="478" y="5738"/>
                                </a:lnTo>
                                <a:lnTo>
                                  <a:pt x="454" y="5741"/>
                                </a:lnTo>
                                <a:lnTo>
                                  <a:pt x="429" y="5746"/>
                                </a:lnTo>
                                <a:lnTo>
                                  <a:pt x="404" y="5752"/>
                                </a:lnTo>
                                <a:lnTo>
                                  <a:pt x="377" y="5759"/>
                                </a:lnTo>
                                <a:lnTo>
                                  <a:pt x="350" y="5768"/>
                                </a:lnTo>
                                <a:lnTo>
                                  <a:pt x="324" y="5779"/>
                                </a:lnTo>
                                <a:lnTo>
                                  <a:pt x="297" y="5791"/>
                                </a:lnTo>
                                <a:lnTo>
                                  <a:pt x="271" y="5804"/>
                                </a:lnTo>
                                <a:lnTo>
                                  <a:pt x="244" y="5819"/>
                                </a:lnTo>
                                <a:lnTo>
                                  <a:pt x="219" y="5836"/>
                                </a:lnTo>
                                <a:lnTo>
                                  <a:pt x="195" y="5854"/>
                                </a:lnTo>
                                <a:lnTo>
                                  <a:pt x="173" y="5873"/>
                                </a:lnTo>
                                <a:lnTo>
                                  <a:pt x="151" y="5893"/>
                                </a:lnTo>
                                <a:lnTo>
                                  <a:pt x="113" y="5935"/>
                                </a:lnTo>
                                <a:lnTo>
                                  <a:pt x="80" y="5978"/>
                                </a:lnTo>
                                <a:lnTo>
                                  <a:pt x="53" y="6024"/>
                                </a:lnTo>
                                <a:lnTo>
                                  <a:pt x="31" y="6073"/>
                                </a:lnTo>
                                <a:lnTo>
                                  <a:pt x="15" y="6125"/>
                                </a:lnTo>
                                <a:lnTo>
                                  <a:pt x="4" y="6176"/>
                                </a:lnTo>
                                <a:lnTo>
                                  <a:pt x="0" y="6229"/>
                                </a:lnTo>
                                <a:lnTo>
                                  <a:pt x="1" y="6284"/>
                                </a:lnTo>
                                <a:lnTo>
                                  <a:pt x="9" y="6339"/>
                                </a:lnTo>
                                <a:lnTo>
                                  <a:pt x="22" y="6395"/>
                                </a:lnTo>
                                <a:lnTo>
                                  <a:pt x="41" y="6451"/>
                                </a:lnTo>
                                <a:lnTo>
                                  <a:pt x="67" y="6507"/>
                                </a:lnTo>
                                <a:lnTo>
                                  <a:pt x="100" y="6565"/>
                                </a:lnTo>
                                <a:lnTo>
                                  <a:pt x="139" y="6622"/>
                                </a:lnTo>
                                <a:lnTo>
                                  <a:pt x="185" y="6679"/>
                                </a:lnTo>
                                <a:lnTo>
                                  <a:pt x="237" y="6734"/>
                                </a:lnTo>
                                <a:lnTo>
                                  <a:pt x="291" y="6785"/>
                                </a:lnTo>
                                <a:lnTo>
                                  <a:pt x="344" y="6828"/>
                                </a:lnTo>
                                <a:lnTo>
                                  <a:pt x="396" y="6864"/>
                                </a:lnTo>
                                <a:lnTo>
                                  <a:pt x="446" y="6894"/>
                                </a:lnTo>
                                <a:lnTo>
                                  <a:pt x="497" y="6919"/>
                                </a:lnTo>
                                <a:lnTo>
                                  <a:pt x="547" y="6939"/>
                                </a:lnTo>
                                <a:lnTo>
                                  <a:pt x="596" y="6954"/>
                                </a:lnTo>
                                <a:lnTo>
                                  <a:pt x="645" y="6966"/>
                                </a:lnTo>
                                <a:lnTo>
                                  <a:pt x="693" y="6973"/>
                                </a:lnTo>
                                <a:lnTo>
                                  <a:pt x="740" y="6977"/>
                                </a:lnTo>
                                <a:lnTo>
                                  <a:pt x="787" y="6978"/>
                                </a:lnTo>
                                <a:lnTo>
                                  <a:pt x="834" y="6976"/>
                                </a:lnTo>
                                <a:lnTo>
                                  <a:pt x="880" y="6972"/>
                                </a:lnTo>
                                <a:lnTo>
                                  <a:pt x="925" y="6966"/>
                                </a:lnTo>
                                <a:lnTo>
                                  <a:pt x="969" y="6958"/>
                                </a:lnTo>
                                <a:lnTo>
                                  <a:pt x="1014" y="6950"/>
                                </a:lnTo>
                                <a:lnTo>
                                  <a:pt x="1186" y="6915"/>
                                </a:lnTo>
                                <a:lnTo>
                                  <a:pt x="1228" y="6908"/>
                                </a:lnTo>
                                <a:lnTo>
                                  <a:pt x="1269" y="6903"/>
                                </a:lnTo>
                                <a:lnTo>
                                  <a:pt x="1309" y="6900"/>
                                </a:lnTo>
                                <a:lnTo>
                                  <a:pt x="1349" y="6899"/>
                                </a:lnTo>
                                <a:lnTo>
                                  <a:pt x="1389" y="6902"/>
                                </a:lnTo>
                                <a:lnTo>
                                  <a:pt x="1428" y="6908"/>
                                </a:lnTo>
                                <a:lnTo>
                                  <a:pt x="1468" y="6917"/>
                                </a:lnTo>
                                <a:lnTo>
                                  <a:pt x="1507" y="6930"/>
                                </a:lnTo>
                                <a:lnTo>
                                  <a:pt x="1545" y="6947"/>
                                </a:lnTo>
                                <a:lnTo>
                                  <a:pt x="1583" y="6970"/>
                                </a:lnTo>
                                <a:lnTo>
                                  <a:pt x="1621" y="6999"/>
                                </a:lnTo>
                                <a:lnTo>
                                  <a:pt x="1659" y="7034"/>
                                </a:lnTo>
                                <a:lnTo>
                                  <a:pt x="1692" y="7069"/>
                                </a:lnTo>
                                <a:lnTo>
                                  <a:pt x="1720" y="7104"/>
                                </a:lnTo>
                                <a:lnTo>
                                  <a:pt x="1745" y="7140"/>
                                </a:lnTo>
                                <a:lnTo>
                                  <a:pt x="1766" y="7176"/>
                                </a:lnTo>
                                <a:lnTo>
                                  <a:pt x="1783" y="7212"/>
                                </a:lnTo>
                                <a:lnTo>
                                  <a:pt x="1796" y="7247"/>
                                </a:lnTo>
                                <a:lnTo>
                                  <a:pt x="1804" y="7282"/>
                                </a:lnTo>
                                <a:lnTo>
                                  <a:pt x="1809" y="7317"/>
                                </a:lnTo>
                                <a:lnTo>
                                  <a:pt x="1810" y="7352"/>
                                </a:lnTo>
                                <a:lnTo>
                                  <a:pt x="1807" y="7386"/>
                                </a:lnTo>
                                <a:lnTo>
                                  <a:pt x="1801" y="7419"/>
                                </a:lnTo>
                                <a:lnTo>
                                  <a:pt x="1791" y="7452"/>
                                </a:lnTo>
                                <a:lnTo>
                                  <a:pt x="1777" y="7484"/>
                                </a:lnTo>
                                <a:lnTo>
                                  <a:pt x="1759" y="7515"/>
                                </a:lnTo>
                                <a:lnTo>
                                  <a:pt x="1737" y="7544"/>
                                </a:lnTo>
                                <a:lnTo>
                                  <a:pt x="1712" y="7572"/>
                                </a:lnTo>
                                <a:lnTo>
                                  <a:pt x="1676" y="7605"/>
                                </a:lnTo>
                                <a:lnTo>
                                  <a:pt x="1639" y="7632"/>
                                </a:lnTo>
                                <a:lnTo>
                                  <a:pt x="1601" y="7655"/>
                                </a:lnTo>
                                <a:lnTo>
                                  <a:pt x="1563" y="7672"/>
                                </a:lnTo>
                                <a:lnTo>
                                  <a:pt x="1525" y="7686"/>
                                </a:lnTo>
                                <a:lnTo>
                                  <a:pt x="1488" y="7698"/>
                                </a:lnTo>
                                <a:lnTo>
                                  <a:pt x="1453" y="7708"/>
                                </a:lnTo>
                                <a:lnTo>
                                  <a:pt x="1419" y="7715"/>
                                </a:lnTo>
                                <a:lnTo>
                                  <a:pt x="1387" y="7720"/>
                                </a:lnTo>
                                <a:lnTo>
                                  <a:pt x="1358" y="7723"/>
                                </a:lnTo>
                                <a:lnTo>
                                  <a:pt x="1331" y="7725"/>
                                </a:lnTo>
                                <a:lnTo>
                                  <a:pt x="1306" y="7727"/>
                                </a:lnTo>
                                <a:lnTo>
                                  <a:pt x="1284" y="7728"/>
                                </a:lnTo>
                                <a:lnTo>
                                  <a:pt x="1266" y="7731"/>
                                </a:lnTo>
                                <a:lnTo>
                                  <a:pt x="1253" y="7736"/>
                                </a:lnTo>
                                <a:lnTo>
                                  <a:pt x="1244" y="7742"/>
                                </a:lnTo>
                                <a:lnTo>
                                  <a:pt x="1239" y="7747"/>
                                </a:lnTo>
                                <a:lnTo>
                                  <a:pt x="1236" y="7753"/>
                                </a:lnTo>
                                <a:lnTo>
                                  <a:pt x="1235" y="7759"/>
                                </a:lnTo>
                                <a:lnTo>
                                  <a:pt x="1235" y="7767"/>
                                </a:lnTo>
                                <a:lnTo>
                                  <a:pt x="1238" y="7776"/>
                                </a:lnTo>
                                <a:lnTo>
                                  <a:pt x="1243" y="7787"/>
                                </a:lnTo>
                                <a:lnTo>
                                  <a:pt x="1248" y="7795"/>
                                </a:lnTo>
                                <a:lnTo>
                                  <a:pt x="1254" y="7804"/>
                                </a:lnTo>
                                <a:lnTo>
                                  <a:pt x="1261" y="7814"/>
                                </a:lnTo>
                                <a:lnTo>
                                  <a:pt x="1269" y="7824"/>
                                </a:lnTo>
                                <a:lnTo>
                                  <a:pt x="1279" y="7835"/>
                                </a:lnTo>
                                <a:lnTo>
                                  <a:pt x="1290" y="7848"/>
                                </a:lnTo>
                                <a:lnTo>
                                  <a:pt x="1303" y="7862"/>
                                </a:lnTo>
                                <a:lnTo>
                                  <a:pt x="1317" y="7877"/>
                                </a:lnTo>
                                <a:lnTo>
                                  <a:pt x="1338" y="7896"/>
                                </a:lnTo>
                                <a:lnTo>
                                  <a:pt x="1357" y="7913"/>
                                </a:lnTo>
                                <a:lnTo>
                                  <a:pt x="1374" y="7927"/>
                                </a:lnTo>
                                <a:lnTo>
                                  <a:pt x="1390" y="7938"/>
                                </a:lnTo>
                                <a:lnTo>
                                  <a:pt x="1405" y="7947"/>
                                </a:lnTo>
                                <a:lnTo>
                                  <a:pt x="1420" y="7955"/>
                                </a:lnTo>
                                <a:lnTo>
                                  <a:pt x="1435" y="7960"/>
                                </a:lnTo>
                                <a:lnTo>
                                  <a:pt x="1449" y="7964"/>
                                </a:lnTo>
                                <a:lnTo>
                                  <a:pt x="1464" y="7966"/>
                                </a:lnTo>
                                <a:lnTo>
                                  <a:pt x="1482" y="7967"/>
                                </a:lnTo>
                                <a:lnTo>
                                  <a:pt x="1503" y="7966"/>
                                </a:lnTo>
                                <a:lnTo>
                                  <a:pt x="1528" y="7964"/>
                                </a:lnTo>
                                <a:lnTo>
                                  <a:pt x="1554" y="7960"/>
                                </a:lnTo>
                                <a:lnTo>
                                  <a:pt x="1582" y="7955"/>
                                </a:lnTo>
                                <a:lnTo>
                                  <a:pt x="1612" y="7948"/>
                                </a:lnTo>
                                <a:lnTo>
                                  <a:pt x="1643" y="7939"/>
                                </a:lnTo>
                                <a:lnTo>
                                  <a:pt x="1676" y="7928"/>
                                </a:lnTo>
                                <a:lnTo>
                                  <a:pt x="1708" y="7915"/>
                                </a:lnTo>
                                <a:lnTo>
                                  <a:pt x="1742" y="7899"/>
                                </a:lnTo>
                                <a:lnTo>
                                  <a:pt x="1775" y="7881"/>
                                </a:lnTo>
                                <a:lnTo>
                                  <a:pt x="1809" y="7860"/>
                                </a:lnTo>
                                <a:lnTo>
                                  <a:pt x="1842" y="7836"/>
                                </a:lnTo>
                                <a:lnTo>
                                  <a:pt x="1874" y="7810"/>
                                </a:lnTo>
                                <a:lnTo>
                                  <a:pt x="1906" y="7780"/>
                                </a:lnTo>
                                <a:lnTo>
                                  <a:pt x="1948" y="7734"/>
                                </a:lnTo>
                                <a:lnTo>
                                  <a:pt x="1984" y="7686"/>
                                </a:lnTo>
                                <a:lnTo>
                                  <a:pt x="2014" y="7634"/>
                                </a:lnTo>
                                <a:lnTo>
                                  <a:pt x="2039" y="7579"/>
                                </a:lnTo>
                                <a:lnTo>
                                  <a:pt x="2056" y="7522"/>
                                </a:lnTo>
                                <a:lnTo>
                                  <a:pt x="2067" y="7464"/>
                                </a:lnTo>
                                <a:lnTo>
                                  <a:pt x="2072" y="74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387651" name="Freeform 49"/>
                        <wps:cNvSpPr>
                          <a:spLocks/>
                        </wps:cNvSpPr>
                        <wps:spPr bwMode="auto">
                          <a:xfrm>
                            <a:off x="2031" y="1069"/>
                            <a:ext cx="7873" cy="7968"/>
                          </a:xfrm>
                          <a:custGeom>
                            <a:avLst/>
                            <a:gdLst>
                              <a:gd name="T0" fmla="*/ 3464 w 7873"/>
                              <a:gd name="T1" fmla="*/ 6156 h 7968"/>
                              <a:gd name="T2" fmla="*/ 3458 w 7873"/>
                              <a:gd name="T3" fmla="*/ 6138 h 7968"/>
                              <a:gd name="T4" fmla="*/ 3443 w 7873"/>
                              <a:gd name="T5" fmla="*/ 6120 h 7968"/>
                              <a:gd name="T6" fmla="*/ 3419 w 7873"/>
                              <a:gd name="T7" fmla="*/ 6102 h 7968"/>
                              <a:gd name="T8" fmla="*/ 3387 w 7873"/>
                              <a:gd name="T9" fmla="*/ 6080 h 7968"/>
                              <a:gd name="T10" fmla="*/ 2500 w 7873"/>
                              <a:gd name="T11" fmla="*/ 5553 h 7968"/>
                              <a:gd name="T12" fmla="*/ 2067 w 7873"/>
                              <a:gd name="T13" fmla="*/ 6262 h 7968"/>
                              <a:gd name="T14" fmla="*/ 1484 w 7873"/>
                              <a:gd name="T15" fmla="*/ 5303 h 7968"/>
                              <a:gd name="T16" fmla="*/ 1400 w 7873"/>
                              <a:gd name="T17" fmla="*/ 5166 h 7968"/>
                              <a:gd name="T18" fmla="*/ 1401 w 7873"/>
                              <a:gd name="T19" fmla="*/ 5165 h 7968"/>
                              <a:gd name="T20" fmla="*/ 2500 w 7873"/>
                              <a:gd name="T21" fmla="*/ 5553 h 7968"/>
                              <a:gd name="T22" fmla="*/ 1327 w 7873"/>
                              <a:gd name="T23" fmla="*/ 4855 h 7968"/>
                              <a:gd name="T24" fmla="*/ 1302 w 7873"/>
                              <a:gd name="T25" fmla="*/ 4841 h 7968"/>
                              <a:gd name="T26" fmla="*/ 1278 w 7873"/>
                              <a:gd name="T27" fmla="*/ 4837 h 7968"/>
                              <a:gd name="T28" fmla="*/ 1256 w 7873"/>
                              <a:gd name="T29" fmla="*/ 4843 h 7968"/>
                              <a:gd name="T30" fmla="*/ 1236 w 7873"/>
                              <a:gd name="T31" fmla="*/ 4853 h 7968"/>
                              <a:gd name="T32" fmla="*/ 1215 w 7873"/>
                              <a:gd name="T33" fmla="*/ 4868 h 7968"/>
                              <a:gd name="T34" fmla="*/ 1191 w 7873"/>
                              <a:gd name="T35" fmla="*/ 4889 h 7968"/>
                              <a:gd name="T36" fmla="*/ 1149 w 7873"/>
                              <a:gd name="T37" fmla="*/ 4931 h 7968"/>
                              <a:gd name="T38" fmla="*/ 1126 w 7873"/>
                              <a:gd name="T39" fmla="*/ 4955 h 7968"/>
                              <a:gd name="T40" fmla="*/ 1109 w 7873"/>
                              <a:gd name="T41" fmla="*/ 4976 h 7968"/>
                              <a:gd name="T42" fmla="*/ 1098 w 7873"/>
                              <a:gd name="T43" fmla="*/ 4996 h 7968"/>
                              <a:gd name="T44" fmla="*/ 1090 w 7873"/>
                              <a:gd name="T45" fmla="*/ 5018 h 7968"/>
                              <a:gd name="T46" fmla="*/ 1091 w 7873"/>
                              <a:gd name="T47" fmla="*/ 5038 h 7968"/>
                              <a:gd name="T48" fmla="*/ 1098 w 7873"/>
                              <a:gd name="T49" fmla="*/ 5061 h 7968"/>
                              <a:gd name="T50" fmla="*/ 1161 w 7873"/>
                              <a:gd name="T51" fmla="*/ 5166 h 7968"/>
                              <a:gd name="T52" fmla="*/ 1785 w 7873"/>
                              <a:gd name="T53" fmla="*/ 6217 h 7968"/>
                              <a:gd name="T54" fmla="*/ 2290 w 7873"/>
                              <a:gd name="T55" fmla="*/ 7065 h 7968"/>
                              <a:gd name="T56" fmla="*/ 2342 w 7873"/>
                              <a:gd name="T57" fmla="*/ 7151 h 7968"/>
                              <a:gd name="T58" fmla="*/ 2362 w 7873"/>
                              <a:gd name="T59" fmla="*/ 7179 h 7968"/>
                              <a:gd name="T60" fmla="*/ 2380 w 7873"/>
                              <a:gd name="T61" fmla="*/ 7198 h 7968"/>
                              <a:gd name="T62" fmla="*/ 2398 w 7873"/>
                              <a:gd name="T63" fmla="*/ 7208 h 7968"/>
                              <a:gd name="T64" fmla="*/ 2415 w 7873"/>
                              <a:gd name="T65" fmla="*/ 7211 h 7968"/>
                              <a:gd name="T66" fmla="*/ 2434 w 7873"/>
                              <a:gd name="T67" fmla="*/ 7206 h 7968"/>
                              <a:gd name="T68" fmla="*/ 2456 w 7873"/>
                              <a:gd name="T69" fmla="*/ 7191 h 7968"/>
                              <a:gd name="T70" fmla="*/ 2480 w 7873"/>
                              <a:gd name="T71" fmla="*/ 7170 h 7968"/>
                              <a:gd name="T72" fmla="*/ 2506 w 7873"/>
                              <a:gd name="T73" fmla="*/ 7144 h 7968"/>
                              <a:gd name="T74" fmla="*/ 2526 w 7873"/>
                              <a:gd name="T75" fmla="*/ 7120 h 7968"/>
                              <a:gd name="T76" fmla="*/ 2544 w 7873"/>
                              <a:gd name="T77" fmla="*/ 7098 h 7968"/>
                              <a:gd name="T78" fmla="*/ 2551 w 7873"/>
                              <a:gd name="T79" fmla="*/ 7075 h 7968"/>
                              <a:gd name="T80" fmla="*/ 2554 w 7873"/>
                              <a:gd name="T81" fmla="*/ 7056 h 7968"/>
                              <a:gd name="T82" fmla="*/ 2547 w 7873"/>
                              <a:gd name="T83" fmla="*/ 7038 h 7968"/>
                              <a:gd name="T84" fmla="*/ 2537 w 7873"/>
                              <a:gd name="T85" fmla="*/ 7018 h 7968"/>
                              <a:gd name="T86" fmla="*/ 2254 w 7873"/>
                              <a:gd name="T87" fmla="*/ 6557 h 7968"/>
                              <a:gd name="T88" fmla="*/ 2442 w 7873"/>
                              <a:gd name="T89" fmla="*/ 6262 h 7968"/>
                              <a:gd name="T90" fmla="*/ 3268 w 7873"/>
                              <a:gd name="T91" fmla="*/ 6298 h 7968"/>
                              <a:gd name="T92" fmla="*/ 3289 w 7873"/>
                              <a:gd name="T93" fmla="*/ 6307 h 7968"/>
                              <a:gd name="T94" fmla="*/ 3313 w 7873"/>
                              <a:gd name="T95" fmla="*/ 6312 h 7968"/>
                              <a:gd name="T96" fmla="*/ 3333 w 7873"/>
                              <a:gd name="T97" fmla="*/ 6307 h 7968"/>
                              <a:gd name="T98" fmla="*/ 3358 w 7873"/>
                              <a:gd name="T99" fmla="*/ 6290 h 7968"/>
                              <a:gd name="T100" fmla="*/ 3379 w 7873"/>
                              <a:gd name="T101" fmla="*/ 6271 h 7968"/>
                              <a:gd name="T102" fmla="*/ 3406 w 7873"/>
                              <a:gd name="T103" fmla="*/ 6244 h 7968"/>
                              <a:gd name="T104" fmla="*/ 3432 w 7873"/>
                              <a:gd name="T105" fmla="*/ 6216 h 7968"/>
                              <a:gd name="T106" fmla="*/ 3452 w 7873"/>
                              <a:gd name="T107" fmla="*/ 6193 h 7968"/>
                              <a:gd name="T108" fmla="*/ 3462 w 7873"/>
                              <a:gd name="T109" fmla="*/ 617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73" h="7968">
                                <a:moveTo>
                                  <a:pt x="3465" y="6165"/>
                                </a:moveTo>
                                <a:lnTo>
                                  <a:pt x="3464" y="6156"/>
                                </a:lnTo>
                                <a:lnTo>
                                  <a:pt x="3462" y="6147"/>
                                </a:lnTo>
                                <a:lnTo>
                                  <a:pt x="3458" y="6138"/>
                                </a:lnTo>
                                <a:lnTo>
                                  <a:pt x="3451" y="6129"/>
                                </a:lnTo>
                                <a:lnTo>
                                  <a:pt x="3443" y="6120"/>
                                </a:lnTo>
                                <a:lnTo>
                                  <a:pt x="3432" y="6111"/>
                                </a:lnTo>
                                <a:lnTo>
                                  <a:pt x="3419" y="6102"/>
                                </a:lnTo>
                                <a:lnTo>
                                  <a:pt x="3404" y="6092"/>
                                </a:lnTo>
                                <a:lnTo>
                                  <a:pt x="3387" y="6080"/>
                                </a:lnTo>
                                <a:lnTo>
                                  <a:pt x="3209" y="5974"/>
                                </a:lnTo>
                                <a:lnTo>
                                  <a:pt x="2500" y="5553"/>
                                </a:lnTo>
                                <a:lnTo>
                                  <a:pt x="2500" y="5830"/>
                                </a:lnTo>
                                <a:lnTo>
                                  <a:pt x="2067" y="6262"/>
                                </a:lnTo>
                                <a:lnTo>
                                  <a:pt x="1817" y="5851"/>
                                </a:lnTo>
                                <a:lnTo>
                                  <a:pt x="1484" y="5303"/>
                                </a:lnTo>
                                <a:lnTo>
                                  <a:pt x="1400" y="5166"/>
                                </a:lnTo>
                                <a:lnTo>
                                  <a:pt x="1400" y="5166"/>
                                </a:lnTo>
                                <a:lnTo>
                                  <a:pt x="1401" y="5166"/>
                                </a:lnTo>
                                <a:lnTo>
                                  <a:pt x="1401" y="5165"/>
                                </a:lnTo>
                                <a:lnTo>
                                  <a:pt x="2500" y="5830"/>
                                </a:lnTo>
                                <a:lnTo>
                                  <a:pt x="2500" y="5553"/>
                                </a:lnTo>
                                <a:lnTo>
                                  <a:pt x="1847" y="5165"/>
                                </a:lnTo>
                                <a:lnTo>
                                  <a:pt x="1327" y="4855"/>
                                </a:lnTo>
                                <a:lnTo>
                                  <a:pt x="1314" y="4848"/>
                                </a:lnTo>
                                <a:lnTo>
                                  <a:pt x="1302" y="4841"/>
                                </a:lnTo>
                                <a:lnTo>
                                  <a:pt x="1290" y="4839"/>
                                </a:lnTo>
                                <a:lnTo>
                                  <a:pt x="1278" y="4837"/>
                                </a:lnTo>
                                <a:lnTo>
                                  <a:pt x="1269" y="4839"/>
                                </a:lnTo>
                                <a:lnTo>
                                  <a:pt x="1256" y="4843"/>
                                </a:lnTo>
                                <a:lnTo>
                                  <a:pt x="1246" y="4847"/>
                                </a:lnTo>
                                <a:lnTo>
                                  <a:pt x="1236" y="4853"/>
                                </a:lnTo>
                                <a:lnTo>
                                  <a:pt x="1226" y="4859"/>
                                </a:lnTo>
                                <a:lnTo>
                                  <a:pt x="1215" y="4868"/>
                                </a:lnTo>
                                <a:lnTo>
                                  <a:pt x="1203" y="4878"/>
                                </a:lnTo>
                                <a:lnTo>
                                  <a:pt x="1191" y="4889"/>
                                </a:lnTo>
                                <a:lnTo>
                                  <a:pt x="1177" y="4903"/>
                                </a:lnTo>
                                <a:lnTo>
                                  <a:pt x="1149" y="4931"/>
                                </a:lnTo>
                                <a:lnTo>
                                  <a:pt x="1137" y="4943"/>
                                </a:lnTo>
                                <a:lnTo>
                                  <a:pt x="1126" y="4955"/>
                                </a:lnTo>
                                <a:lnTo>
                                  <a:pt x="1117" y="4966"/>
                                </a:lnTo>
                                <a:lnTo>
                                  <a:pt x="1109" y="4976"/>
                                </a:lnTo>
                                <a:lnTo>
                                  <a:pt x="1103" y="4986"/>
                                </a:lnTo>
                                <a:lnTo>
                                  <a:pt x="1098" y="4996"/>
                                </a:lnTo>
                                <a:lnTo>
                                  <a:pt x="1094" y="5005"/>
                                </a:lnTo>
                                <a:lnTo>
                                  <a:pt x="1090" y="5018"/>
                                </a:lnTo>
                                <a:lnTo>
                                  <a:pt x="1088" y="5027"/>
                                </a:lnTo>
                                <a:lnTo>
                                  <a:pt x="1091" y="5038"/>
                                </a:lnTo>
                                <a:lnTo>
                                  <a:pt x="1093" y="5050"/>
                                </a:lnTo>
                                <a:lnTo>
                                  <a:pt x="1098" y="5061"/>
                                </a:lnTo>
                                <a:lnTo>
                                  <a:pt x="1105" y="5073"/>
                                </a:lnTo>
                                <a:lnTo>
                                  <a:pt x="1161" y="5166"/>
                                </a:lnTo>
                                <a:lnTo>
                                  <a:pt x="1310" y="5416"/>
                                </a:lnTo>
                                <a:lnTo>
                                  <a:pt x="1785" y="6217"/>
                                </a:lnTo>
                                <a:lnTo>
                                  <a:pt x="1881" y="6378"/>
                                </a:lnTo>
                                <a:lnTo>
                                  <a:pt x="2290" y="7065"/>
                                </a:lnTo>
                                <a:lnTo>
                                  <a:pt x="2331" y="7133"/>
                                </a:lnTo>
                                <a:lnTo>
                                  <a:pt x="2342" y="7151"/>
                                </a:lnTo>
                                <a:lnTo>
                                  <a:pt x="2352" y="7166"/>
                                </a:lnTo>
                                <a:lnTo>
                                  <a:pt x="2362" y="7179"/>
                                </a:lnTo>
                                <a:lnTo>
                                  <a:pt x="2371" y="7189"/>
                                </a:lnTo>
                                <a:lnTo>
                                  <a:pt x="2380" y="7198"/>
                                </a:lnTo>
                                <a:lnTo>
                                  <a:pt x="2389" y="7204"/>
                                </a:lnTo>
                                <a:lnTo>
                                  <a:pt x="2398" y="7208"/>
                                </a:lnTo>
                                <a:lnTo>
                                  <a:pt x="2407" y="7211"/>
                                </a:lnTo>
                                <a:lnTo>
                                  <a:pt x="2415" y="7211"/>
                                </a:lnTo>
                                <a:lnTo>
                                  <a:pt x="2425" y="7210"/>
                                </a:lnTo>
                                <a:lnTo>
                                  <a:pt x="2434" y="7206"/>
                                </a:lnTo>
                                <a:lnTo>
                                  <a:pt x="2445" y="7200"/>
                                </a:lnTo>
                                <a:lnTo>
                                  <a:pt x="2456" y="7191"/>
                                </a:lnTo>
                                <a:lnTo>
                                  <a:pt x="2467" y="7181"/>
                                </a:lnTo>
                                <a:lnTo>
                                  <a:pt x="2480" y="7170"/>
                                </a:lnTo>
                                <a:lnTo>
                                  <a:pt x="2493" y="7157"/>
                                </a:lnTo>
                                <a:lnTo>
                                  <a:pt x="2506" y="7144"/>
                                </a:lnTo>
                                <a:lnTo>
                                  <a:pt x="2517" y="7132"/>
                                </a:lnTo>
                                <a:lnTo>
                                  <a:pt x="2526" y="7120"/>
                                </a:lnTo>
                                <a:lnTo>
                                  <a:pt x="2535" y="7110"/>
                                </a:lnTo>
                                <a:lnTo>
                                  <a:pt x="2544" y="7098"/>
                                </a:lnTo>
                                <a:lnTo>
                                  <a:pt x="2550" y="7087"/>
                                </a:lnTo>
                                <a:lnTo>
                                  <a:pt x="2551" y="7075"/>
                                </a:lnTo>
                                <a:lnTo>
                                  <a:pt x="2553" y="7065"/>
                                </a:lnTo>
                                <a:lnTo>
                                  <a:pt x="2554" y="7056"/>
                                </a:lnTo>
                                <a:lnTo>
                                  <a:pt x="2549" y="7046"/>
                                </a:lnTo>
                                <a:lnTo>
                                  <a:pt x="2547" y="7038"/>
                                </a:lnTo>
                                <a:lnTo>
                                  <a:pt x="2543" y="7028"/>
                                </a:lnTo>
                                <a:lnTo>
                                  <a:pt x="2537" y="7018"/>
                                </a:lnTo>
                                <a:lnTo>
                                  <a:pt x="2456" y="6886"/>
                                </a:lnTo>
                                <a:lnTo>
                                  <a:pt x="2254" y="6557"/>
                                </a:lnTo>
                                <a:lnTo>
                                  <a:pt x="2213" y="6491"/>
                                </a:lnTo>
                                <a:lnTo>
                                  <a:pt x="2442" y="6262"/>
                                </a:lnTo>
                                <a:lnTo>
                                  <a:pt x="2731" y="5974"/>
                                </a:lnTo>
                                <a:lnTo>
                                  <a:pt x="3268" y="6298"/>
                                </a:lnTo>
                                <a:lnTo>
                                  <a:pt x="3279" y="6303"/>
                                </a:lnTo>
                                <a:lnTo>
                                  <a:pt x="3289" y="6307"/>
                                </a:lnTo>
                                <a:lnTo>
                                  <a:pt x="3305" y="6312"/>
                                </a:lnTo>
                                <a:lnTo>
                                  <a:pt x="3313" y="6312"/>
                                </a:lnTo>
                                <a:lnTo>
                                  <a:pt x="3323" y="6309"/>
                                </a:lnTo>
                                <a:lnTo>
                                  <a:pt x="3333" y="6307"/>
                                </a:lnTo>
                                <a:lnTo>
                                  <a:pt x="3344" y="6301"/>
                                </a:lnTo>
                                <a:lnTo>
                                  <a:pt x="3358" y="6290"/>
                                </a:lnTo>
                                <a:lnTo>
                                  <a:pt x="3368" y="6281"/>
                                </a:lnTo>
                                <a:lnTo>
                                  <a:pt x="3379" y="6271"/>
                                </a:lnTo>
                                <a:lnTo>
                                  <a:pt x="3392" y="6258"/>
                                </a:lnTo>
                                <a:lnTo>
                                  <a:pt x="3406" y="6244"/>
                                </a:lnTo>
                                <a:lnTo>
                                  <a:pt x="3420" y="6229"/>
                                </a:lnTo>
                                <a:lnTo>
                                  <a:pt x="3432" y="6216"/>
                                </a:lnTo>
                                <a:lnTo>
                                  <a:pt x="3443" y="6204"/>
                                </a:lnTo>
                                <a:lnTo>
                                  <a:pt x="3452" y="6193"/>
                                </a:lnTo>
                                <a:lnTo>
                                  <a:pt x="3458" y="6184"/>
                                </a:lnTo>
                                <a:lnTo>
                                  <a:pt x="3462" y="6174"/>
                                </a:lnTo>
                                <a:lnTo>
                                  <a:pt x="3465" y="61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437561" name="Freeform 50"/>
                        <wps:cNvSpPr>
                          <a:spLocks/>
                        </wps:cNvSpPr>
                        <wps:spPr bwMode="auto">
                          <a:xfrm>
                            <a:off x="2031" y="1069"/>
                            <a:ext cx="7873" cy="7968"/>
                          </a:xfrm>
                          <a:custGeom>
                            <a:avLst/>
                            <a:gdLst>
                              <a:gd name="T0" fmla="*/ 5007 w 7873"/>
                              <a:gd name="T1" fmla="*/ 4583 h 7968"/>
                              <a:gd name="T2" fmla="*/ 3368 w 7873"/>
                              <a:gd name="T3" fmla="*/ 2942 h 7968"/>
                              <a:gd name="T4" fmla="*/ 3326 w 7873"/>
                              <a:gd name="T5" fmla="*/ 2907 h 7968"/>
                              <a:gd name="T6" fmla="*/ 3288 w 7873"/>
                              <a:gd name="T7" fmla="*/ 2888 h 7968"/>
                              <a:gd name="T8" fmla="*/ 3254 w 7873"/>
                              <a:gd name="T9" fmla="*/ 2880 h 7968"/>
                              <a:gd name="T10" fmla="*/ 3223 w 7873"/>
                              <a:gd name="T11" fmla="*/ 2884 h 7968"/>
                              <a:gd name="T12" fmla="*/ 3197 w 7873"/>
                              <a:gd name="T13" fmla="*/ 2900 h 7968"/>
                              <a:gd name="T14" fmla="*/ 3072 w 7873"/>
                              <a:gd name="T15" fmla="*/ 3025 h 7968"/>
                              <a:gd name="T16" fmla="*/ 3047 w 7873"/>
                              <a:gd name="T17" fmla="*/ 3063 h 7968"/>
                              <a:gd name="T18" fmla="*/ 3038 w 7873"/>
                              <a:gd name="T19" fmla="*/ 3106 h 7968"/>
                              <a:gd name="T20" fmla="*/ 3044 w 7873"/>
                              <a:gd name="T21" fmla="*/ 3157 h 7968"/>
                              <a:gd name="T22" fmla="*/ 3065 w 7873"/>
                              <a:gd name="T23" fmla="*/ 3217 h 7968"/>
                              <a:gd name="T24" fmla="*/ 3103 w 7873"/>
                              <a:gd name="T25" fmla="*/ 3289 h 7968"/>
                              <a:gd name="T26" fmla="*/ 3613 w 7873"/>
                              <a:gd name="T27" fmla="*/ 4215 h 7968"/>
                              <a:gd name="T28" fmla="*/ 3908 w 7873"/>
                              <a:gd name="T29" fmla="*/ 4752 h 7968"/>
                              <a:gd name="T30" fmla="*/ 3507 w 7873"/>
                              <a:gd name="T31" fmla="*/ 4658 h 7968"/>
                              <a:gd name="T32" fmla="*/ 2324 w 7873"/>
                              <a:gd name="T33" fmla="*/ 3990 h 7968"/>
                              <a:gd name="T34" fmla="*/ 2264 w 7873"/>
                              <a:gd name="T35" fmla="*/ 3965 h 7968"/>
                              <a:gd name="T36" fmla="*/ 2209 w 7873"/>
                              <a:gd name="T37" fmla="*/ 3955 h 7968"/>
                              <a:gd name="T38" fmla="*/ 2158 w 7873"/>
                              <a:gd name="T39" fmla="*/ 3964 h 7968"/>
                              <a:gd name="T40" fmla="*/ 2111 w 7873"/>
                              <a:gd name="T41" fmla="*/ 3990 h 7968"/>
                              <a:gd name="T42" fmla="*/ 1978 w 7873"/>
                              <a:gd name="T43" fmla="*/ 4118 h 7968"/>
                              <a:gd name="T44" fmla="*/ 1955 w 7873"/>
                              <a:gd name="T45" fmla="*/ 4169 h 7968"/>
                              <a:gd name="T46" fmla="*/ 1960 w 7873"/>
                              <a:gd name="T47" fmla="*/ 4215 h 7968"/>
                              <a:gd name="T48" fmla="*/ 2016 w 7873"/>
                              <a:gd name="T49" fmla="*/ 4294 h 7968"/>
                              <a:gd name="T50" fmla="*/ 3665 w 7873"/>
                              <a:gd name="T51" fmla="*/ 5936 h 7968"/>
                              <a:gd name="T52" fmla="*/ 3690 w 7873"/>
                              <a:gd name="T53" fmla="*/ 5936 h 7968"/>
                              <a:gd name="T54" fmla="*/ 3725 w 7873"/>
                              <a:gd name="T55" fmla="*/ 5920 h 7968"/>
                              <a:gd name="T56" fmla="*/ 3755 w 7873"/>
                              <a:gd name="T57" fmla="*/ 5895 h 7968"/>
                              <a:gd name="T58" fmla="*/ 3789 w 7873"/>
                              <a:gd name="T59" fmla="*/ 5860 h 7968"/>
                              <a:gd name="T60" fmla="*/ 3813 w 7873"/>
                              <a:gd name="T61" fmla="*/ 5826 h 7968"/>
                              <a:gd name="T62" fmla="*/ 3825 w 7873"/>
                              <a:gd name="T63" fmla="*/ 5796 h 7968"/>
                              <a:gd name="T64" fmla="*/ 3820 w 7873"/>
                              <a:gd name="T65" fmla="*/ 5770 h 7968"/>
                              <a:gd name="T66" fmla="*/ 2267 w 7873"/>
                              <a:gd name="T67" fmla="*/ 4214 h 7968"/>
                              <a:gd name="T68" fmla="*/ 3040 w 7873"/>
                              <a:gd name="T69" fmla="*/ 4658 h 7968"/>
                              <a:gd name="T70" fmla="*/ 4249 w 7873"/>
                              <a:gd name="T71" fmla="*/ 5349 h 7968"/>
                              <a:gd name="T72" fmla="*/ 4273 w 7873"/>
                              <a:gd name="T73" fmla="*/ 5350 h 7968"/>
                              <a:gd name="T74" fmla="*/ 4304 w 7873"/>
                              <a:gd name="T75" fmla="*/ 5338 h 7968"/>
                              <a:gd name="T76" fmla="*/ 4332 w 7873"/>
                              <a:gd name="T77" fmla="*/ 5316 h 7968"/>
                              <a:gd name="T78" fmla="*/ 4361 w 7873"/>
                              <a:gd name="T79" fmla="*/ 5289 h 7968"/>
                              <a:gd name="T80" fmla="*/ 4384 w 7873"/>
                              <a:gd name="T81" fmla="*/ 5263 h 7968"/>
                              <a:gd name="T82" fmla="*/ 4400 w 7873"/>
                              <a:gd name="T83" fmla="*/ 5231 h 7968"/>
                              <a:gd name="T84" fmla="*/ 4405 w 7873"/>
                              <a:gd name="T85" fmla="*/ 5205 h 7968"/>
                              <a:gd name="T86" fmla="*/ 4396 w 7873"/>
                              <a:gd name="T87" fmla="*/ 5181 h 7968"/>
                              <a:gd name="T88" fmla="*/ 4102 w 7873"/>
                              <a:gd name="T89" fmla="*/ 4658 h 7968"/>
                              <a:gd name="T90" fmla="*/ 3486 w 7873"/>
                              <a:gd name="T91" fmla="*/ 3549 h 7968"/>
                              <a:gd name="T92" fmla="*/ 3289 w 7873"/>
                              <a:gd name="T93" fmla="*/ 3193 h 7968"/>
                              <a:gd name="T94" fmla="*/ 4844 w 7873"/>
                              <a:gd name="T95" fmla="*/ 4746 h 7968"/>
                              <a:gd name="T96" fmla="*/ 4878 w 7873"/>
                              <a:gd name="T97" fmla="*/ 4748 h 7968"/>
                              <a:gd name="T98" fmla="*/ 4912 w 7873"/>
                              <a:gd name="T99" fmla="*/ 4732 h 7968"/>
                              <a:gd name="T100" fmla="*/ 4943 w 7873"/>
                              <a:gd name="T101" fmla="*/ 4707 h 7968"/>
                              <a:gd name="T102" fmla="*/ 4976 w 7873"/>
                              <a:gd name="T103" fmla="*/ 4672 h 7968"/>
                              <a:gd name="T104" fmla="*/ 5000 w 7873"/>
                              <a:gd name="T105" fmla="*/ 4639 h 7968"/>
                              <a:gd name="T106" fmla="*/ 5012 w 7873"/>
                              <a:gd name="T107" fmla="*/ 4609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873" h="7968">
                                <a:moveTo>
                                  <a:pt x="5012" y="4600"/>
                                </a:moveTo>
                                <a:lnTo>
                                  <a:pt x="5010" y="4591"/>
                                </a:lnTo>
                                <a:lnTo>
                                  <a:pt x="5007" y="4583"/>
                                </a:lnTo>
                                <a:lnTo>
                                  <a:pt x="5001" y="4575"/>
                                </a:lnTo>
                                <a:lnTo>
                                  <a:pt x="3619" y="3193"/>
                                </a:lnTo>
                                <a:lnTo>
                                  <a:pt x="3368" y="2942"/>
                                </a:lnTo>
                                <a:lnTo>
                                  <a:pt x="3354" y="2928"/>
                                </a:lnTo>
                                <a:lnTo>
                                  <a:pt x="3340" y="2916"/>
                                </a:lnTo>
                                <a:lnTo>
                                  <a:pt x="3326" y="2907"/>
                                </a:lnTo>
                                <a:lnTo>
                                  <a:pt x="3313" y="2898"/>
                                </a:lnTo>
                                <a:lnTo>
                                  <a:pt x="3300" y="2893"/>
                                </a:lnTo>
                                <a:lnTo>
                                  <a:pt x="3288" y="2888"/>
                                </a:lnTo>
                                <a:lnTo>
                                  <a:pt x="3276" y="2884"/>
                                </a:lnTo>
                                <a:lnTo>
                                  <a:pt x="3265" y="2881"/>
                                </a:lnTo>
                                <a:lnTo>
                                  <a:pt x="3254" y="2880"/>
                                </a:lnTo>
                                <a:lnTo>
                                  <a:pt x="3243" y="2880"/>
                                </a:lnTo>
                                <a:lnTo>
                                  <a:pt x="3233" y="2881"/>
                                </a:lnTo>
                                <a:lnTo>
                                  <a:pt x="3223" y="2884"/>
                                </a:lnTo>
                                <a:lnTo>
                                  <a:pt x="3214" y="2888"/>
                                </a:lnTo>
                                <a:lnTo>
                                  <a:pt x="3205" y="2893"/>
                                </a:lnTo>
                                <a:lnTo>
                                  <a:pt x="3197" y="2900"/>
                                </a:lnTo>
                                <a:lnTo>
                                  <a:pt x="3189" y="2907"/>
                                </a:lnTo>
                                <a:lnTo>
                                  <a:pt x="3083" y="3013"/>
                                </a:lnTo>
                                <a:lnTo>
                                  <a:pt x="3072" y="3025"/>
                                </a:lnTo>
                                <a:lnTo>
                                  <a:pt x="3062" y="3038"/>
                                </a:lnTo>
                                <a:lnTo>
                                  <a:pt x="3054" y="3050"/>
                                </a:lnTo>
                                <a:lnTo>
                                  <a:pt x="3047" y="3063"/>
                                </a:lnTo>
                                <a:lnTo>
                                  <a:pt x="3043" y="3077"/>
                                </a:lnTo>
                                <a:lnTo>
                                  <a:pt x="3040" y="3091"/>
                                </a:lnTo>
                                <a:lnTo>
                                  <a:pt x="3038" y="3106"/>
                                </a:lnTo>
                                <a:lnTo>
                                  <a:pt x="3038" y="3121"/>
                                </a:lnTo>
                                <a:lnTo>
                                  <a:pt x="3040" y="3138"/>
                                </a:lnTo>
                                <a:lnTo>
                                  <a:pt x="3044" y="3157"/>
                                </a:lnTo>
                                <a:lnTo>
                                  <a:pt x="3049" y="3175"/>
                                </a:lnTo>
                                <a:lnTo>
                                  <a:pt x="3057" y="3196"/>
                                </a:lnTo>
                                <a:lnTo>
                                  <a:pt x="3065" y="3217"/>
                                </a:lnTo>
                                <a:lnTo>
                                  <a:pt x="3076" y="3240"/>
                                </a:lnTo>
                                <a:lnTo>
                                  <a:pt x="3089" y="3263"/>
                                </a:lnTo>
                                <a:lnTo>
                                  <a:pt x="3103" y="3289"/>
                                </a:lnTo>
                                <a:lnTo>
                                  <a:pt x="3143" y="3360"/>
                                </a:lnTo>
                                <a:lnTo>
                                  <a:pt x="3301" y="3646"/>
                                </a:lnTo>
                                <a:lnTo>
                                  <a:pt x="3613" y="4215"/>
                                </a:lnTo>
                                <a:lnTo>
                                  <a:pt x="3812" y="4578"/>
                                </a:lnTo>
                                <a:lnTo>
                                  <a:pt x="3856" y="4658"/>
                                </a:lnTo>
                                <a:lnTo>
                                  <a:pt x="3908" y="4752"/>
                                </a:lnTo>
                                <a:lnTo>
                                  <a:pt x="4010" y="4935"/>
                                </a:lnTo>
                                <a:lnTo>
                                  <a:pt x="4005" y="4940"/>
                                </a:lnTo>
                                <a:lnTo>
                                  <a:pt x="3507" y="4658"/>
                                </a:lnTo>
                                <a:lnTo>
                                  <a:pt x="2719" y="4214"/>
                                </a:lnTo>
                                <a:lnTo>
                                  <a:pt x="2346" y="4002"/>
                                </a:lnTo>
                                <a:lnTo>
                                  <a:pt x="2324" y="3990"/>
                                </a:lnTo>
                                <a:lnTo>
                                  <a:pt x="2303" y="3980"/>
                                </a:lnTo>
                                <a:lnTo>
                                  <a:pt x="2283" y="3972"/>
                                </a:lnTo>
                                <a:lnTo>
                                  <a:pt x="2264" y="3965"/>
                                </a:lnTo>
                                <a:lnTo>
                                  <a:pt x="2246" y="3960"/>
                                </a:lnTo>
                                <a:lnTo>
                                  <a:pt x="2227" y="3957"/>
                                </a:lnTo>
                                <a:lnTo>
                                  <a:pt x="2209" y="3955"/>
                                </a:lnTo>
                                <a:lnTo>
                                  <a:pt x="2191" y="3956"/>
                                </a:lnTo>
                                <a:lnTo>
                                  <a:pt x="2174" y="3959"/>
                                </a:lnTo>
                                <a:lnTo>
                                  <a:pt x="2158" y="3964"/>
                                </a:lnTo>
                                <a:lnTo>
                                  <a:pt x="2142" y="3971"/>
                                </a:lnTo>
                                <a:lnTo>
                                  <a:pt x="2126" y="3979"/>
                                </a:lnTo>
                                <a:lnTo>
                                  <a:pt x="2111" y="3990"/>
                                </a:lnTo>
                                <a:lnTo>
                                  <a:pt x="2095" y="4002"/>
                                </a:lnTo>
                                <a:lnTo>
                                  <a:pt x="2079" y="4017"/>
                                </a:lnTo>
                                <a:lnTo>
                                  <a:pt x="1978" y="4118"/>
                                </a:lnTo>
                                <a:lnTo>
                                  <a:pt x="1966" y="4133"/>
                                </a:lnTo>
                                <a:lnTo>
                                  <a:pt x="1959" y="4150"/>
                                </a:lnTo>
                                <a:lnTo>
                                  <a:pt x="1955" y="4169"/>
                                </a:lnTo>
                                <a:lnTo>
                                  <a:pt x="1955" y="4191"/>
                                </a:lnTo>
                                <a:lnTo>
                                  <a:pt x="1960" y="4214"/>
                                </a:lnTo>
                                <a:lnTo>
                                  <a:pt x="1960" y="4215"/>
                                </a:lnTo>
                                <a:lnTo>
                                  <a:pt x="1972" y="4240"/>
                                </a:lnTo>
                                <a:lnTo>
                                  <a:pt x="1990" y="4266"/>
                                </a:lnTo>
                                <a:lnTo>
                                  <a:pt x="2016" y="4294"/>
                                </a:lnTo>
                                <a:lnTo>
                                  <a:pt x="3649" y="5927"/>
                                </a:lnTo>
                                <a:lnTo>
                                  <a:pt x="3657" y="5933"/>
                                </a:lnTo>
                                <a:lnTo>
                                  <a:pt x="3665" y="5936"/>
                                </a:lnTo>
                                <a:lnTo>
                                  <a:pt x="3672" y="5940"/>
                                </a:lnTo>
                                <a:lnTo>
                                  <a:pt x="3680" y="5940"/>
                                </a:lnTo>
                                <a:lnTo>
                                  <a:pt x="3690" y="5936"/>
                                </a:lnTo>
                                <a:lnTo>
                                  <a:pt x="3700" y="5934"/>
                                </a:lnTo>
                                <a:lnTo>
                                  <a:pt x="3711" y="5928"/>
                                </a:lnTo>
                                <a:lnTo>
                                  <a:pt x="3725" y="5920"/>
                                </a:lnTo>
                                <a:lnTo>
                                  <a:pt x="3734" y="5913"/>
                                </a:lnTo>
                                <a:lnTo>
                                  <a:pt x="3744" y="5905"/>
                                </a:lnTo>
                                <a:lnTo>
                                  <a:pt x="3755" y="5895"/>
                                </a:lnTo>
                                <a:lnTo>
                                  <a:pt x="3767" y="5884"/>
                                </a:lnTo>
                                <a:lnTo>
                                  <a:pt x="3778" y="5871"/>
                                </a:lnTo>
                                <a:lnTo>
                                  <a:pt x="3789" y="5860"/>
                                </a:lnTo>
                                <a:lnTo>
                                  <a:pt x="3798" y="5849"/>
                                </a:lnTo>
                                <a:lnTo>
                                  <a:pt x="3805" y="5840"/>
                                </a:lnTo>
                                <a:lnTo>
                                  <a:pt x="3813" y="5826"/>
                                </a:lnTo>
                                <a:lnTo>
                                  <a:pt x="3818" y="5816"/>
                                </a:lnTo>
                                <a:lnTo>
                                  <a:pt x="3821" y="5805"/>
                                </a:lnTo>
                                <a:lnTo>
                                  <a:pt x="3825" y="5796"/>
                                </a:lnTo>
                                <a:lnTo>
                                  <a:pt x="3825" y="5787"/>
                                </a:lnTo>
                                <a:lnTo>
                                  <a:pt x="3823" y="5778"/>
                                </a:lnTo>
                                <a:lnTo>
                                  <a:pt x="3820" y="5770"/>
                                </a:lnTo>
                                <a:lnTo>
                                  <a:pt x="3814" y="5762"/>
                                </a:lnTo>
                                <a:lnTo>
                                  <a:pt x="2267" y="4215"/>
                                </a:lnTo>
                                <a:lnTo>
                                  <a:pt x="2267" y="4214"/>
                                </a:lnTo>
                                <a:lnTo>
                                  <a:pt x="2268" y="4214"/>
                                </a:lnTo>
                                <a:lnTo>
                                  <a:pt x="2268" y="4214"/>
                                </a:lnTo>
                                <a:lnTo>
                                  <a:pt x="3040" y="4658"/>
                                </a:lnTo>
                                <a:lnTo>
                                  <a:pt x="4234" y="5342"/>
                                </a:lnTo>
                                <a:lnTo>
                                  <a:pt x="4241" y="5347"/>
                                </a:lnTo>
                                <a:lnTo>
                                  <a:pt x="4249" y="5349"/>
                                </a:lnTo>
                                <a:lnTo>
                                  <a:pt x="4257" y="5350"/>
                                </a:lnTo>
                                <a:lnTo>
                                  <a:pt x="4264" y="5351"/>
                                </a:lnTo>
                                <a:lnTo>
                                  <a:pt x="4273" y="5350"/>
                                </a:lnTo>
                                <a:lnTo>
                                  <a:pt x="4282" y="5346"/>
                                </a:lnTo>
                                <a:lnTo>
                                  <a:pt x="4293" y="5343"/>
                                </a:lnTo>
                                <a:lnTo>
                                  <a:pt x="4304" y="5338"/>
                                </a:lnTo>
                                <a:lnTo>
                                  <a:pt x="4315" y="5330"/>
                                </a:lnTo>
                                <a:lnTo>
                                  <a:pt x="4323" y="5324"/>
                                </a:lnTo>
                                <a:lnTo>
                                  <a:pt x="4332" y="5316"/>
                                </a:lnTo>
                                <a:lnTo>
                                  <a:pt x="4342" y="5308"/>
                                </a:lnTo>
                                <a:lnTo>
                                  <a:pt x="4352" y="5298"/>
                                </a:lnTo>
                                <a:lnTo>
                                  <a:pt x="4361" y="5289"/>
                                </a:lnTo>
                                <a:lnTo>
                                  <a:pt x="4370" y="5280"/>
                                </a:lnTo>
                                <a:lnTo>
                                  <a:pt x="4377" y="5272"/>
                                </a:lnTo>
                                <a:lnTo>
                                  <a:pt x="4384" y="5263"/>
                                </a:lnTo>
                                <a:lnTo>
                                  <a:pt x="4392" y="5253"/>
                                </a:lnTo>
                                <a:lnTo>
                                  <a:pt x="4398" y="5242"/>
                                </a:lnTo>
                                <a:lnTo>
                                  <a:pt x="4400" y="5231"/>
                                </a:lnTo>
                                <a:lnTo>
                                  <a:pt x="4404" y="5222"/>
                                </a:lnTo>
                                <a:lnTo>
                                  <a:pt x="4405" y="5213"/>
                                </a:lnTo>
                                <a:lnTo>
                                  <a:pt x="4405" y="5205"/>
                                </a:lnTo>
                                <a:lnTo>
                                  <a:pt x="4403" y="5198"/>
                                </a:lnTo>
                                <a:lnTo>
                                  <a:pt x="4401" y="5189"/>
                                </a:lnTo>
                                <a:lnTo>
                                  <a:pt x="4396" y="5181"/>
                                </a:lnTo>
                                <a:lnTo>
                                  <a:pt x="4260" y="4940"/>
                                </a:lnTo>
                                <a:lnTo>
                                  <a:pt x="4155" y="4752"/>
                                </a:lnTo>
                                <a:lnTo>
                                  <a:pt x="4102" y="4658"/>
                                </a:lnTo>
                                <a:lnTo>
                                  <a:pt x="4058" y="4577"/>
                                </a:lnTo>
                                <a:lnTo>
                                  <a:pt x="3856" y="4214"/>
                                </a:lnTo>
                                <a:lnTo>
                                  <a:pt x="3486" y="3549"/>
                                </a:lnTo>
                                <a:lnTo>
                                  <a:pt x="3327" y="3266"/>
                                </a:lnTo>
                                <a:lnTo>
                                  <a:pt x="3287" y="3195"/>
                                </a:lnTo>
                                <a:lnTo>
                                  <a:pt x="3289" y="3193"/>
                                </a:lnTo>
                                <a:lnTo>
                                  <a:pt x="4829" y="4734"/>
                                </a:lnTo>
                                <a:lnTo>
                                  <a:pt x="4836" y="4741"/>
                                </a:lnTo>
                                <a:lnTo>
                                  <a:pt x="4844" y="4746"/>
                                </a:lnTo>
                                <a:lnTo>
                                  <a:pt x="4860" y="4752"/>
                                </a:lnTo>
                                <a:lnTo>
                                  <a:pt x="4868" y="4752"/>
                                </a:lnTo>
                                <a:lnTo>
                                  <a:pt x="4878" y="4748"/>
                                </a:lnTo>
                                <a:lnTo>
                                  <a:pt x="4888" y="4746"/>
                                </a:lnTo>
                                <a:lnTo>
                                  <a:pt x="4899" y="4740"/>
                                </a:lnTo>
                                <a:lnTo>
                                  <a:pt x="4912" y="4732"/>
                                </a:lnTo>
                                <a:lnTo>
                                  <a:pt x="4922" y="4725"/>
                                </a:lnTo>
                                <a:lnTo>
                                  <a:pt x="4932" y="4716"/>
                                </a:lnTo>
                                <a:lnTo>
                                  <a:pt x="4943" y="4707"/>
                                </a:lnTo>
                                <a:lnTo>
                                  <a:pt x="4955" y="4696"/>
                                </a:lnTo>
                                <a:lnTo>
                                  <a:pt x="4966" y="4684"/>
                                </a:lnTo>
                                <a:lnTo>
                                  <a:pt x="4976" y="4672"/>
                                </a:lnTo>
                                <a:lnTo>
                                  <a:pt x="4985" y="4662"/>
                                </a:lnTo>
                                <a:lnTo>
                                  <a:pt x="4992" y="4653"/>
                                </a:lnTo>
                                <a:lnTo>
                                  <a:pt x="5000" y="4639"/>
                                </a:lnTo>
                                <a:lnTo>
                                  <a:pt x="5005" y="4629"/>
                                </a:lnTo>
                                <a:lnTo>
                                  <a:pt x="5008" y="4618"/>
                                </a:lnTo>
                                <a:lnTo>
                                  <a:pt x="5012" y="4609"/>
                                </a:lnTo>
                                <a:lnTo>
                                  <a:pt x="5012" y="460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769922" name="Freeform 51"/>
                        <wps:cNvSpPr>
                          <a:spLocks/>
                        </wps:cNvSpPr>
                        <wps:spPr bwMode="auto">
                          <a:xfrm>
                            <a:off x="2031" y="1069"/>
                            <a:ext cx="7873" cy="7968"/>
                          </a:xfrm>
                          <a:custGeom>
                            <a:avLst/>
                            <a:gdLst>
                              <a:gd name="T0" fmla="*/ 5506 w 7873"/>
                              <a:gd name="T1" fmla="*/ 4095 h 7968"/>
                              <a:gd name="T2" fmla="*/ 5497 w 7873"/>
                              <a:gd name="T3" fmla="*/ 4079 h 7968"/>
                              <a:gd name="T4" fmla="*/ 4853 w 7873"/>
                              <a:gd name="T5" fmla="*/ 3436 h 7968"/>
                              <a:gd name="T6" fmla="*/ 5042 w 7873"/>
                              <a:gd name="T7" fmla="*/ 3243 h 7968"/>
                              <a:gd name="T8" fmla="*/ 5092 w 7873"/>
                              <a:gd name="T9" fmla="*/ 3177 h 7968"/>
                              <a:gd name="T10" fmla="*/ 5153 w 7873"/>
                              <a:gd name="T11" fmla="*/ 3054 h 7968"/>
                              <a:gd name="T12" fmla="*/ 5180 w 7873"/>
                              <a:gd name="T13" fmla="*/ 2928 h 7968"/>
                              <a:gd name="T14" fmla="*/ 5177 w 7873"/>
                              <a:gd name="T15" fmla="*/ 2798 h 7968"/>
                              <a:gd name="T16" fmla="*/ 5144 w 7873"/>
                              <a:gd name="T17" fmla="*/ 2664 h 7968"/>
                              <a:gd name="T18" fmla="*/ 5082 w 7873"/>
                              <a:gd name="T19" fmla="*/ 2529 h 7968"/>
                              <a:gd name="T20" fmla="*/ 4992 w 7873"/>
                              <a:gd name="T21" fmla="*/ 2393 h 7968"/>
                              <a:gd name="T22" fmla="*/ 4920 w 7873"/>
                              <a:gd name="T23" fmla="*/ 2307 h 7968"/>
                              <a:gd name="T24" fmla="*/ 4916 w 7873"/>
                              <a:gd name="T25" fmla="*/ 2903 h 7968"/>
                              <a:gd name="T26" fmla="*/ 4892 w 7873"/>
                              <a:gd name="T27" fmla="*/ 2980 h 7968"/>
                              <a:gd name="T28" fmla="*/ 4844 w 7873"/>
                              <a:gd name="T29" fmla="*/ 3056 h 7968"/>
                              <a:gd name="T30" fmla="*/ 4661 w 7873"/>
                              <a:gd name="T31" fmla="*/ 3243 h 7968"/>
                              <a:gd name="T32" fmla="*/ 3951 w 7873"/>
                              <a:gd name="T33" fmla="*/ 2533 h 7968"/>
                              <a:gd name="T34" fmla="*/ 4126 w 7873"/>
                              <a:gd name="T35" fmla="*/ 2360 h 7968"/>
                              <a:gd name="T36" fmla="*/ 4174 w 7873"/>
                              <a:gd name="T37" fmla="*/ 2320 h 7968"/>
                              <a:gd name="T38" fmla="*/ 4230 w 7873"/>
                              <a:gd name="T39" fmla="*/ 2287 h 7968"/>
                              <a:gd name="T40" fmla="*/ 4296 w 7873"/>
                              <a:gd name="T41" fmla="*/ 2266 h 7968"/>
                              <a:gd name="T42" fmla="*/ 4373 w 7873"/>
                              <a:gd name="T43" fmla="*/ 2261 h 7968"/>
                              <a:gd name="T44" fmla="*/ 4462 w 7873"/>
                              <a:gd name="T45" fmla="*/ 2280 h 7968"/>
                              <a:gd name="T46" fmla="*/ 4561 w 7873"/>
                              <a:gd name="T47" fmla="*/ 2325 h 7968"/>
                              <a:gd name="T48" fmla="*/ 4665 w 7873"/>
                              <a:gd name="T49" fmla="*/ 2401 h 7968"/>
                              <a:gd name="T50" fmla="*/ 4757 w 7873"/>
                              <a:gd name="T51" fmla="*/ 2492 h 7968"/>
                              <a:gd name="T52" fmla="*/ 4821 w 7873"/>
                              <a:gd name="T53" fmla="*/ 2573 h 7968"/>
                              <a:gd name="T54" fmla="*/ 4871 w 7873"/>
                              <a:gd name="T55" fmla="*/ 2658 h 7968"/>
                              <a:gd name="T56" fmla="*/ 4904 w 7873"/>
                              <a:gd name="T57" fmla="*/ 2742 h 7968"/>
                              <a:gd name="T58" fmla="*/ 4919 w 7873"/>
                              <a:gd name="T59" fmla="*/ 2823 h 7968"/>
                              <a:gd name="T60" fmla="*/ 4920 w 7873"/>
                              <a:gd name="T61" fmla="*/ 2307 h 7968"/>
                              <a:gd name="T62" fmla="*/ 4874 w 7873"/>
                              <a:gd name="T63" fmla="*/ 2259 h 7968"/>
                              <a:gd name="T64" fmla="*/ 4773 w 7873"/>
                              <a:gd name="T65" fmla="*/ 2168 h 7968"/>
                              <a:gd name="T66" fmla="*/ 4672 w 7873"/>
                              <a:gd name="T67" fmla="*/ 2095 h 7968"/>
                              <a:gd name="T68" fmla="*/ 4570 w 7873"/>
                              <a:gd name="T69" fmla="*/ 2042 h 7968"/>
                              <a:gd name="T70" fmla="*/ 4470 w 7873"/>
                              <a:gd name="T71" fmla="*/ 2006 h 7968"/>
                              <a:gd name="T72" fmla="*/ 4371 w 7873"/>
                              <a:gd name="T73" fmla="*/ 1988 h 7968"/>
                              <a:gd name="T74" fmla="*/ 4275 w 7873"/>
                              <a:gd name="T75" fmla="*/ 1988 h 7968"/>
                              <a:gd name="T76" fmla="*/ 4187 w 7873"/>
                              <a:gd name="T77" fmla="*/ 2004 h 7968"/>
                              <a:gd name="T78" fmla="*/ 4113 w 7873"/>
                              <a:gd name="T79" fmla="*/ 2032 h 7968"/>
                              <a:gd name="T80" fmla="*/ 4054 w 7873"/>
                              <a:gd name="T81" fmla="*/ 2067 h 7968"/>
                              <a:gd name="T82" fmla="*/ 4005 w 7873"/>
                              <a:gd name="T83" fmla="*/ 2099 h 7968"/>
                              <a:gd name="T84" fmla="*/ 3964 w 7873"/>
                              <a:gd name="T85" fmla="*/ 2134 h 7968"/>
                              <a:gd name="T86" fmla="*/ 3923 w 7873"/>
                              <a:gd name="T87" fmla="*/ 2173 h 7968"/>
                              <a:gd name="T88" fmla="*/ 3771 w 7873"/>
                              <a:gd name="T89" fmla="*/ 2325 h 7968"/>
                              <a:gd name="T90" fmla="*/ 3647 w 7873"/>
                              <a:gd name="T91" fmla="*/ 2453 h 7968"/>
                              <a:gd name="T92" fmla="*/ 3635 w 7873"/>
                              <a:gd name="T93" fmla="*/ 2487 h 7968"/>
                              <a:gd name="T94" fmla="*/ 3640 w 7873"/>
                              <a:gd name="T95" fmla="*/ 2530 h 7968"/>
                              <a:gd name="T96" fmla="*/ 3669 w 7873"/>
                              <a:gd name="T97" fmla="*/ 2579 h 7968"/>
                              <a:gd name="T98" fmla="*/ 5332 w 7873"/>
                              <a:gd name="T99" fmla="*/ 4245 h 7968"/>
                              <a:gd name="T100" fmla="*/ 5348 w 7873"/>
                              <a:gd name="T101" fmla="*/ 4253 h 7968"/>
                              <a:gd name="T102" fmla="*/ 5364 w 7873"/>
                              <a:gd name="T103" fmla="*/ 4256 h 7968"/>
                              <a:gd name="T104" fmla="*/ 5385 w 7873"/>
                              <a:gd name="T105" fmla="*/ 4249 h 7968"/>
                              <a:gd name="T106" fmla="*/ 5409 w 7873"/>
                              <a:gd name="T107" fmla="*/ 4236 h 7968"/>
                              <a:gd name="T108" fmla="*/ 5429 w 7873"/>
                              <a:gd name="T109" fmla="*/ 4220 h 7968"/>
                              <a:gd name="T110" fmla="*/ 5451 w 7873"/>
                              <a:gd name="T111" fmla="*/ 4199 h 7968"/>
                              <a:gd name="T112" fmla="*/ 5473 w 7873"/>
                              <a:gd name="T113" fmla="*/ 4176 h 7968"/>
                              <a:gd name="T114" fmla="*/ 5489 w 7873"/>
                              <a:gd name="T115" fmla="*/ 4156 h 7968"/>
                              <a:gd name="T116" fmla="*/ 5502 w 7873"/>
                              <a:gd name="T117" fmla="*/ 4132 h 7968"/>
                              <a:gd name="T118" fmla="*/ 5507 w 7873"/>
                              <a:gd name="T119" fmla="*/ 4113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3" h="7968">
                                <a:moveTo>
                                  <a:pt x="5508" y="4104"/>
                                </a:moveTo>
                                <a:lnTo>
                                  <a:pt x="5506" y="4095"/>
                                </a:lnTo>
                                <a:lnTo>
                                  <a:pt x="5503" y="4087"/>
                                </a:lnTo>
                                <a:lnTo>
                                  <a:pt x="5497" y="4079"/>
                                </a:lnTo>
                                <a:lnTo>
                                  <a:pt x="5490" y="4072"/>
                                </a:lnTo>
                                <a:lnTo>
                                  <a:pt x="4853" y="3436"/>
                                </a:lnTo>
                                <a:lnTo>
                                  <a:pt x="4995" y="3294"/>
                                </a:lnTo>
                                <a:lnTo>
                                  <a:pt x="5042" y="3243"/>
                                </a:lnTo>
                                <a:lnTo>
                                  <a:pt x="5048" y="3236"/>
                                </a:lnTo>
                                <a:lnTo>
                                  <a:pt x="5092" y="3177"/>
                                </a:lnTo>
                                <a:lnTo>
                                  <a:pt x="5127" y="3116"/>
                                </a:lnTo>
                                <a:lnTo>
                                  <a:pt x="5153" y="3054"/>
                                </a:lnTo>
                                <a:lnTo>
                                  <a:pt x="5169" y="2992"/>
                                </a:lnTo>
                                <a:lnTo>
                                  <a:pt x="5180" y="2928"/>
                                </a:lnTo>
                                <a:lnTo>
                                  <a:pt x="5182" y="2864"/>
                                </a:lnTo>
                                <a:lnTo>
                                  <a:pt x="5177" y="2798"/>
                                </a:lnTo>
                                <a:lnTo>
                                  <a:pt x="5163" y="2731"/>
                                </a:lnTo>
                                <a:lnTo>
                                  <a:pt x="5144" y="2664"/>
                                </a:lnTo>
                                <a:lnTo>
                                  <a:pt x="5117" y="2597"/>
                                </a:lnTo>
                                <a:lnTo>
                                  <a:pt x="5082" y="2529"/>
                                </a:lnTo>
                                <a:lnTo>
                                  <a:pt x="5041" y="2460"/>
                                </a:lnTo>
                                <a:lnTo>
                                  <a:pt x="4992" y="2393"/>
                                </a:lnTo>
                                <a:lnTo>
                                  <a:pt x="4937" y="2325"/>
                                </a:lnTo>
                                <a:lnTo>
                                  <a:pt x="4920" y="2307"/>
                                </a:lnTo>
                                <a:lnTo>
                                  <a:pt x="4920" y="2863"/>
                                </a:lnTo>
                                <a:lnTo>
                                  <a:pt x="4916" y="2903"/>
                                </a:lnTo>
                                <a:lnTo>
                                  <a:pt x="4907" y="2942"/>
                                </a:lnTo>
                                <a:lnTo>
                                  <a:pt x="4892" y="2980"/>
                                </a:lnTo>
                                <a:lnTo>
                                  <a:pt x="4871" y="3018"/>
                                </a:lnTo>
                                <a:lnTo>
                                  <a:pt x="4844" y="3056"/>
                                </a:lnTo>
                                <a:lnTo>
                                  <a:pt x="4810" y="3094"/>
                                </a:lnTo>
                                <a:lnTo>
                                  <a:pt x="4661" y="3243"/>
                                </a:lnTo>
                                <a:lnTo>
                                  <a:pt x="4281" y="2863"/>
                                </a:lnTo>
                                <a:lnTo>
                                  <a:pt x="3951" y="2533"/>
                                </a:lnTo>
                                <a:lnTo>
                                  <a:pt x="4104" y="2381"/>
                                </a:lnTo>
                                <a:lnTo>
                                  <a:pt x="4126" y="2360"/>
                                </a:lnTo>
                                <a:lnTo>
                                  <a:pt x="4149" y="2340"/>
                                </a:lnTo>
                                <a:lnTo>
                                  <a:pt x="4174" y="2320"/>
                                </a:lnTo>
                                <a:lnTo>
                                  <a:pt x="4201" y="2303"/>
                                </a:lnTo>
                                <a:lnTo>
                                  <a:pt x="4230" y="2287"/>
                                </a:lnTo>
                                <a:lnTo>
                                  <a:pt x="4261" y="2275"/>
                                </a:lnTo>
                                <a:lnTo>
                                  <a:pt x="4296" y="2266"/>
                                </a:lnTo>
                                <a:lnTo>
                                  <a:pt x="4333" y="2261"/>
                                </a:lnTo>
                                <a:lnTo>
                                  <a:pt x="4373" y="2261"/>
                                </a:lnTo>
                                <a:lnTo>
                                  <a:pt x="4416" y="2268"/>
                                </a:lnTo>
                                <a:lnTo>
                                  <a:pt x="4462" y="2280"/>
                                </a:lnTo>
                                <a:lnTo>
                                  <a:pt x="4511" y="2299"/>
                                </a:lnTo>
                                <a:lnTo>
                                  <a:pt x="4561" y="2325"/>
                                </a:lnTo>
                                <a:lnTo>
                                  <a:pt x="4612" y="2359"/>
                                </a:lnTo>
                                <a:lnTo>
                                  <a:pt x="4665" y="2401"/>
                                </a:lnTo>
                                <a:lnTo>
                                  <a:pt x="4719" y="2452"/>
                                </a:lnTo>
                                <a:lnTo>
                                  <a:pt x="4757" y="2492"/>
                                </a:lnTo>
                                <a:lnTo>
                                  <a:pt x="4791" y="2532"/>
                                </a:lnTo>
                                <a:lnTo>
                                  <a:pt x="4821" y="2573"/>
                                </a:lnTo>
                                <a:lnTo>
                                  <a:pt x="4848" y="2615"/>
                                </a:lnTo>
                                <a:lnTo>
                                  <a:pt x="4871" y="2658"/>
                                </a:lnTo>
                                <a:lnTo>
                                  <a:pt x="4890" y="2700"/>
                                </a:lnTo>
                                <a:lnTo>
                                  <a:pt x="4904" y="2742"/>
                                </a:lnTo>
                                <a:lnTo>
                                  <a:pt x="4913" y="2782"/>
                                </a:lnTo>
                                <a:lnTo>
                                  <a:pt x="4919" y="2823"/>
                                </a:lnTo>
                                <a:lnTo>
                                  <a:pt x="4920" y="2863"/>
                                </a:lnTo>
                                <a:lnTo>
                                  <a:pt x="4920" y="2307"/>
                                </a:lnTo>
                                <a:lnTo>
                                  <a:pt x="4876" y="2261"/>
                                </a:lnTo>
                                <a:lnTo>
                                  <a:pt x="4874" y="2259"/>
                                </a:lnTo>
                                <a:lnTo>
                                  <a:pt x="4824" y="2211"/>
                                </a:lnTo>
                                <a:lnTo>
                                  <a:pt x="4773" y="2168"/>
                                </a:lnTo>
                                <a:lnTo>
                                  <a:pt x="4723" y="2129"/>
                                </a:lnTo>
                                <a:lnTo>
                                  <a:pt x="4672" y="2095"/>
                                </a:lnTo>
                                <a:lnTo>
                                  <a:pt x="4621" y="2066"/>
                                </a:lnTo>
                                <a:lnTo>
                                  <a:pt x="4570" y="2042"/>
                                </a:lnTo>
                                <a:lnTo>
                                  <a:pt x="4520" y="2022"/>
                                </a:lnTo>
                                <a:lnTo>
                                  <a:pt x="4470" y="2006"/>
                                </a:lnTo>
                                <a:lnTo>
                                  <a:pt x="4420" y="1995"/>
                                </a:lnTo>
                                <a:lnTo>
                                  <a:pt x="4371" y="1988"/>
                                </a:lnTo>
                                <a:lnTo>
                                  <a:pt x="4323" y="1986"/>
                                </a:lnTo>
                                <a:lnTo>
                                  <a:pt x="4275" y="1988"/>
                                </a:lnTo>
                                <a:lnTo>
                                  <a:pt x="4229" y="1994"/>
                                </a:lnTo>
                                <a:lnTo>
                                  <a:pt x="4187" y="2004"/>
                                </a:lnTo>
                                <a:lnTo>
                                  <a:pt x="4148" y="2017"/>
                                </a:lnTo>
                                <a:lnTo>
                                  <a:pt x="4113" y="2032"/>
                                </a:lnTo>
                                <a:lnTo>
                                  <a:pt x="4082" y="2050"/>
                                </a:lnTo>
                                <a:lnTo>
                                  <a:pt x="4054" y="2067"/>
                                </a:lnTo>
                                <a:lnTo>
                                  <a:pt x="4028" y="2084"/>
                                </a:lnTo>
                                <a:lnTo>
                                  <a:pt x="4005" y="2099"/>
                                </a:lnTo>
                                <a:lnTo>
                                  <a:pt x="3985" y="2116"/>
                                </a:lnTo>
                                <a:lnTo>
                                  <a:pt x="3964" y="2134"/>
                                </a:lnTo>
                                <a:lnTo>
                                  <a:pt x="3944" y="2153"/>
                                </a:lnTo>
                                <a:lnTo>
                                  <a:pt x="3923" y="2173"/>
                                </a:lnTo>
                                <a:lnTo>
                                  <a:pt x="3835" y="2261"/>
                                </a:lnTo>
                                <a:lnTo>
                                  <a:pt x="3771" y="2325"/>
                                </a:lnTo>
                                <a:lnTo>
                                  <a:pt x="3657" y="2439"/>
                                </a:lnTo>
                                <a:lnTo>
                                  <a:pt x="3647" y="2453"/>
                                </a:lnTo>
                                <a:lnTo>
                                  <a:pt x="3639" y="2469"/>
                                </a:lnTo>
                                <a:lnTo>
                                  <a:pt x="3635" y="2487"/>
                                </a:lnTo>
                                <a:lnTo>
                                  <a:pt x="3635" y="2508"/>
                                </a:lnTo>
                                <a:lnTo>
                                  <a:pt x="3640" y="2530"/>
                                </a:lnTo>
                                <a:lnTo>
                                  <a:pt x="3651" y="2553"/>
                                </a:lnTo>
                                <a:lnTo>
                                  <a:pt x="3669" y="2579"/>
                                </a:lnTo>
                                <a:lnTo>
                                  <a:pt x="3693" y="2606"/>
                                </a:lnTo>
                                <a:lnTo>
                                  <a:pt x="5332" y="4245"/>
                                </a:lnTo>
                                <a:lnTo>
                                  <a:pt x="5340" y="4250"/>
                                </a:lnTo>
                                <a:lnTo>
                                  <a:pt x="5348" y="4253"/>
                                </a:lnTo>
                                <a:lnTo>
                                  <a:pt x="5356" y="4256"/>
                                </a:lnTo>
                                <a:lnTo>
                                  <a:pt x="5364" y="4256"/>
                                </a:lnTo>
                                <a:lnTo>
                                  <a:pt x="5374" y="4252"/>
                                </a:lnTo>
                                <a:lnTo>
                                  <a:pt x="5385" y="4249"/>
                                </a:lnTo>
                                <a:lnTo>
                                  <a:pt x="5396" y="4243"/>
                                </a:lnTo>
                                <a:lnTo>
                                  <a:pt x="5409" y="4236"/>
                                </a:lnTo>
                                <a:lnTo>
                                  <a:pt x="5419" y="4228"/>
                                </a:lnTo>
                                <a:lnTo>
                                  <a:pt x="5429" y="4220"/>
                                </a:lnTo>
                                <a:lnTo>
                                  <a:pt x="5440" y="4210"/>
                                </a:lnTo>
                                <a:lnTo>
                                  <a:pt x="5451" y="4199"/>
                                </a:lnTo>
                                <a:lnTo>
                                  <a:pt x="5463" y="4187"/>
                                </a:lnTo>
                                <a:lnTo>
                                  <a:pt x="5473" y="4176"/>
                                </a:lnTo>
                                <a:lnTo>
                                  <a:pt x="5482" y="4165"/>
                                </a:lnTo>
                                <a:lnTo>
                                  <a:pt x="5489" y="4156"/>
                                </a:lnTo>
                                <a:lnTo>
                                  <a:pt x="5497" y="4142"/>
                                </a:lnTo>
                                <a:lnTo>
                                  <a:pt x="5502" y="4132"/>
                                </a:lnTo>
                                <a:lnTo>
                                  <a:pt x="5504" y="4121"/>
                                </a:lnTo>
                                <a:lnTo>
                                  <a:pt x="5507" y="4113"/>
                                </a:lnTo>
                                <a:lnTo>
                                  <a:pt x="5508"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442522" name="Freeform 52"/>
                        <wps:cNvSpPr>
                          <a:spLocks/>
                        </wps:cNvSpPr>
                        <wps:spPr bwMode="auto">
                          <a:xfrm>
                            <a:off x="2031" y="1069"/>
                            <a:ext cx="7873" cy="7968"/>
                          </a:xfrm>
                          <a:custGeom>
                            <a:avLst/>
                            <a:gdLst>
                              <a:gd name="T0" fmla="*/ 6997 w 7873"/>
                              <a:gd name="T1" fmla="*/ 2615 h 7968"/>
                              <a:gd name="T2" fmla="*/ 6989 w 7873"/>
                              <a:gd name="T3" fmla="*/ 2593 h 7968"/>
                              <a:gd name="T4" fmla="*/ 6978 w 7873"/>
                              <a:gd name="T5" fmla="*/ 2575 h 7968"/>
                              <a:gd name="T6" fmla="*/ 6963 w 7873"/>
                              <a:gd name="T7" fmla="*/ 2556 h 7968"/>
                              <a:gd name="T8" fmla="*/ 6944 w 7873"/>
                              <a:gd name="T9" fmla="*/ 2534 h 7968"/>
                              <a:gd name="T10" fmla="*/ 6920 w 7873"/>
                              <a:gd name="T11" fmla="*/ 2509 h 7968"/>
                              <a:gd name="T12" fmla="*/ 6894 w 7873"/>
                              <a:gd name="T13" fmla="*/ 2484 h 7968"/>
                              <a:gd name="T14" fmla="*/ 6871 w 7873"/>
                              <a:gd name="T15" fmla="*/ 2465 h 7968"/>
                              <a:gd name="T16" fmla="*/ 6852 w 7873"/>
                              <a:gd name="T17" fmla="*/ 2449 h 7968"/>
                              <a:gd name="T18" fmla="*/ 6834 w 7873"/>
                              <a:gd name="T19" fmla="*/ 2439 h 7968"/>
                              <a:gd name="T20" fmla="*/ 6814 w 7873"/>
                              <a:gd name="T21" fmla="*/ 2432 h 7968"/>
                              <a:gd name="T22" fmla="*/ 6797 w 7873"/>
                              <a:gd name="T23" fmla="*/ 2432 h 7968"/>
                              <a:gd name="T24" fmla="*/ 6339 w 7873"/>
                              <a:gd name="T25" fmla="*/ 2887 h 7968"/>
                              <a:gd name="T26" fmla="*/ 4795 w 7873"/>
                              <a:gd name="T27" fmla="*/ 1345 h 7968"/>
                              <a:gd name="T28" fmla="*/ 4778 w 7873"/>
                              <a:gd name="T29" fmla="*/ 1340 h 7968"/>
                              <a:gd name="T30" fmla="*/ 4759 w 7873"/>
                              <a:gd name="T31" fmla="*/ 1342 h 7968"/>
                              <a:gd name="T32" fmla="*/ 4740 w 7873"/>
                              <a:gd name="T33" fmla="*/ 1352 h 7968"/>
                              <a:gd name="T34" fmla="*/ 4717 w 7873"/>
                              <a:gd name="T35" fmla="*/ 1367 h 7968"/>
                              <a:gd name="T36" fmla="*/ 4695 w 7873"/>
                              <a:gd name="T37" fmla="*/ 1385 h 7968"/>
                              <a:gd name="T38" fmla="*/ 4672 w 7873"/>
                              <a:gd name="T39" fmla="*/ 1408 h 7968"/>
                              <a:gd name="T40" fmla="*/ 4654 w 7873"/>
                              <a:gd name="T41" fmla="*/ 1429 h 7968"/>
                              <a:gd name="T42" fmla="*/ 4639 w 7873"/>
                              <a:gd name="T43" fmla="*/ 1452 h 7968"/>
                              <a:gd name="T44" fmla="*/ 4629 w 7873"/>
                              <a:gd name="T45" fmla="*/ 1473 h 7968"/>
                              <a:gd name="T46" fmla="*/ 4626 w 7873"/>
                              <a:gd name="T47" fmla="*/ 1492 h 7968"/>
                              <a:gd name="T48" fmla="*/ 4632 w 7873"/>
                              <a:gd name="T49" fmla="*/ 1509 h 7968"/>
                              <a:gd name="T50" fmla="*/ 4644 w 7873"/>
                              <a:gd name="T51" fmla="*/ 1523 h 7968"/>
                              <a:gd name="T52" fmla="*/ 6308 w 7873"/>
                              <a:gd name="T53" fmla="*/ 3184 h 7968"/>
                              <a:gd name="T54" fmla="*/ 6355 w 7873"/>
                              <a:gd name="T55" fmla="*/ 3211 h 7968"/>
                              <a:gd name="T56" fmla="*/ 6395 w 7873"/>
                              <a:gd name="T57" fmla="*/ 3215 h 7968"/>
                              <a:gd name="T58" fmla="*/ 6427 w 7873"/>
                              <a:gd name="T59" fmla="*/ 3204 h 7968"/>
                              <a:gd name="T60" fmla="*/ 6746 w 7873"/>
                              <a:gd name="T61" fmla="*/ 2887 h 7968"/>
                              <a:gd name="T62" fmla="*/ 6997 w 7873"/>
                              <a:gd name="T63" fmla="*/ 2632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73" h="7968">
                                <a:moveTo>
                                  <a:pt x="6997" y="2623"/>
                                </a:moveTo>
                                <a:lnTo>
                                  <a:pt x="6997" y="2615"/>
                                </a:lnTo>
                                <a:lnTo>
                                  <a:pt x="6995" y="2606"/>
                                </a:lnTo>
                                <a:lnTo>
                                  <a:pt x="6989" y="2593"/>
                                </a:lnTo>
                                <a:lnTo>
                                  <a:pt x="6984" y="2585"/>
                                </a:lnTo>
                                <a:lnTo>
                                  <a:pt x="6978" y="2575"/>
                                </a:lnTo>
                                <a:lnTo>
                                  <a:pt x="6971" y="2566"/>
                                </a:lnTo>
                                <a:lnTo>
                                  <a:pt x="6963" y="2556"/>
                                </a:lnTo>
                                <a:lnTo>
                                  <a:pt x="6954" y="2546"/>
                                </a:lnTo>
                                <a:lnTo>
                                  <a:pt x="6944" y="2534"/>
                                </a:lnTo>
                                <a:lnTo>
                                  <a:pt x="6932" y="2522"/>
                                </a:lnTo>
                                <a:lnTo>
                                  <a:pt x="6920" y="2509"/>
                                </a:lnTo>
                                <a:lnTo>
                                  <a:pt x="6907" y="2496"/>
                                </a:lnTo>
                                <a:lnTo>
                                  <a:pt x="6894" y="2484"/>
                                </a:lnTo>
                                <a:lnTo>
                                  <a:pt x="6882" y="2474"/>
                                </a:lnTo>
                                <a:lnTo>
                                  <a:pt x="6871" y="2465"/>
                                </a:lnTo>
                                <a:lnTo>
                                  <a:pt x="6862" y="2456"/>
                                </a:lnTo>
                                <a:lnTo>
                                  <a:pt x="6852" y="2449"/>
                                </a:lnTo>
                                <a:lnTo>
                                  <a:pt x="6843" y="2444"/>
                                </a:lnTo>
                                <a:lnTo>
                                  <a:pt x="6834" y="2439"/>
                                </a:lnTo>
                                <a:lnTo>
                                  <a:pt x="6825" y="2435"/>
                                </a:lnTo>
                                <a:lnTo>
                                  <a:pt x="6814" y="2432"/>
                                </a:lnTo>
                                <a:lnTo>
                                  <a:pt x="6806" y="2432"/>
                                </a:lnTo>
                                <a:lnTo>
                                  <a:pt x="6797" y="2432"/>
                                </a:lnTo>
                                <a:lnTo>
                                  <a:pt x="6791" y="2436"/>
                                </a:lnTo>
                                <a:lnTo>
                                  <a:pt x="6339" y="2887"/>
                                </a:lnTo>
                                <a:lnTo>
                                  <a:pt x="4803" y="1351"/>
                                </a:lnTo>
                                <a:lnTo>
                                  <a:pt x="4795" y="1345"/>
                                </a:lnTo>
                                <a:lnTo>
                                  <a:pt x="4786" y="1343"/>
                                </a:lnTo>
                                <a:lnTo>
                                  <a:pt x="4778" y="1340"/>
                                </a:lnTo>
                                <a:lnTo>
                                  <a:pt x="4770" y="1340"/>
                                </a:lnTo>
                                <a:lnTo>
                                  <a:pt x="4759" y="1342"/>
                                </a:lnTo>
                                <a:lnTo>
                                  <a:pt x="4750" y="1346"/>
                                </a:lnTo>
                                <a:lnTo>
                                  <a:pt x="4740" y="1352"/>
                                </a:lnTo>
                                <a:lnTo>
                                  <a:pt x="4726" y="1359"/>
                                </a:lnTo>
                                <a:lnTo>
                                  <a:pt x="4717" y="1367"/>
                                </a:lnTo>
                                <a:lnTo>
                                  <a:pt x="4706" y="1375"/>
                                </a:lnTo>
                                <a:lnTo>
                                  <a:pt x="4695" y="1385"/>
                                </a:lnTo>
                                <a:lnTo>
                                  <a:pt x="4683" y="1397"/>
                                </a:lnTo>
                                <a:lnTo>
                                  <a:pt x="4672" y="1408"/>
                                </a:lnTo>
                                <a:lnTo>
                                  <a:pt x="4662" y="1419"/>
                                </a:lnTo>
                                <a:lnTo>
                                  <a:pt x="4654" y="1429"/>
                                </a:lnTo>
                                <a:lnTo>
                                  <a:pt x="4646" y="1439"/>
                                </a:lnTo>
                                <a:lnTo>
                                  <a:pt x="4639" y="1452"/>
                                </a:lnTo>
                                <a:lnTo>
                                  <a:pt x="4633" y="1464"/>
                                </a:lnTo>
                                <a:lnTo>
                                  <a:pt x="4629" y="1473"/>
                                </a:lnTo>
                                <a:lnTo>
                                  <a:pt x="4626" y="1484"/>
                                </a:lnTo>
                                <a:lnTo>
                                  <a:pt x="4626" y="1492"/>
                                </a:lnTo>
                                <a:lnTo>
                                  <a:pt x="4629" y="1500"/>
                                </a:lnTo>
                                <a:lnTo>
                                  <a:pt x="4632" y="1509"/>
                                </a:lnTo>
                                <a:lnTo>
                                  <a:pt x="4637" y="1516"/>
                                </a:lnTo>
                                <a:lnTo>
                                  <a:pt x="4644" y="1523"/>
                                </a:lnTo>
                                <a:lnTo>
                                  <a:pt x="6282" y="3161"/>
                                </a:lnTo>
                                <a:lnTo>
                                  <a:pt x="6308" y="3184"/>
                                </a:lnTo>
                                <a:lnTo>
                                  <a:pt x="6332" y="3201"/>
                                </a:lnTo>
                                <a:lnTo>
                                  <a:pt x="6355" y="3211"/>
                                </a:lnTo>
                                <a:lnTo>
                                  <a:pt x="6376" y="3215"/>
                                </a:lnTo>
                                <a:lnTo>
                                  <a:pt x="6395" y="3215"/>
                                </a:lnTo>
                                <a:lnTo>
                                  <a:pt x="6412" y="3211"/>
                                </a:lnTo>
                                <a:lnTo>
                                  <a:pt x="6427" y="3204"/>
                                </a:lnTo>
                                <a:lnTo>
                                  <a:pt x="6439" y="3195"/>
                                </a:lnTo>
                                <a:lnTo>
                                  <a:pt x="6746" y="2887"/>
                                </a:lnTo>
                                <a:lnTo>
                                  <a:pt x="6994" y="2639"/>
                                </a:lnTo>
                                <a:lnTo>
                                  <a:pt x="6997" y="2632"/>
                                </a:lnTo>
                                <a:lnTo>
                                  <a:pt x="6997"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596" name="Freeform 53"/>
                        <wps:cNvSpPr>
                          <a:spLocks/>
                        </wps:cNvSpPr>
                        <wps:spPr bwMode="auto">
                          <a:xfrm>
                            <a:off x="2031" y="1069"/>
                            <a:ext cx="7873" cy="7968"/>
                          </a:xfrm>
                          <a:custGeom>
                            <a:avLst/>
                            <a:gdLst>
                              <a:gd name="T0" fmla="*/ 7872 w 7873"/>
                              <a:gd name="T1" fmla="*/ 1743 h 7968"/>
                              <a:gd name="T2" fmla="*/ 7865 w 7873"/>
                              <a:gd name="T3" fmla="*/ 1722 h 7968"/>
                              <a:gd name="T4" fmla="*/ 7855 w 7873"/>
                              <a:gd name="T5" fmla="*/ 1704 h 7968"/>
                              <a:gd name="T6" fmla="*/ 7840 w 7873"/>
                              <a:gd name="T7" fmla="*/ 1684 h 7968"/>
                              <a:gd name="T8" fmla="*/ 7822 w 7873"/>
                              <a:gd name="T9" fmla="*/ 1663 h 7968"/>
                              <a:gd name="T10" fmla="*/ 7800 w 7873"/>
                              <a:gd name="T11" fmla="*/ 1640 h 7968"/>
                              <a:gd name="T12" fmla="*/ 7774 w 7873"/>
                              <a:gd name="T13" fmla="*/ 1615 h 7968"/>
                              <a:gd name="T14" fmla="*/ 7751 w 7873"/>
                              <a:gd name="T15" fmla="*/ 1595 h 7968"/>
                              <a:gd name="T16" fmla="*/ 7732 w 7873"/>
                              <a:gd name="T17" fmla="*/ 1581 h 7968"/>
                              <a:gd name="T18" fmla="*/ 7715 w 7873"/>
                              <a:gd name="T19" fmla="*/ 1572 h 7968"/>
                              <a:gd name="T20" fmla="*/ 7696 w 7873"/>
                              <a:gd name="T21" fmla="*/ 1567 h 7968"/>
                              <a:gd name="T22" fmla="*/ 7679 w 7873"/>
                              <a:gd name="T23" fmla="*/ 1567 h 7968"/>
                              <a:gd name="T24" fmla="*/ 7175 w 7873"/>
                              <a:gd name="T25" fmla="*/ 2068 h 7968"/>
                              <a:gd name="T26" fmla="*/ 6732 w 7873"/>
                              <a:gd name="T27" fmla="*/ 1245 h 7968"/>
                              <a:gd name="T28" fmla="*/ 6967 w 7873"/>
                              <a:gd name="T29" fmla="*/ 1007 h 7968"/>
                              <a:gd name="T30" fmla="*/ 6969 w 7873"/>
                              <a:gd name="T31" fmla="*/ 992 h 7968"/>
                              <a:gd name="T32" fmla="*/ 6963 w 7873"/>
                              <a:gd name="T33" fmla="*/ 973 h 7968"/>
                              <a:gd name="T34" fmla="*/ 6955 w 7873"/>
                              <a:gd name="T35" fmla="*/ 957 h 7968"/>
                              <a:gd name="T36" fmla="*/ 6941 w 7873"/>
                              <a:gd name="T37" fmla="*/ 938 h 7968"/>
                              <a:gd name="T38" fmla="*/ 6922 w 7873"/>
                              <a:gd name="T39" fmla="*/ 917 h 7968"/>
                              <a:gd name="T40" fmla="*/ 6900 w 7873"/>
                              <a:gd name="T41" fmla="*/ 894 h 7968"/>
                              <a:gd name="T42" fmla="*/ 6875 w 7873"/>
                              <a:gd name="T43" fmla="*/ 870 h 7968"/>
                              <a:gd name="T44" fmla="*/ 6853 w 7873"/>
                              <a:gd name="T45" fmla="*/ 851 h 7968"/>
                              <a:gd name="T46" fmla="*/ 6834 w 7873"/>
                              <a:gd name="T47" fmla="*/ 836 h 7968"/>
                              <a:gd name="T48" fmla="*/ 6817 w 7873"/>
                              <a:gd name="T49" fmla="*/ 827 h 7968"/>
                              <a:gd name="T50" fmla="*/ 6797 w 7873"/>
                              <a:gd name="T51" fmla="*/ 820 h 7968"/>
                              <a:gd name="T52" fmla="*/ 6780 w 7873"/>
                              <a:gd name="T53" fmla="*/ 820 h 7968"/>
                              <a:gd name="T54" fmla="*/ 6352 w 7873"/>
                              <a:gd name="T55" fmla="*/ 1245 h 7968"/>
                              <a:gd name="T56" fmla="*/ 6288 w 7873"/>
                              <a:gd name="T57" fmla="*/ 199 h 7968"/>
                              <a:gd name="T58" fmla="*/ 6292 w 7873"/>
                              <a:gd name="T59" fmla="*/ 184 h 7968"/>
                              <a:gd name="T60" fmla="*/ 6289 w 7873"/>
                              <a:gd name="T61" fmla="*/ 168 h 7968"/>
                              <a:gd name="T62" fmla="*/ 6280 w 7873"/>
                              <a:gd name="T63" fmla="*/ 149 h 7968"/>
                              <a:gd name="T64" fmla="*/ 6268 w 7873"/>
                              <a:gd name="T65" fmla="*/ 130 h 7968"/>
                              <a:gd name="T66" fmla="*/ 6252 w 7873"/>
                              <a:gd name="T67" fmla="*/ 110 h 7968"/>
                              <a:gd name="T68" fmla="*/ 6232 w 7873"/>
                              <a:gd name="T69" fmla="*/ 88 h 7968"/>
                              <a:gd name="T70" fmla="*/ 6207 w 7873"/>
                              <a:gd name="T71" fmla="*/ 63 h 7968"/>
                              <a:gd name="T72" fmla="*/ 6182 w 7873"/>
                              <a:gd name="T73" fmla="*/ 40 h 7968"/>
                              <a:gd name="T74" fmla="*/ 6162 w 7873"/>
                              <a:gd name="T75" fmla="*/ 24 h 7968"/>
                              <a:gd name="T76" fmla="*/ 6143 w 7873"/>
                              <a:gd name="T77" fmla="*/ 12 h 7968"/>
                              <a:gd name="T78" fmla="*/ 6124 w 7873"/>
                              <a:gd name="T79" fmla="*/ 2 h 7968"/>
                              <a:gd name="T80" fmla="*/ 6108 w 7873"/>
                              <a:gd name="T81" fmla="*/ 0 h 7968"/>
                              <a:gd name="T82" fmla="*/ 6092 w 7873"/>
                              <a:gd name="T83" fmla="*/ 4 h 7968"/>
                              <a:gd name="T84" fmla="*/ 5488 w 7873"/>
                              <a:gd name="T85" fmla="*/ 611 h 7968"/>
                              <a:gd name="T86" fmla="*/ 5477 w 7873"/>
                              <a:gd name="T87" fmla="*/ 642 h 7968"/>
                              <a:gd name="T88" fmla="*/ 5481 w 7873"/>
                              <a:gd name="T89" fmla="*/ 682 h 7968"/>
                              <a:gd name="T90" fmla="*/ 5508 w 7873"/>
                              <a:gd name="T91" fmla="*/ 730 h 7968"/>
                              <a:gd name="T92" fmla="*/ 7109 w 7873"/>
                              <a:gd name="T93" fmla="*/ 2333 h 7968"/>
                              <a:gd name="T94" fmla="*/ 7159 w 7873"/>
                              <a:gd name="T95" fmla="*/ 2373 h 7968"/>
                              <a:gd name="T96" fmla="*/ 7203 w 7873"/>
                              <a:gd name="T97" fmla="*/ 2387 h 7968"/>
                              <a:gd name="T98" fmla="*/ 7240 w 7873"/>
                              <a:gd name="T99" fmla="*/ 2384 h 7968"/>
                              <a:gd name="T100" fmla="*/ 7266 w 7873"/>
                              <a:gd name="T101" fmla="*/ 2368 h 7968"/>
                              <a:gd name="T102" fmla="*/ 7868 w 7873"/>
                              <a:gd name="T103" fmla="*/ 1766 h 7968"/>
                              <a:gd name="T104" fmla="*/ 7872 w 7873"/>
                              <a:gd name="T105" fmla="*/ 1751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73" h="7968">
                                <a:moveTo>
                                  <a:pt x="7872" y="1751"/>
                                </a:moveTo>
                                <a:lnTo>
                                  <a:pt x="7872" y="1743"/>
                                </a:lnTo>
                                <a:lnTo>
                                  <a:pt x="7870" y="1733"/>
                                </a:lnTo>
                                <a:lnTo>
                                  <a:pt x="7865" y="1722"/>
                                </a:lnTo>
                                <a:lnTo>
                                  <a:pt x="7860" y="1714"/>
                                </a:lnTo>
                                <a:lnTo>
                                  <a:pt x="7855" y="1704"/>
                                </a:lnTo>
                                <a:lnTo>
                                  <a:pt x="7848" y="1694"/>
                                </a:lnTo>
                                <a:lnTo>
                                  <a:pt x="7840" y="1684"/>
                                </a:lnTo>
                                <a:lnTo>
                                  <a:pt x="7831" y="1674"/>
                                </a:lnTo>
                                <a:lnTo>
                                  <a:pt x="7822" y="1663"/>
                                </a:lnTo>
                                <a:lnTo>
                                  <a:pt x="7811" y="1652"/>
                                </a:lnTo>
                                <a:lnTo>
                                  <a:pt x="7800" y="1640"/>
                                </a:lnTo>
                                <a:lnTo>
                                  <a:pt x="7787" y="1627"/>
                                </a:lnTo>
                                <a:lnTo>
                                  <a:pt x="7774" y="1615"/>
                                </a:lnTo>
                                <a:lnTo>
                                  <a:pt x="7762" y="1605"/>
                                </a:lnTo>
                                <a:lnTo>
                                  <a:pt x="7751" y="1595"/>
                                </a:lnTo>
                                <a:lnTo>
                                  <a:pt x="7742" y="1588"/>
                                </a:lnTo>
                                <a:lnTo>
                                  <a:pt x="7732" y="1581"/>
                                </a:lnTo>
                                <a:lnTo>
                                  <a:pt x="7723" y="1576"/>
                                </a:lnTo>
                                <a:lnTo>
                                  <a:pt x="7715" y="1572"/>
                                </a:lnTo>
                                <a:lnTo>
                                  <a:pt x="7705" y="1568"/>
                                </a:lnTo>
                                <a:lnTo>
                                  <a:pt x="7696" y="1567"/>
                                </a:lnTo>
                                <a:lnTo>
                                  <a:pt x="7688" y="1566"/>
                                </a:lnTo>
                                <a:lnTo>
                                  <a:pt x="7679" y="1567"/>
                                </a:lnTo>
                                <a:lnTo>
                                  <a:pt x="7673" y="1570"/>
                                </a:lnTo>
                                <a:lnTo>
                                  <a:pt x="7175" y="2068"/>
                                </a:lnTo>
                                <a:lnTo>
                                  <a:pt x="6542" y="1435"/>
                                </a:lnTo>
                                <a:lnTo>
                                  <a:pt x="6732" y="1245"/>
                                </a:lnTo>
                                <a:lnTo>
                                  <a:pt x="6964" y="1013"/>
                                </a:lnTo>
                                <a:lnTo>
                                  <a:pt x="6967" y="1007"/>
                                </a:lnTo>
                                <a:lnTo>
                                  <a:pt x="6968" y="998"/>
                                </a:lnTo>
                                <a:lnTo>
                                  <a:pt x="6969" y="992"/>
                                </a:lnTo>
                                <a:lnTo>
                                  <a:pt x="6968" y="982"/>
                                </a:lnTo>
                                <a:lnTo>
                                  <a:pt x="6963" y="973"/>
                                </a:lnTo>
                                <a:lnTo>
                                  <a:pt x="6960" y="965"/>
                                </a:lnTo>
                                <a:lnTo>
                                  <a:pt x="6955" y="957"/>
                                </a:lnTo>
                                <a:lnTo>
                                  <a:pt x="6948" y="948"/>
                                </a:lnTo>
                                <a:lnTo>
                                  <a:pt x="6941" y="938"/>
                                </a:lnTo>
                                <a:lnTo>
                                  <a:pt x="6932" y="928"/>
                                </a:lnTo>
                                <a:lnTo>
                                  <a:pt x="6922" y="917"/>
                                </a:lnTo>
                                <a:lnTo>
                                  <a:pt x="6912" y="906"/>
                                </a:lnTo>
                                <a:lnTo>
                                  <a:pt x="6900" y="894"/>
                                </a:lnTo>
                                <a:lnTo>
                                  <a:pt x="6887" y="881"/>
                                </a:lnTo>
                                <a:lnTo>
                                  <a:pt x="6875" y="870"/>
                                </a:lnTo>
                                <a:lnTo>
                                  <a:pt x="6863" y="860"/>
                                </a:lnTo>
                                <a:lnTo>
                                  <a:pt x="6853" y="851"/>
                                </a:lnTo>
                                <a:lnTo>
                                  <a:pt x="6843" y="843"/>
                                </a:lnTo>
                                <a:lnTo>
                                  <a:pt x="6834" y="836"/>
                                </a:lnTo>
                                <a:lnTo>
                                  <a:pt x="6825" y="830"/>
                                </a:lnTo>
                                <a:lnTo>
                                  <a:pt x="6817" y="827"/>
                                </a:lnTo>
                                <a:lnTo>
                                  <a:pt x="6807" y="822"/>
                                </a:lnTo>
                                <a:lnTo>
                                  <a:pt x="6797" y="820"/>
                                </a:lnTo>
                                <a:lnTo>
                                  <a:pt x="6789" y="819"/>
                                </a:lnTo>
                                <a:lnTo>
                                  <a:pt x="6780" y="820"/>
                                </a:lnTo>
                                <a:lnTo>
                                  <a:pt x="6774" y="823"/>
                                </a:lnTo>
                                <a:lnTo>
                                  <a:pt x="6352" y="1245"/>
                                </a:lnTo>
                                <a:lnTo>
                                  <a:pt x="5797" y="690"/>
                                </a:lnTo>
                                <a:lnTo>
                                  <a:pt x="6288" y="199"/>
                                </a:lnTo>
                                <a:lnTo>
                                  <a:pt x="6292" y="193"/>
                                </a:lnTo>
                                <a:lnTo>
                                  <a:pt x="6292" y="184"/>
                                </a:lnTo>
                                <a:lnTo>
                                  <a:pt x="6292" y="176"/>
                                </a:lnTo>
                                <a:lnTo>
                                  <a:pt x="6289" y="168"/>
                                </a:lnTo>
                                <a:lnTo>
                                  <a:pt x="6284" y="157"/>
                                </a:lnTo>
                                <a:lnTo>
                                  <a:pt x="6280" y="149"/>
                                </a:lnTo>
                                <a:lnTo>
                                  <a:pt x="6275" y="140"/>
                                </a:lnTo>
                                <a:lnTo>
                                  <a:pt x="6268" y="130"/>
                                </a:lnTo>
                                <a:lnTo>
                                  <a:pt x="6261" y="120"/>
                                </a:lnTo>
                                <a:lnTo>
                                  <a:pt x="6252" y="110"/>
                                </a:lnTo>
                                <a:lnTo>
                                  <a:pt x="6242" y="99"/>
                                </a:lnTo>
                                <a:lnTo>
                                  <a:pt x="6232" y="88"/>
                                </a:lnTo>
                                <a:lnTo>
                                  <a:pt x="6220" y="76"/>
                                </a:lnTo>
                                <a:lnTo>
                                  <a:pt x="6207" y="63"/>
                                </a:lnTo>
                                <a:lnTo>
                                  <a:pt x="6194" y="51"/>
                                </a:lnTo>
                                <a:lnTo>
                                  <a:pt x="6182" y="40"/>
                                </a:lnTo>
                                <a:lnTo>
                                  <a:pt x="6172" y="31"/>
                                </a:lnTo>
                                <a:lnTo>
                                  <a:pt x="6162" y="24"/>
                                </a:lnTo>
                                <a:lnTo>
                                  <a:pt x="6152" y="18"/>
                                </a:lnTo>
                                <a:lnTo>
                                  <a:pt x="6143" y="12"/>
                                </a:lnTo>
                                <a:lnTo>
                                  <a:pt x="6135" y="8"/>
                                </a:lnTo>
                                <a:lnTo>
                                  <a:pt x="6124" y="2"/>
                                </a:lnTo>
                                <a:lnTo>
                                  <a:pt x="6116" y="0"/>
                                </a:lnTo>
                                <a:lnTo>
                                  <a:pt x="6108" y="0"/>
                                </a:lnTo>
                                <a:lnTo>
                                  <a:pt x="6099" y="0"/>
                                </a:lnTo>
                                <a:lnTo>
                                  <a:pt x="6092" y="4"/>
                                </a:lnTo>
                                <a:lnTo>
                                  <a:pt x="5498" y="599"/>
                                </a:lnTo>
                                <a:lnTo>
                                  <a:pt x="5488" y="611"/>
                                </a:lnTo>
                                <a:lnTo>
                                  <a:pt x="5481" y="625"/>
                                </a:lnTo>
                                <a:lnTo>
                                  <a:pt x="5477" y="642"/>
                                </a:lnTo>
                                <a:lnTo>
                                  <a:pt x="5477" y="661"/>
                                </a:lnTo>
                                <a:lnTo>
                                  <a:pt x="5481" y="682"/>
                                </a:lnTo>
                                <a:lnTo>
                                  <a:pt x="5492" y="705"/>
                                </a:lnTo>
                                <a:lnTo>
                                  <a:pt x="5508" y="730"/>
                                </a:lnTo>
                                <a:lnTo>
                                  <a:pt x="5532" y="756"/>
                                </a:lnTo>
                                <a:lnTo>
                                  <a:pt x="7109" y="2333"/>
                                </a:lnTo>
                                <a:lnTo>
                                  <a:pt x="7135" y="2357"/>
                                </a:lnTo>
                                <a:lnTo>
                                  <a:pt x="7159" y="2373"/>
                                </a:lnTo>
                                <a:lnTo>
                                  <a:pt x="7182" y="2383"/>
                                </a:lnTo>
                                <a:lnTo>
                                  <a:pt x="7203" y="2387"/>
                                </a:lnTo>
                                <a:lnTo>
                                  <a:pt x="7223" y="2387"/>
                                </a:lnTo>
                                <a:lnTo>
                                  <a:pt x="7240" y="2384"/>
                                </a:lnTo>
                                <a:lnTo>
                                  <a:pt x="7254" y="2377"/>
                                </a:lnTo>
                                <a:lnTo>
                                  <a:pt x="7266" y="2368"/>
                                </a:lnTo>
                                <a:lnTo>
                                  <a:pt x="7565" y="2068"/>
                                </a:lnTo>
                                <a:lnTo>
                                  <a:pt x="7868" y="1766"/>
                                </a:lnTo>
                                <a:lnTo>
                                  <a:pt x="7872" y="1760"/>
                                </a:lnTo>
                                <a:lnTo>
                                  <a:pt x="7872"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46C96" id="Group 47" o:spid="_x0000_s1026" style="position:absolute;margin-left:101.55pt;margin-top:53.45pt;width:393.65pt;height:398.4pt;z-index:-251668480;mso-position-horizontal-relative:page" coordorigin="2031,1069" coordsize="7873,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" o:allowincell="f">
                <v:shape id="Freeform 48" o:spid="_x0000_s1027" style="position:absolute;left:2031;top:106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" path="m2072,7404r-1,-62l2061,7280r-15,-64l2024,7153r-28,-65l1960,7025r-44,-64l1866,6899r-1,-1l1806,6835r-52,-49l1702,6743r-52,-37l1601,6677r-2,-1l1549,6652r-50,-19l1449,6618r-48,-11l1353,6600r-48,-3l1258,6597r-47,3l1165,6604r-45,7l1075,6618r-44,9l901,6654r-43,8l816,6669r-42,5l733,6677r-40,l653,6675r-40,-6l573,6660r-39,-13l496,6630r-38,-23l420,6578r-37,-34l359,6518r-22,-26l317,6465r-17,-29l285,6407r-11,-29l265,6349r-6,-28l257,6292r1,-29l262,6234r8,-30l281,6175r16,-27l317,6121r24,-26l369,6068r30,-22l429,6027r32,-14l493,6002r30,-9l553,5985r28,-5l635,5973r24,-3l699,5966r15,-3l726,5959r7,-5l738,5949r1,-6l738,5935r-1,-7l735,5919r-8,-11l722,5900r-7,-9l708,5881r-8,-9l691,5861r-10,-11l670,5839r-25,-25l634,5803r-10,-9l614,5786r-8,-8l597,5772r-7,-7l583,5760r-8,-6l566,5749r-7,-4l553,5743r-26,-7l514,5736r-16,l478,5738r-24,3l429,5746r-25,6l377,5759r-27,9l324,5779r-27,12l271,5804r-27,15l219,5836r-24,18l173,5873r-22,20l113,5935r-33,43l53,6024r-22,49l15,6125,4,6176,,6229r1,55l9,6339r13,56l41,6451r26,56l100,6565r39,57l185,6679r52,55l291,6785r53,43l396,6864r50,30l497,6919r50,20l596,6954r49,12l693,6973r47,4l787,6978r47,-2l880,6972r45,-6l969,6958r45,-8l1186,6915r42,-7l1269,6903r40,-3l1349,6899r40,3l1428,6908r40,9l1507,6930r38,17l1583,6970r38,29l1659,7034r33,35l1720,7104r25,36l1766,7176r17,36l1796,7247r8,35l1809,7317r1,35l1807,7386r-6,33l1791,7452r-14,32l1759,7515r-22,29l1712,7572r-36,33l1639,7632r-38,23l1563,7672r-38,14l1488,7698r-35,10l1419,7715r-32,5l1358,7723r-27,2l1306,7727r-22,1l1266,7731r-13,5l1244,7742r-5,5l1236,7753r-1,6l1235,7767r3,9l1243,7787r5,8l1254,7804r7,10l1269,7824r10,11l1290,7848r13,14l1317,7877r21,19l1357,7913r17,14l1390,7938r15,9l1420,7955r15,5l1449,7964r15,2l1482,7967r21,-1l1528,7964r26,-4l1582,7955r30,-7l1643,7939r33,-11l1708,7915r34,-16l1775,7881r34,-21l1842,7836r32,-26l1906,7780r42,-46l1984,7686r30,-52l2039,7579r17,-57l2067,7464r5,-60e" fillcolor="silver" stroked="f">
                  <v:fill opacity="32896f"/>
                  <v:path arrowok="t" o:connecttype="custom" o:connectlocs="2046,7216;1916,6961;1754,6786;1599,6676;1401,6607;1211,6600;1031,6627;774,6674;613,6669;458,6607;337,6492;274,6378;258,6263;297,6148;399,6046;523,5993;659,5970;733,5954;737,5928;715,5891;681,5850;624,5794;590,5765;559,5745;498,5736;404,5752;297,5791;195,5854;80,5978;4,6176;22,6395;139,6622;344,6828;547,6939;740,6977;925,6966;1228,6908;1389,6902;1545,6947;1692,7069;1783,7212;1810,7352;1777,7484;1676,7605;1525,7686;1387,7720;1284,7728;1239,7747;1238,7776;1261,7814;1303,7862;1374,7927;1435,7960;1503,7966;1612,7948;1742,7899;1874,7810;2014,7634;2072,7404" o:connectangles="0,0,0,0,0,0,0,0,0,0,0,0,0,0,0,0,0,0,0,0,0,0,0,0,0,0,0,0,0,0,0,0,0,0,0,0,0,0,0,0,0,0,0,0,0,0,0,0,0,0,0,0,0,0,0,0,0,0,0"/>
                </v:shape>
                <v:shape id="Freeform 49" o:spid="_x0000_s1028" style="position:absolute;left:2031;top:106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" path="m3465,6165r-1,-9l3462,6147r-4,-9l3451,6129r-8,-9l3432,6111r-13,-9l3404,6092r-17,-12l3209,5974,2500,5553r,277l2067,6262,1817,5851,1484,5303r-84,-137l1400,5166r1,l1401,5165r1099,665l2500,5553,1847,5165,1327,4855r-13,-7l1302,4841r-12,-2l1278,4837r-9,2l1256,4843r-10,4l1236,4853r-10,6l1215,4868r-12,10l1191,4889r-14,14l1149,4931r-12,12l1126,4955r-9,11l1109,4976r-6,10l1098,4996r-4,9l1090,5018r-2,9l1091,5038r2,12l1098,5061r7,12l1161,5166r149,250l1785,6217r96,161l2290,7065r41,68l2342,7151r10,15l2362,7179r9,10l2380,7198r9,6l2398,7208r9,3l2415,7211r10,-1l2434,7206r11,-6l2456,7191r11,-10l2480,7170r13,-13l2506,7144r11,-12l2526,7120r9,-10l2544,7098r6,-11l2551,7075r2,-10l2554,7056r-5,-10l2547,7038r-4,-10l2537,7018r-81,-132l2254,6557r-41,-66l2442,6262r289,-288l3268,6298r11,5l3289,6307r16,5l3313,6312r10,-3l3333,6307r11,-6l3358,6290r10,-9l3379,6271r13,-13l3406,6244r14,-15l3432,6216r11,-12l3452,6193r6,-9l3462,6174r3,-9e" fillcolor="silver" stroked="f">
                  <v:fill opacity="32896f"/>
                  <v:path arrowok="t" o:connecttype="custom" o:connectlocs="3464,6156;3458,6138;3443,6120;3419,6102;3387,6080;2500,5553;2067,6262;1484,5303;1400,5166;1401,5165;2500,5553;1327,4855;1302,4841;1278,4837;1256,4843;1236,4853;1215,4868;1191,4889;1149,4931;1126,4955;1109,4976;1098,4996;1090,5018;1091,5038;1098,5061;1161,5166;1785,6217;2290,7065;2342,7151;2362,7179;2380,7198;2398,7208;2415,7211;2434,7206;2456,7191;2480,7170;2506,7144;2526,7120;2544,7098;2551,7075;2554,7056;2547,7038;2537,7018;2254,6557;2442,6262;3268,6298;3289,6307;3313,6312;3333,6307;3358,6290;3379,6271;3406,6244;3432,6216;3452,6193;3462,6174" o:connectangles="0,0,0,0,0,0,0,0,0,0,0,0,0,0,0,0,0,0,0,0,0,0,0,0,0,0,0,0,0,0,0,0,0,0,0,0,0,0,0,0,0,0,0,0,0,0,0,0,0,0,0,0,0,0,0"/>
                </v:shape>
                <v:shape id="Freeform 50" o:spid="_x0000_s1029" style="position:absolute;left:2031;top:106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" path="m5012,4600r-2,-9l5007,4583r-6,-8l3619,3193,3368,2942r-14,-14l3340,2916r-14,-9l3313,2898r-13,-5l3288,2888r-12,-4l3265,2881r-11,-1l3243,2880r-10,1l3223,2884r-9,4l3205,2893r-8,7l3189,2907r-106,106l3072,3025r-10,13l3054,3050r-7,13l3043,3077r-3,14l3038,3106r,15l3040,3138r4,19l3049,3175r8,21l3065,3217r11,23l3089,3263r14,26l3143,3360r158,286l3613,4215r199,363l3856,4658r52,94l4010,4935r-5,5l3507,4658,2719,4214,2346,4002r-22,-12l2303,3980r-20,-8l2264,3965r-18,-5l2227,3957r-18,-2l2191,3956r-17,3l2158,3964r-16,7l2126,3979r-15,11l2095,4002r-16,15l1978,4118r-12,15l1959,4150r-4,19l1955,4191r5,23l1960,4215r12,25l1990,4266r26,28l3649,5927r8,6l3665,5936r7,4l3680,5940r10,-4l3700,5934r11,-6l3725,5920r9,-7l3744,5905r11,-10l3767,5884r11,-13l3789,5860r9,-11l3805,5840r8,-14l3818,5816r3,-11l3825,5796r,-9l3823,5778r-3,-8l3814,5762,2267,4215r,-1l2268,4214r,l3040,4658r1194,684l4241,5347r8,2l4257,5350r7,1l4273,5350r9,-4l4293,5343r11,-5l4315,5330r8,-6l4332,5316r10,-8l4352,5298r9,-9l4370,5280r7,-8l4384,5263r8,-10l4398,5242r2,-11l4404,5222r1,-9l4405,5205r-2,-7l4401,5189r-5,-8l4260,4940,4155,4752r-53,-94l4058,4577,3856,4214,3486,3549,3327,3266r-40,-71l3289,3193,4829,4734r7,7l4844,4746r16,6l4868,4752r10,-4l4888,4746r11,-6l4912,4732r10,-7l4932,4716r11,-9l4955,4696r11,-12l4976,4672r9,-10l4992,4653r8,-14l5005,4629r3,-11l5012,4609r,-9e" fillcolor="silver" stroked="f">
                  <v:fill opacity="32896f"/>
                  <v:path arrowok="t" o:connecttype="custom" o:connectlocs="5007,4583;3368,2942;3326,2907;3288,2888;3254,2880;3223,2884;3197,2900;3072,3025;3047,3063;3038,3106;3044,3157;3065,3217;3103,3289;3613,4215;3908,4752;3507,4658;2324,3990;2264,3965;2209,3955;2158,3964;2111,3990;1978,4118;1955,4169;1960,4215;2016,4294;3665,5936;3690,5936;3725,5920;3755,5895;3789,5860;3813,5826;3825,5796;3820,5770;2267,4214;3040,4658;4249,5349;4273,5350;4304,5338;4332,5316;4361,5289;4384,5263;4400,5231;4405,5205;4396,5181;4102,4658;3486,3549;3289,3193;4844,4746;4878,4748;4912,4732;4943,4707;4976,4672;5000,4639;5012,4609" o:connectangles="0,0,0,0,0,0,0,0,0,0,0,0,0,0,0,0,0,0,0,0,0,0,0,0,0,0,0,0,0,0,0,0,0,0,0,0,0,0,0,0,0,0,0,0,0,0,0,0,0,0,0,0,0,0"/>
                </v:shape>
                <v:shape id="Freeform 51" o:spid="_x0000_s1030" style="position:absolute;left:2031;top:106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" path="m5508,4104r-2,-9l5503,4087r-6,-8l5490,4072,4853,3436r142,-142l5042,3243r6,-7l5092,3177r35,-61l5153,3054r16,-62l5180,2928r2,-64l5177,2798r-14,-67l5144,2664r-27,-67l5082,2529r-41,-69l4992,2393r-55,-68l4920,2307r,556l4916,2903r-9,39l4892,2980r-21,38l4844,3056r-34,38l4661,3243,4281,2863,3951,2533r153,-152l4126,2360r23,-20l4174,2320r27,-17l4230,2287r31,-12l4296,2266r37,-5l4373,2261r43,7l4462,2280r49,19l4561,2325r51,34l4665,2401r54,51l4757,2492r34,40l4821,2573r27,42l4871,2658r19,42l4904,2742r9,40l4919,2823r1,40l4920,2307r-44,-46l4874,2259r-50,-48l4773,2168r-50,-39l4672,2095r-51,-29l4570,2042r-50,-20l4470,2006r-50,-11l4371,1988r-48,-2l4275,1988r-46,6l4187,2004r-39,13l4113,2032r-31,18l4054,2067r-26,17l4005,2099r-20,17l3964,2134r-20,19l3923,2173r-88,88l3771,2325r-114,114l3647,2453r-8,16l3635,2487r,21l3640,2530r11,23l3669,2579r24,27l5332,4245r8,5l5348,4253r8,3l5364,4256r10,-4l5385,4249r11,-6l5409,4236r10,-8l5429,4220r11,-10l5451,4199r12,-12l5473,4176r9,-11l5489,4156r8,-14l5502,4132r2,-11l5507,4113r1,-9e" fillcolor="silver" stroked="f">
                  <v:fill opacity="32896f"/>
                  <v:path arrowok="t" o:connecttype="custom" o:connectlocs="5506,4095;5497,4079;4853,3436;5042,3243;5092,3177;5153,3054;5180,2928;5177,2798;5144,2664;5082,2529;4992,2393;4920,2307;4916,2903;4892,2980;4844,3056;4661,3243;3951,2533;4126,2360;4174,2320;4230,2287;4296,2266;4373,2261;4462,2280;4561,2325;4665,2401;4757,2492;4821,2573;4871,2658;4904,2742;4919,2823;4920,2307;4874,2259;4773,2168;4672,2095;4570,2042;4470,2006;4371,1988;4275,1988;4187,2004;4113,2032;4054,2067;4005,2099;3964,2134;3923,2173;3771,2325;3647,2453;3635,2487;3640,2530;3669,2579;5332,4245;5348,4253;5364,4256;5385,4249;5409,4236;5429,4220;5451,4199;5473,4176;5489,4156;5502,4132;5507,4113" o:connectangles="0,0,0,0,0,0,0,0,0,0,0,0,0,0,0,0,0,0,0,0,0,0,0,0,0,0,0,0,0,0,0,0,0,0,0,0,0,0,0,0,0,0,0,0,0,0,0,0,0,0,0,0,0,0,0,0,0,0,0,0"/>
                </v:shape>
                <v:shape id="Freeform 52" o:spid="_x0000_s1031" style="position:absolute;left:2031;top:106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" path="m6997,2623r,-8l6995,2606r-6,-13l6984,2585r-6,-10l6971,2566r-8,-10l6954,2546r-10,-12l6932,2522r-12,-13l6907,2496r-13,-12l6882,2474r-11,-9l6862,2456r-10,-7l6843,2444r-9,-5l6825,2435r-11,-3l6806,2432r-9,l6791,2436r-452,451l4803,1351r-8,-6l4786,1343r-8,-3l4770,1340r-11,2l4750,1346r-10,6l4726,1359r-9,8l4706,1375r-11,10l4683,1397r-11,11l4662,1419r-8,10l4646,1439r-7,13l4633,1464r-4,9l4626,1484r,8l4629,1500r3,9l4637,1516r7,7l6282,3161r26,23l6332,3201r23,10l6376,3215r19,l6412,3211r15,-7l6439,3195r307,-308l6994,2639r3,-7l6997,2623e" fillcolor="silver" stroked="f">
                  <v:fill opacity="32896f"/>
                  <v:path arrowok="t" o:connecttype="custom" o:connectlocs="6997,2615;6989,2593;6978,2575;6963,2556;6944,2534;6920,2509;6894,2484;6871,2465;6852,2449;6834,2439;6814,2432;6797,2432;6339,2887;4795,1345;4778,1340;4759,1342;4740,1352;4717,1367;4695,1385;4672,1408;4654,1429;4639,1452;4629,1473;4626,1492;4632,1509;4644,1523;6308,3184;6355,3211;6395,3215;6427,3204;6746,2887;6997,2632" o:connectangles="0,0,0,0,0,0,0,0,0,0,0,0,0,0,0,0,0,0,0,0,0,0,0,0,0,0,0,0,0,0,0,0"/>
                </v:shape>
                <v:shape id="Freeform 53" o:spid="_x0000_s1032" style="position:absolute;left:2031;top:106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" path="m7872,1751r,-8l7870,1733r-5,-11l7860,1714r-5,-10l7848,1694r-8,-10l7831,1674r-9,-11l7811,1652r-11,-12l7787,1627r-13,-12l7762,1605r-11,-10l7742,1588r-10,-7l7723,1576r-8,-4l7705,1568r-9,-1l7688,1566r-9,1l7673,1570r-498,498l6542,1435r190,-190l6964,1013r3,-6l6968,998r1,-6l6968,982r-5,-9l6960,965r-5,-8l6948,948r-7,-10l6932,928r-10,-11l6912,906r-12,-12l6887,881r-12,-11l6863,860r-10,-9l6843,843r-9,-7l6825,830r-8,-3l6807,822r-10,-2l6789,819r-9,1l6774,823r-422,422l5797,690,6288,199r4,-6l6292,184r,-8l6289,168r-5,-11l6280,149r-5,-9l6268,130r-7,-10l6252,110,6242,99,6232,88,6220,76,6207,63,6194,51,6182,40r-10,-9l6162,24r-10,-6l6143,12r-8,-4l6124,2,6116,r-8,l6099,r-7,4l5498,599r-10,12l5481,625r-4,17l5477,661r4,21l5492,705r16,25l5532,756,7109,2333r26,24l7159,2373r23,10l7203,2387r20,l7240,2384r14,-7l7266,2368r299,-300l7868,1766r4,-6l7872,1751e" fillcolor="silver" stroked="f">
                  <v:fill opacity="32896f"/>
                  <v:path arrowok="t" o:connecttype="custom" o:connectlocs="7872,1743;7865,1722;7855,1704;7840,1684;7822,1663;7800,1640;7774,1615;7751,1595;7732,1581;7715,1572;7696,1567;7679,1567;7175,2068;6732,1245;6967,1007;6969,992;6963,973;6955,957;6941,938;6922,917;6900,894;6875,870;6853,851;6834,836;6817,827;6797,820;6780,820;6352,1245;6288,199;6292,184;6289,168;6280,149;6268,130;6252,110;6232,88;6207,63;6182,40;6162,24;6143,12;6124,2;6108,0;6092,4;5488,611;5477,642;5481,682;5508,730;7109,2333;7159,2373;7203,2387;7240,2384;7266,2368;7868,1766;7872,1751" o:connectangles="0,0,0,0,0,0,0,0,0,0,0,0,0,0,0,0,0,0,0,0,0,0,0,0,0,0,0,0,0,0,0,0,0,0,0,0,0,0,0,0,0,0,0,0,0,0,0,0,0,0,0,0,0"/>
                </v:shape>
                <w10:wrap anchorx="page"/>
              </v:group>
            </w:pict>
          </mc:Fallback>
        </mc:AlternateContent>
      </w:r>
      <w:r>
        <w:rPr>
          <w:b/>
          <w:bCs/>
          <w:sz w:val="20"/>
          <w:szCs w:val="20"/>
        </w:rPr>
        <w:t>Registration</w:t>
      </w:r>
      <w:r>
        <w:rPr>
          <w:sz w:val="20"/>
          <w:szCs w:val="20"/>
        </w:rPr>
        <w:t>: If applicable, before a public works contract can be awarded, Consultant and its subcontractor(s) shall be registered with the Department of Industrial Relations in accordance with Labor Code section 1771.1. At least one week</w:t>
      </w:r>
      <w:r>
        <w:rPr>
          <w:spacing w:val="-6"/>
          <w:sz w:val="20"/>
          <w:szCs w:val="20"/>
        </w:rPr>
        <w:t xml:space="preserve"> </w:t>
      </w:r>
      <w:r>
        <w:rPr>
          <w:sz w:val="20"/>
          <w:szCs w:val="20"/>
        </w:rPr>
        <w:t>before</w:t>
      </w:r>
      <w:r>
        <w:rPr>
          <w:spacing w:val="-6"/>
          <w:sz w:val="20"/>
          <w:szCs w:val="20"/>
        </w:rPr>
        <w:t xml:space="preserve"> </w:t>
      </w:r>
      <w:r>
        <w:rPr>
          <w:sz w:val="20"/>
          <w:szCs w:val="20"/>
        </w:rPr>
        <w:t>commencing</w:t>
      </w:r>
      <w:r>
        <w:rPr>
          <w:spacing w:val="-6"/>
          <w:sz w:val="20"/>
          <w:szCs w:val="20"/>
        </w:rPr>
        <w:t xml:space="preserve"> </w:t>
      </w:r>
      <w:r>
        <w:rPr>
          <w:sz w:val="20"/>
          <w:szCs w:val="20"/>
        </w:rPr>
        <w:t>work,</w:t>
      </w:r>
      <w:r>
        <w:rPr>
          <w:spacing w:val="-5"/>
          <w:sz w:val="20"/>
          <w:szCs w:val="20"/>
        </w:rPr>
        <w:t xml:space="preserve"> </w:t>
      </w:r>
      <w:r>
        <w:rPr>
          <w:sz w:val="20"/>
          <w:szCs w:val="20"/>
        </w:rPr>
        <w:t>Consultant</w:t>
      </w:r>
      <w:r>
        <w:rPr>
          <w:spacing w:val="-6"/>
          <w:sz w:val="20"/>
          <w:szCs w:val="20"/>
        </w:rPr>
        <w:t xml:space="preserve"> </w:t>
      </w:r>
      <w:r>
        <w:rPr>
          <w:sz w:val="20"/>
          <w:szCs w:val="20"/>
        </w:rPr>
        <w:t>shall</w:t>
      </w:r>
      <w:r>
        <w:rPr>
          <w:spacing w:val="-7"/>
          <w:sz w:val="20"/>
          <w:szCs w:val="20"/>
        </w:rPr>
        <w:t xml:space="preserve"> </w:t>
      </w:r>
      <w:r>
        <w:rPr>
          <w:sz w:val="20"/>
          <w:szCs w:val="20"/>
        </w:rPr>
        <w:t>provide</w:t>
      </w:r>
      <w:r>
        <w:rPr>
          <w:spacing w:val="-5"/>
          <w:sz w:val="20"/>
          <w:szCs w:val="20"/>
        </w:rPr>
        <w:t xml:space="preserve"> </w:t>
      </w:r>
      <w:r>
        <w:rPr>
          <w:sz w:val="20"/>
          <w:szCs w:val="20"/>
        </w:rPr>
        <w:t>to</w:t>
      </w:r>
      <w:r>
        <w:rPr>
          <w:spacing w:val="-6"/>
          <w:sz w:val="20"/>
          <w:szCs w:val="20"/>
        </w:rPr>
        <w:t xml:space="preserve"> </w:t>
      </w:r>
      <w:r>
        <w:rPr>
          <w:sz w:val="20"/>
          <w:szCs w:val="20"/>
        </w:rPr>
        <w:t>the</w:t>
      </w:r>
      <w:r>
        <w:rPr>
          <w:spacing w:val="-6"/>
          <w:sz w:val="20"/>
          <w:szCs w:val="20"/>
        </w:rPr>
        <w:t xml:space="preserve"> </w:t>
      </w:r>
      <w:r>
        <w:rPr>
          <w:sz w:val="20"/>
          <w:szCs w:val="20"/>
        </w:rPr>
        <w:t>District</w:t>
      </w:r>
      <w:r>
        <w:rPr>
          <w:spacing w:val="-5"/>
          <w:sz w:val="20"/>
          <w:szCs w:val="20"/>
        </w:rPr>
        <w:t xml:space="preserve"> </w:t>
      </w:r>
      <w:r>
        <w:rPr>
          <w:sz w:val="20"/>
          <w:szCs w:val="20"/>
        </w:rPr>
        <w:t>the</w:t>
      </w:r>
      <w:r>
        <w:rPr>
          <w:spacing w:val="-6"/>
          <w:sz w:val="20"/>
          <w:szCs w:val="20"/>
        </w:rPr>
        <w:t xml:space="preserve"> </w:t>
      </w:r>
      <w:r>
        <w:rPr>
          <w:sz w:val="20"/>
          <w:szCs w:val="20"/>
        </w:rPr>
        <w:t>name and DIR registration number for Consultant and any applicable</w:t>
      </w:r>
      <w:r>
        <w:rPr>
          <w:spacing w:val="-10"/>
          <w:sz w:val="20"/>
          <w:szCs w:val="20"/>
        </w:rPr>
        <w:t xml:space="preserve"> </w:t>
      </w:r>
      <w:r>
        <w:rPr>
          <w:sz w:val="20"/>
          <w:szCs w:val="20"/>
        </w:rPr>
        <w:t>subcontractor.</w:t>
      </w:r>
    </w:p>
    <w:p w14:paraId="24E7AD65" w14:textId="77777777" w:rsidR="00B651FA" w:rsidRDefault="00B651FA">
      <w:pPr>
        <w:pStyle w:val="BodyText"/>
        <w:kinsoku w:val="0"/>
        <w:overflowPunct w:val="0"/>
        <w:spacing w:before="10"/>
        <w:rPr>
          <w:sz w:val="19"/>
          <w:szCs w:val="19"/>
        </w:rPr>
      </w:pPr>
    </w:p>
    <w:p w14:paraId="66F3CF89" w14:textId="77777777" w:rsidR="00B651FA" w:rsidRDefault="00FA4350">
      <w:pPr>
        <w:pStyle w:val="ListParagraph"/>
        <w:numPr>
          <w:ilvl w:val="2"/>
          <w:numId w:val="4"/>
        </w:numPr>
        <w:tabs>
          <w:tab w:val="left" w:pos="1993"/>
        </w:tabs>
        <w:kinsoku w:val="0"/>
        <w:overflowPunct w:val="0"/>
        <w:ind w:right="167"/>
        <w:rPr>
          <w:sz w:val="20"/>
          <w:szCs w:val="20"/>
        </w:rPr>
      </w:pPr>
      <w:r>
        <w:rPr>
          <w:b/>
          <w:bCs/>
          <w:sz w:val="20"/>
          <w:szCs w:val="20"/>
        </w:rPr>
        <w:t>Certified Payroll Records</w:t>
      </w:r>
      <w:r>
        <w:rPr>
          <w:sz w:val="20"/>
          <w:szCs w:val="20"/>
        </w:rPr>
        <w:t>: Consultant and its subcontractor(s) shall keep accurate certified payroll records of workers and shall electronically submit certified</w:t>
      </w:r>
      <w:r>
        <w:rPr>
          <w:spacing w:val="-5"/>
          <w:sz w:val="20"/>
          <w:szCs w:val="20"/>
        </w:rPr>
        <w:t xml:space="preserve"> </w:t>
      </w:r>
      <w:r>
        <w:rPr>
          <w:sz w:val="20"/>
          <w:szCs w:val="20"/>
        </w:rPr>
        <w:t>payroll</w:t>
      </w:r>
      <w:r>
        <w:rPr>
          <w:spacing w:val="-5"/>
          <w:sz w:val="20"/>
          <w:szCs w:val="20"/>
        </w:rPr>
        <w:t xml:space="preserve"> </w:t>
      </w:r>
      <w:r>
        <w:rPr>
          <w:sz w:val="20"/>
          <w:szCs w:val="20"/>
        </w:rPr>
        <w:t>records</w:t>
      </w:r>
      <w:r>
        <w:rPr>
          <w:spacing w:val="-5"/>
          <w:sz w:val="20"/>
          <w:szCs w:val="20"/>
        </w:rPr>
        <w:t xml:space="preserve"> </w:t>
      </w:r>
      <w:r>
        <w:rPr>
          <w:sz w:val="20"/>
          <w:szCs w:val="20"/>
        </w:rPr>
        <w:t>directly</w:t>
      </w:r>
      <w:r>
        <w:rPr>
          <w:spacing w:val="-6"/>
          <w:sz w:val="20"/>
          <w:szCs w:val="20"/>
        </w:rPr>
        <w:t xml:space="preserve"> </w:t>
      </w:r>
      <w:r>
        <w:rPr>
          <w:sz w:val="20"/>
          <w:szCs w:val="20"/>
        </w:rPr>
        <w:t>to</w:t>
      </w:r>
      <w:r>
        <w:rPr>
          <w:spacing w:val="-6"/>
          <w:sz w:val="20"/>
          <w:szCs w:val="20"/>
        </w:rPr>
        <w:t xml:space="preserve"> </w:t>
      </w:r>
      <w:r>
        <w:rPr>
          <w:sz w:val="20"/>
          <w:szCs w:val="20"/>
        </w:rPr>
        <w:t>the</w:t>
      </w:r>
      <w:r>
        <w:rPr>
          <w:spacing w:val="-4"/>
          <w:sz w:val="20"/>
          <w:szCs w:val="20"/>
        </w:rPr>
        <w:t xml:space="preserve"> </w:t>
      </w:r>
      <w:r>
        <w:rPr>
          <w:sz w:val="20"/>
          <w:szCs w:val="20"/>
        </w:rPr>
        <w:t>Department</w:t>
      </w:r>
      <w:r>
        <w:rPr>
          <w:spacing w:val="-6"/>
          <w:sz w:val="20"/>
          <w:szCs w:val="20"/>
        </w:rPr>
        <w:t xml:space="preserve"> </w:t>
      </w:r>
      <w:r>
        <w:rPr>
          <w:sz w:val="20"/>
          <w:szCs w:val="20"/>
        </w:rPr>
        <w:t>of</w:t>
      </w:r>
      <w:r>
        <w:rPr>
          <w:spacing w:val="-5"/>
          <w:sz w:val="20"/>
          <w:szCs w:val="20"/>
        </w:rPr>
        <w:t xml:space="preserve"> </w:t>
      </w:r>
      <w:r>
        <w:rPr>
          <w:sz w:val="20"/>
          <w:szCs w:val="20"/>
        </w:rPr>
        <w:t>Industrial</w:t>
      </w:r>
      <w:r>
        <w:rPr>
          <w:spacing w:val="-5"/>
          <w:sz w:val="20"/>
          <w:szCs w:val="20"/>
        </w:rPr>
        <w:t xml:space="preserve"> </w:t>
      </w:r>
      <w:r>
        <w:rPr>
          <w:sz w:val="20"/>
          <w:szCs w:val="20"/>
        </w:rPr>
        <w:t>Relations</w:t>
      </w:r>
      <w:r>
        <w:rPr>
          <w:spacing w:val="-6"/>
          <w:sz w:val="20"/>
          <w:szCs w:val="20"/>
        </w:rPr>
        <w:t xml:space="preserve"> </w:t>
      </w:r>
      <w:r>
        <w:rPr>
          <w:sz w:val="20"/>
          <w:szCs w:val="20"/>
        </w:rPr>
        <w:t>weekly or within ten (10) days of any request by the District or the Department of Industrial Relations.</w:t>
      </w:r>
    </w:p>
    <w:p w14:paraId="326D9E6D" w14:textId="77777777" w:rsidR="00B651FA" w:rsidRDefault="00B651FA">
      <w:pPr>
        <w:pStyle w:val="BodyText"/>
        <w:kinsoku w:val="0"/>
        <w:overflowPunct w:val="0"/>
        <w:spacing w:before="8"/>
        <w:rPr>
          <w:sz w:val="19"/>
          <w:szCs w:val="19"/>
        </w:rPr>
      </w:pPr>
    </w:p>
    <w:p w14:paraId="32638567" w14:textId="77777777" w:rsidR="00B651FA" w:rsidRDefault="00FA4350">
      <w:pPr>
        <w:pStyle w:val="ListParagraph"/>
        <w:numPr>
          <w:ilvl w:val="2"/>
          <w:numId w:val="4"/>
        </w:numPr>
        <w:tabs>
          <w:tab w:val="left" w:pos="1993"/>
        </w:tabs>
        <w:kinsoku w:val="0"/>
        <w:overflowPunct w:val="0"/>
        <w:ind w:right="165"/>
        <w:rPr>
          <w:sz w:val="20"/>
          <w:szCs w:val="20"/>
        </w:rPr>
      </w:pPr>
      <w:r>
        <w:rPr>
          <w:b/>
          <w:bCs/>
          <w:sz w:val="20"/>
          <w:szCs w:val="20"/>
        </w:rPr>
        <w:t>Labor Compliance</w:t>
      </w:r>
      <w:r>
        <w:rPr>
          <w:sz w:val="20"/>
          <w:szCs w:val="20"/>
        </w:rPr>
        <w:t>: Consultant shall perform the Services of the Project while complying with all the applicable regulations, including section 16000, et seq.,</w:t>
      </w:r>
      <w:r>
        <w:rPr>
          <w:spacing w:val="-47"/>
          <w:sz w:val="20"/>
          <w:szCs w:val="20"/>
        </w:rPr>
        <w:t xml:space="preserve"> </w:t>
      </w:r>
      <w:r>
        <w:rPr>
          <w:sz w:val="20"/>
          <w:szCs w:val="20"/>
        </w:rPr>
        <w:t>of Title 8 of the California Code of Regulations and is subject to labor compliance monitoring and enforcement by the Department of Industrial</w:t>
      </w:r>
      <w:r>
        <w:rPr>
          <w:spacing w:val="-7"/>
          <w:sz w:val="20"/>
          <w:szCs w:val="20"/>
        </w:rPr>
        <w:t xml:space="preserve"> </w:t>
      </w:r>
      <w:r>
        <w:rPr>
          <w:sz w:val="20"/>
          <w:szCs w:val="20"/>
        </w:rPr>
        <w:t>Relations.</w:t>
      </w:r>
    </w:p>
    <w:p w14:paraId="2F019709" w14:textId="77777777" w:rsidR="00B651FA" w:rsidRDefault="00B651FA">
      <w:pPr>
        <w:pStyle w:val="BodyText"/>
        <w:kinsoku w:val="0"/>
        <w:overflowPunct w:val="0"/>
      </w:pPr>
    </w:p>
    <w:p w14:paraId="6B0C0D35" w14:textId="77777777" w:rsidR="00B651FA" w:rsidRDefault="00FA4350">
      <w:pPr>
        <w:pStyle w:val="ListParagraph"/>
        <w:numPr>
          <w:ilvl w:val="0"/>
          <w:numId w:val="4"/>
        </w:numPr>
        <w:tabs>
          <w:tab w:val="left" w:pos="552"/>
        </w:tabs>
        <w:kinsoku w:val="0"/>
        <w:overflowPunct w:val="0"/>
        <w:ind w:left="551" w:right="167"/>
        <w:rPr>
          <w:sz w:val="20"/>
          <w:szCs w:val="20"/>
        </w:rPr>
      </w:pPr>
      <w:r>
        <w:rPr>
          <w:b/>
          <w:bCs/>
          <w:sz w:val="20"/>
          <w:szCs w:val="20"/>
        </w:rPr>
        <w:t>Certificates/Permits/Licenses/Registrations</w:t>
      </w:r>
      <w:r>
        <w:rPr>
          <w:sz w:val="20"/>
          <w:szCs w:val="20"/>
        </w:rPr>
        <w:t>. Consultant and all Consultant's employees or</w:t>
      </w:r>
      <w:r>
        <w:rPr>
          <w:spacing w:val="-20"/>
          <w:sz w:val="20"/>
          <w:szCs w:val="20"/>
        </w:rPr>
        <w:t xml:space="preserve"> </w:t>
      </w:r>
      <w:r>
        <w:rPr>
          <w:sz w:val="20"/>
          <w:szCs w:val="20"/>
        </w:rPr>
        <w:t>agents</w:t>
      </w:r>
      <w:r>
        <w:rPr>
          <w:spacing w:val="-19"/>
          <w:sz w:val="20"/>
          <w:szCs w:val="20"/>
        </w:rPr>
        <w:t xml:space="preserve"> </w:t>
      </w:r>
      <w:r>
        <w:rPr>
          <w:sz w:val="20"/>
          <w:szCs w:val="20"/>
        </w:rPr>
        <w:t>shall</w:t>
      </w:r>
      <w:r>
        <w:rPr>
          <w:spacing w:val="-17"/>
          <w:sz w:val="20"/>
          <w:szCs w:val="20"/>
        </w:rPr>
        <w:t xml:space="preserve"> </w:t>
      </w:r>
      <w:r>
        <w:rPr>
          <w:sz w:val="20"/>
          <w:szCs w:val="20"/>
        </w:rPr>
        <w:t>secure</w:t>
      </w:r>
      <w:r>
        <w:rPr>
          <w:spacing w:val="-19"/>
          <w:sz w:val="20"/>
          <w:szCs w:val="20"/>
        </w:rPr>
        <w:t xml:space="preserve"> </w:t>
      </w:r>
      <w:r>
        <w:rPr>
          <w:sz w:val="20"/>
          <w:szCs w:val="20"/>
        </w:rPr>
        <w:t>and</w:t>
      </w:r>
      <w:r>
        <w:rPr>
          <w:spacing w:val="-18"/>
          <w:sz w:val="20"/>
          <w:szCs w:val="20"/>
        </w:rPr>
        <w:t xml:space="preserve"> </w:t>
      </w:r>
      <w:r>
        <w:rPr>
          <w:sz w:val="20"/>
          <w:szCs w:val="20"/>
        </w:rPr>
        <w:t>maintain</w:t>
      </w:r>
      <w:r>
        <w:rPr>
          <w:spacing w:val="-20"/>
          <w:sz w:val="20"/>
          <w:szCs w:val="20"/>
        </w:rPr>
        <w:t xml:space="preserve"> </w:t>
      </w:r>
      <w:r>
        <w:rPr>
          <w:sz w:val="20"/>
          <w:szCs w:val="20"/>
        </w:rPr>
        <w:t>in</w:t>
      </w:r>
      <w:r>
        <w:rPr>
          <w:spacing w:val="-19"/>
          <w:sz w:val="20"/>
          <w:szCs w:val="20"/>
        </w:rPr>
        <w:t xml:space="preserve"> </w:t>
      </w:r>
      <w:r>
        <w:rPr>
          <w:sz w:val="20"/>
          <w:szCs w:val="20"/>
        </w:rPr>
        <w:t>force</w:t>
      </w:r>
      <w:r>
        <w:rPr>
          <w:spacing w:val="-18"/>
          <w:sz w:val="20"/>
          <w:szCs w:val="20"/>
        </w:rPr>
        <w:t xml:space="preserve"> </w:t>
      </w:r>
      <w:r>
        <w:rPr>
          <w:sz w:val="20"/>
          <w:szCs w:val="20"/>
        </w:rPr>
        <w:t>such</w:t>
      </w:r>
      <w:r>
        <w:rPr>
          <w:spacing w:val="-18"/>
          <w:sz w:val="20"/>
          <w:szCs w:val="20"/>
        </w:rPr>
        <w:t xml:space="preserve"> </w:t>
      </w:r>
      <w:r>
        <w:rPr>
          <w:sz w:val="20"/>
          <w:szCs w:val="20"/>
        </w:rPr>
        <w:t>certificates,</w:t>
      </w:r>
      <w:r>
        <w:rPr>
          <w:spacing w:val="-17"/>
          <w:sz w:val="20"/>
          <w:szCs w:val="20"/>
        </w:rPr>
        <w:t xml:space="preserve"> </w:t>
      </w:r>
      <w:r>
        <w:rPr>
          <w:sz w:val="20"/>
          <w:szCs w:val="20"/>
        </w:rPr>
        <w:t>permits,</w:t>
      </w:r>
      <w:r>
        <w:rPr>
          <w:spacing w:val="-20"/>
          <w:sz w:val="20"/>
          <w:szCs w:val="20"/>
        </w:rPr>
        <w:t xml:space="preserve"> </w:t>
      </w:r>
      <w:r>
        <w:rPr>
          <w:sz w:val="20"/>
          <w:szCs w:val="20"/>
        </w:rPr>
        <w:t>licenses,</w:t>
      </w:r>
      <w:r>
        <w:rPr>
          <w:spacing w:val="-17"/>
          <w:sz w:val="20"/>
          <w:szCs w:val="20"/>
        </w:rPr>
        <w:t xml:space="preserve"> </w:t>
      </w:r>
      <w:r>
        <w:rPr>
          <w:sz w:val="20"/>
          <w:szCs w:val="20"/>
        </w:rPr>
        <w:t>and</w:t>
      </w:r>
      <w:r>
        <w:rPr>
          <w:spacing w:val="-20"/>
          <w:sz w:val="20"/>
          <w:szCs w:val="20"/>
        </w:rPr>
        <w:t xml:space="preserve"> </w:t>
      </w:r>
      <w:r>
        <w:rPr>
          <w:sz w:val="20"/>
          <w:szCs w:val="20"/>
        </w:rPr>
        <w:t>registrations as</w:t>
      </w:r>
      <w:r>
        <w:rPr>
          <w:spacing w:val="-11"/>
          <w:sz w:val="20"/>
          <w:szCs w:val="20"/>
        </w:rPr>
        <w:t xml:space="preserve"> </w:t>
      </w:r>
      <w:r>
        <w:rPr>
          <w:sz w:val="20"/>
          <w:szCs w:val="20"/>
        </w:rPr>
        <w:t>are</w:t>
      </w:r>
      <w:r>
        <w:rPr>
          <w:spacing w:val="-10"/>
          <w:sz w:val="20"/>
          <w:szCs w:val="20"/>
        </w:rPr>
        <w:t xml:space="preserve"> </w:t>
      </w:r>
      <w:r>
        <w:rPr>
          <w:sz w:val="20"/>
          <w:szCs w:val="20"/>
        </w:rPr>
        <w:t>required</w:t>
      </w:r>
      <w:r>
        <w:rPr>
          <w:spacing w:val="-10"/>
          <w:sz w:val="20"/>
          <w:szCs w:val="20"/>
        </w:rPr>
        <w:t xml:space="preserve"> </w:t>
      </w:r>
      <w:r>
        <w:rPr>
          <w:sz w:val="20"/>
          <w:szCs w:val="20"/>
        </w:rPr>
        <w:t>by</w:t>
      </w:r>
      <w:r>
        <w:rPr>
          <w:spacing w:val="-10"/>
          <w:sz w:val="20"/>
          <w:szCs w:val="20"/>
        </w:rPr>
        <w:t xml:space="preserve"> </w:t>
      </w:r>
      <w:r>
        <w:rPr>
          <w:sz w:val="20"/>
          <w:szCs w:val="20"/>
        </w:rPr>
        <w:t>law</w:t>
      </w:r>
      <w:r>
        <w:rPr>
          <w:spacing w:val="-11"/>
          <w:sz w:val="20"/>
          <w:szCs w:val="20"/>
        </w:rPr>
        <w:t xml:space="preserve"> </w:t>
      </w:r>
      <w:r>
        <w:rPr>
          <w:sz w:val="20"/>
          <w:szCs w:val="20"/>
        </w:rPr>
        <w:t>in</w:t>
      </w:r>
      <w:r>
        <w:rPr>
          <w:spacing w:val="-10"/>
          <w:sz w:val="20"/>
          <w:szCs w:val="20"/>
        </w:rPr>
        <w:t xml:space="preserve"> </w:t>
      </w:r>
      <w:r>
        <w:rPr>
          <w:sz w:val="20"/>
          <w:szCs w:val="20"/>
        </w:rPr>
        <w:t>connection</w:t>
      </w:r>
      <w:r>
        <w:rPr>
          <w:spacing w:val="-10"/>
          <w:sz w:val="20"/>
          <w:szCs w:val="20"/>
        </w:rPr>
        <w:t xml:space="preserve"> </w:t>
      </w:r>
      <w:r>
        <w:rPr>
          <w:sz w:val="20"/>
          <w:szCs w:val="20"/>
        </w:rPr>
        <w:t>with</w:t>
      </w:r>
      <w:r>
        <w:rPr>
          <w:spacing w:val="-10"/>
          <w:sz w:val="20"/>
          <w:szCs w:val="20"/>
        </w:rPr>
        <w:t xml:space="preserve"> </w:t>
      </w:r>
      <w:r>
        <w:rPr>
          <w:sz w:val="20"/>
          <w:szCs w:val="20"/>
        </w:rPr>
        <w:t>the</w:t>
      </w:r>
      <w:r>
        <w:rPr>
          <w:spacing w:val="-10"/>
          <w:sz w:val="20"/>
          <w:szCs w:val="20"/>
        </w:rPr>
        <w:t xml:space="preserve"> </w:t>
      </w:r>
      <w:r>
        <w:rPr>
          <w:sz w:val="20"/>
          <w:szCs w:val="20"/>
        </w:rPr>
        <w:t>furnishing</w:t>
      </w:r>
      <w:r>
        <w:rPr>
          <w:spacing w:val="-10"/>
          <w:sz w:val="20"/>
          <w:szCs w:val="20"/>
        </w:rPr>
        <w:t xml:space="preserve"> </w:t>
      </w:r>
      <w:r>
        <w:rPr>
          <w:sz w:val="20"/>
          <w:szCs w:val="20"/>
        </w:rPr>
        <w:t>of</w:t>
      </w:r>
      <w:r>
        <w:rPr>
          <w:spacing w:val="-11"/>
          <w:sz w:val="20"/>
          <w:szCs w:val="20"/>
        </w:rPr>
        <w:t xml:space="preserve"> </w:t>
      </w:r>
      <w:r>
        <w:rPr>
          <w:sz w:val="20"/>
          <w:szCs w:val="20"/>
        </w:rPr>
        <w:t>Services</w:t>
      </w:r>
      <w:r>
        <w:rPr>
          <w:spacing w:val="-10"/>
          <w:sz w:val="20"/>
          <w:szCs w:val="20"/>
        </w:rPr>
        <w:t xml:space="preserve"> </w:t>
      </w:r>
      <w:r>
        <w:rPr>
          <w:sz w:val="20"/>
          <w:szCs w:val="20"/>
        </w:rPr>
        <w:t>pursuant</w:t>
      </w:r>
      <w:r>
        <w:rPr>
          <w:spacing w:val="-10"/>
          <w:sz w:val="20"/>
          <w:szCs w:val="20"/>
        </w:rPr>
        <w:t xml:space="preserve"> </w:t>
      </w:r>
      <w:r>
        <w:rPr>
          <w:sz w:val="20"/>
          <w:szCs w:val="20"/>
        </w:rPr>
        <w:t>to</w:t>
      </w:r>
      <w:r>
        <w:rPr>
          <w:spacing w:val="-11"/>
          <w:sz w:val="20"/>
          <w:szCs w:val="20"/>
        </w:rPr>
        <w:t xml:space="preserve"> </w:t>
      </w:r>
      <w:r>
        <w:rPr>
          <w:sz w:val="20"/>
          <w:szCs w:val="20"/>
        </w:rPr>
        <w:t>this</w:t>
      </w:r>
      <w:r>
        <w:rPr>
          <w:spacing w:val="-9"/>
          <w:sz w:val="20"/>
          <w:szCs w:val="20"/>
        </w:rPr>
        <w:t xml:space="preserve"> </w:t>
      </w:r>
      <w:r>
        <w:rPr>
          <w:sz w:val="20"/>
          <w:szCs w:val="20"/>
        </w:rPr>
        <w:t>Agreement.</w:t>
      </w:r>
    </w:p>
    <w:p w14:paraId="48639B65" w14:textId="77777777" w:rsidR="00B651FA" w:rsidRDefault="00B651FA">
      <w:pPr>
        <w:pStyle w:val="BodyText"/>
        <w:kinsoku w:val="0"/>
        <w:overflowPunct w:val="0"/>
        <w:rPr>
          <w:sz w:val="24"/>
          <w:szCs w:val="24"/>
        </w:rPr>
      </w:pPr>
    </w:p>
    <w:p w14:paraId="304D5652" w14:textId="77777777" w:rsidR="00B651FA" w:rsidRDefault="00FA4350">
      <w:pPr>
        <w:pStyle w:val="ListParagraph"/>
        <w:numPr>
          <w:ilvl w:val="0"/>
          <w:numId w:val="4"/>
        </w:numPr>
        <w:tabs>
          <w:tab w:val="left" w:pos="552"/>
        </w:tabs>
        <w:kinsoku w:val="0"/>
        <w:overflowPunct w:val="0"/>
        <w:spacing w:before="192"/>
        <w:ind w:left="551" w:right="166"/>
        <w:rPr>
          <w:sz w:val="20"/>
          <w:szCs w:val="20"/>
        </w:rPr>
      </w:pPr>
      <w:r>
        <w:rPr>
          <w:b/>
          <w:bCs/>
          <w:sz w:val="20"/>
          <w:szCs w:val="20"/>
        </w:rPr>
        <w:t xml:space="preserve">COVID-19 Vaccination / Testing Requirements. </w:t>
      </w:r>
      <w:r>
        <w:rPr>
          <w:sz w:val="20"/>
          <w:szCs w:val="20"/>
        </w:rPr>
        <w:t>For all employees, volunteers and agents of Consultant (“Workers”) entering District property or facilities, Consultant shall comply with all applicable federal, state and local laws and public health orders regarding</w:t>
      </w:r>
      <w:r>
        <w:rPr>
          <w:spacing w:val="-15"/>
          <w:sz w:val="20"/>
          <w:szCs w:val="20"/>
        </w:rPr>
        <w:t xml:space="preserve"> </w:t>
      </w:r>
      <w:r>
        <w:rPr>
          <w:sz w:val="20"/>
          <w:szCs w:val="20"/>
        </w:rPr>
        <w:t>COVID-19.</w:t>
      </w:r>
    </w:p>
    <w:p w14:paraId="21F55F75" w14:textId="77777777" w:rsidR="00B651FA" w:rsidRDefault="00B651FA">
      <w:pPr>
        <w:pStyle w:val="BodyText"/>
        <w:kinsoku w:val="0"/>
        <w:overflowPunct w:val="0"/>
        <w:spacing w:before="9"/>
        <w:rPr>
          <w:sz w:val="19"/>
          <w:szCs w:val="19"/>
        </w:rPr>
      </w:pPr>
    </w:p>
    <w:p w14:paraId="5D5BD2E9" w14:textId="77777777" w:rsidR="00B651FA" w:rsidRDefault="00FA4350">
      <w:pPr>
        <w:pStyle w:val="ListParagraph"/>
        <w:numPr>
          <w:ilvl w:val="1"/>
          <w:numId w:val="4"/>
        </w:numPr>
        <w:tabs>
          <w:tab w:val="left" w:pos="1201"/>
        </w:tabs>
        <w:kinsoku w:val="0"/>
        <w:overflowPunct w:val="0"/>
        <w:ind w:right="167"/>
        <w:rPr>
          <w:sz w:val="20"/>
          <w:szCs w:val="20"/>
        </w:rPr>
      </w:pPr>
      <w:r>
        <w:rPr>
          <w:sz w:val="20"/>
          <w:szCs w:val="20"/>
        </w:rPr>
        <w:t xml:space="preserve">Consultant shall complete, sign, date and submit to District the COVID-19 Vaccination Certification Form attached to this Agreement and comply with the version of District’s </w:t>
      </w:r>
      <w:r>
        <w:rPr>
          <w:i/>
          <w:iCs/>
          <w:sz w:val="20"/>
          <w:szCs w:val="20"/>
        </w:rPr>
        <w:t xml:space="preserve">Administrative Procedure: COVID-19 Vaccination/Masking Requirement for Employees, Students, and Visitors </w:t>
      </w:r>
      <w:r>
        <w:rPr>
          <w:sz w:val="20"/>
          <w:szCs w:val="20"/>
        </w:rPr>
        <w:t>(“COVID-19 Policy”) in effect at the time Consultant performs the Services, the most recent version of which is attached to the COVID-19 Vaccination Certification Form and incorporated herein by this</w:t>
      </w:r>
      <w:r>
        <w:rPr>
          <w:spacing w:val="-7"/>
          <w:sz w:val="20"/>
          <w:szCs w:val="20"/>
        </w:rPr>
        <w:t xml:space="preserve"> </w:t>
      </w:r>
      <w:r>
        <w:rPr>
          <w:sz w:val="20"/>
          <w:szCs w:val="20"/>
        </w:rPr>
        <w:t>reference.</w:t>
      </w:r>
    </w:p>
    <w:p w14:paraId="26B71275" w14:textId="77777777" w:rsidR="00B651FA" w:rsidRDefault="00B651FA">
      <w:pPr>
        <w:pStyle w:val="BodyText"/>
        <w:kinsoku w:val="0"/>
        <w:overflowPunct w:val="0"/>
        <w:spacing w:before="9"/>
        <w:rPr>
          <w:sz w:val="19"/>
          <w:szCs w:val="19"/>
        </w:rPr>
      </w:pPr>
    </w:p>
    <w:p w14:paraId="584BD5DD" w14:textId="77777777" w:rsidR="00B651FA" w:rsidRDefault="00FA4350">
      <w:pPr>
        <w:pStyle w:val="ListParagraph"/>
        <w:numPr>
          <w:ilvl w:val="1"/>
          <w:numId w:val="4"/>
        </w:numPr>
        <w:tabs>
          <w:tab w:val="left" w:pos="1272"/>
        </w:tabs>
        <w:kinsoku w:val="0"/>
        <w:overflowPunct w:val="0"/>
        <w:ind w:right="167"/>
        <w:rPr>
          <w:sz w:val="20"/>
          <w:szCs w:val="20"/>
        </w:rPr>
      </w:pPr>
      <w:r>
        <w:rPr>
          <w:rFonts w:ascii="Times New Roman" w:hAnsi="Times New Roman" w:cs="Times New Roman"/>
        </w:rPr>
        <w:tab/>
      </w:r>
      <w:r>
        <w:rPr>
          <w:sz w:val="20"/>
          <w:szCs w:val="20"/>
        </w:rPr>
        <w:t>Consultant shall submit proof of vaccination or weekly testing results of all Workers to District via the online service “Company Nurse.” In addition, all Workers must complete and submit to District the “Authorization For Disclosure and Use of Medical Information” contained within the COVID-19</w:t>
      </w:r>
      <w:r>
        <w:rPr>
          <w:spacing w:val="-6"/>
          <w:sz w:val="20"/>
          <w:szCs w:val="20"/>
        </w:rPr>
        <w:t xml:space="preserve"> </w:t>
      </w:r>
      <w:r>
        <w:rPr>
          <w:sz w:val="20"/>
          <w:szCs w:val="20"/>
        </w:rPr>
        <w:t>Policy.</w:t>
      </w:r>
    </w:p>
    <w:p w14:paraId="70586470" w14:textId="77777777" w:rsidR="00B651FA" w:rsidRDefault="00B651FA">
      <w:pPr>
        <w:pStyle w:val="BodyText"/>
        <w:kinsoku w:val="0"/>
        <w:overflowPunct w:val="0"/>
        <w:spacing w:before="10"/>
        <w:rPr>
          <w:sz w:val="19"/>
          <w:szCs w:val="19"/>
        </w:rPr>
      </w:pPr>
    </w:p>
    <w:p w14:paraId="0A11FEC6" w14:textId="77777777" w:rsidR="00B651FA" w:rsidRDefault="00FA4350">
      <w:pPr>
        <w:pStyle w:val="ListParagraph"/>
        <w:numPr>
          <w:ilvl w:val="1"/>
          <w:numId w:val="4"/>
        </w:numPr>
        <w:tabs>
          <w:tab w:val="left" w:pos="1201"/>
        </w:tabs>
        <w:kinsoku w:val="0"/>
        <w:overflowPunct w:val="0"/>
        <w:ind w:right="167"/>
        <w:rPr>
          <w:sz w:val="20"/>
          <w:szCs w:val="20"/>
        </w:rPr>
      </w:pPr>
      <w:r>
        <w:rPr>
          <w:sz w:val="20"/>
          <w:szCs w:val="20"/>
        </w:rPr>
        <w:t>Prior</w:t>
      </w:r>
      <w:r>
        <w:rPr>
          <w:spacing w:val="-14"/>
          <w:sz w:val="20"/>
          <w:szCs w:val="20"/>
        </w:rPr>
        <w:t xml:space="preserve"> </w:t>
      </w:r>
      <w:r>
        <w:rPr>
          <w:sz w:val="20"/>
          <w:szCs w:val="20"/>
        </w:rPr>
        <w:t>to</w:t>
      </w:r>
      <w:r>
        <w:rPr>
          <w:spacing w:val="-13"/>
          <w:sz w:val="20"/>
          <w:szCs w:val="20"/>
        </w:rPr>
        <w:t xml:space="preserve"> </w:t>
      </w:r>
      <w:r>
        <w:rPr>
          <w:sz w:val="20"/>
          <w:szCs w:val="20"/>
        </w:rPr>
        <w:t>entering</w:t>
      </w:r>
      <w:r>
        <w:rPr>
          <w:spacing w:val="-13"/>
          <w:sz w:val="20"/>
          <w:szCs w:val="20"/>
        </w:rPr>
        <w:t xml:space="preserve"> </w:t>
      </w:r>
      <w:r>
        <w:rPr>
          <w:sz w:val="20"/>
          <w:szCs w:val="20"/>
        </w:rPr>
        <w:t>any</w:t>
      </w:r>
      <w:r>
        <w:rPr>
          <w:spacing w:val="-14"/>
          <w:sz w:val="20"/>
          <w:szCs w:val="20"/>
        </w:rPr>
        <w:t xml:space="preserve"> </w:t>
      </w:r>
      <w:r>
        <w:rPr>
          <w:sz w:val="20"/>
          <w:szCs w:val="20"/>
        </w:rPr>
        <w:t>District</w:t>
      </w:r>
      <w:r>
        <w:rPr>
          <w:spacing w:val="-12"/>
          <w:sz w:val="20"/>
          <w:szCs w:val="20"/>
        </w:rPr>
        <w:t xml:space="preserve"> </w:t>
      </w:r>
      <w:r>
        <w:rPr>
          <w:sz w:val="20"/>
          <w:szCs w:val="20"/>
        </w:rPr>
        <w:t>property</w:t>
      </w:r>
      <w:r>
        <w:rPr>
          <w:spacing w:val="-13"/>
          <w:sz w:val="20"/>
          <w:szCs w:val="20"/>
        </w:rPr>
        <w:t xml:space="preserve"> </w:t>
      </w:r>
      <w:r>
        <w:rPr>
          <w:sz w:val="20"/>
          <w:szCs w:val="20"/>
        </w:rPr>
        <w:t>or</w:t>
      </w:r>
      <w:r>
        <w:rPr>
          <w:spacing w:val="-14"/>
          <w:sz w:val="20"/>
          <w:szCs w:val="20"/>
        </w:rPr>
        <w:t xml:space="preserve"> </w:t>
      </w:r>
      <w:r>
        <w:rPr>
          <w:sz w:val="20"/>
          <w:szCs w:val="20"/>
        </w:rPr>
        <w:t>facility,</w:t>
      </w:r>
      <w:r>
        <w:rPr>
          <w:spacing w:val="-12"/>
          <w:sz w:val="20"/>
          <w:szCs w:val="20"/>
        </w:rPr>
        <w:t xml:space="preserve"> </w:t>
      </w:r>
      <w:r>
        <w:rPr>
          <w:sz w:val="20"/>
          <w:szCs w:val="20"/>
        </w:rPr>
        <w:t>Workers</w:t>
      </w:r>
      <w:r>
        <w:rPr>
          <w:spacing w:val="-13"/>
          <w:sz w:val="20"/>
          <w:szCs w:val="20"/>
        </w:rPr>
        <w:t xml:space="preserve"> </w:t>
      </w:r>
      <w:r>
        <w:rPr>
          <w:sz w:val="20"/>
          <w:szCs w:val="20"/>
        </w:rPr>
        <w:t>shall</w:t>
      </w:r>
      <w:r>
        <w:rPr>
          <w:spacing w:val="-12"/>
          <w:sz w:val="20"/>
          <w:szCs w:val="20"/>
        </w:rPr>
        <w:t xml:space="preserve"> </w:t>
      </w:r>
      <w:r>
        <w:rPr>
          <w:sz w:val="20"/>
          <w:szCs w:val="20"/>
        </w:rPr>
        <w:t>complete</w:t>
      </w:r>
      <w:r>
        <w:rPr>
          <w:spacing w:val="-12"/>
          <w:sz w:val="20"/>
          <w:szCs w:val="20"/>
        </w:rPr>
        <w:t xml:space="preserve"> </w:t>
      </w:r>
      <w:r>
        <w:rPr>
          <w:sz w:val="20"/>
          <w:szCs w:val="20"/>
        </w:rPr>
        <w:t>a</w:t>
      </w:r>
      <w:r>
        <w:rPr>
          <w:spacing w:val="-13"/>
          <w:sz w:val="20"/>
          <w:szCs w:val="20"/>
        </w:rPr>
        <w:t xml:space="preserve"> </w:t>
      </w:r>
      <w:r>
        <w:rPr>
          <w:sz w:val="20"/>
          <w:szCs w:val="20"/>
        </w:rPr>
        <w:t>COVID-19</w:t>
      </w:r>
      <w:r>
        <w:rPr>
          <w:spacing w:val="-13"/>
          <w:sz w:val="20"/>
          <w:szCs w:val="20"/>
        </w:rPr>
        <w:t xml:space="preserve"> </w:t>
      </w:r>
      <w:r>
        <w:rPr>
          <w:sz w:val="20"/>
          <w:szCs w:val="20"/>
        </w:rPr>
        <w:t>self- assessment online or via the mobile application, “Campus Shield.” Workers who decline to provide proof of COVID-19 vaccination must at all times while on District property or in District facilities wear face masks that fully cover both mouths and</w:t>
      </w:r>
      <w:r>
        <w:rPr>
          <w:spacing w:val="-15"/>
          <w:sz w:val="20"/>
          <w:szCs w:val="20"/>
        </w:rPr>
        <w:t xml:space="preserve"> </w:t>
      </w:r>
      <w:r>
        <w:rPr>
          <w:sz w:val="20"/>
          <w:szCs w:val="20"/>
        </w:rPr>
        <w:t>noses.</w:t>
      </w:r>
    </w:p>
    <w:p w14:paraId="6F679C90" w14:textId="77777777" w:rsidR="00B651FA" w:rsidRDefault="00B651FA">
      <w:pPr>
        <w:pStyle w:val="BodyText"/>
        <w:kinsoku w:val="0"/>
        <w:overflowPunct w:val="0"/>
        <w:spacing w:before="11"/>
        <w:rPr>
          <w:sz w:val="19"/>
          <w:szCs w:val="19"/>
        </w:rPr>
      </w:pPr>
    </w:p>
    <w:p w14:paraId="74EE27B6" w14:textId="77777777" w:rsidR="00B651FA" w:rsidRDefault="00FA4350">
      <w:pPr>
        <w:pStyle w:val="ListParagraph"/>
        <w:numPr>
          <w:ilvl w:val="0"/>
          <w:numId w:val="4"/>
        </w:numPr>
        <w:tabs>
          <w:tab w:val="left" w:pos="552"/>
        </w:tabs>
        <w:kinsoku w:val="0"/>
        <w:overflowPunct w:val="0"/>
        <w:ind w:left="551" w:right="165"/>
        <w:rPr>
          <w:sz w:val="20"/>
          <w:szCs w:val="20"/>
        </w:rPr>
      </w:pPr>
      <w:r>
        <w:rPr>
          <w:b/>
          <w:bCs/>
          <w:sz w:val="20"/>
          <w:szCs w:val="20"/>
        </w:rPr>
        <w:t>Anti-Discrimination</w:t>
      </w:r>
      <w:r>
        <w:rPr>
          <w:sz w:val="20"/>
          <w:szCs w:val="20"/>
        </w:rPr>
        <w:t>. It is the policy of the District that in connection with all work performed under contracts there be no discrimination against any employee engaged in the work</w:t>
      </w:r>
      <w:r>
        <w:rPr>
          <w:spacing w:val="-32"/>
          <w:sz w:val="20"/>
          <w:szCs w:val="20"/>
        </w:rPr>
        <w:t xml:space="preserve"> </w:t>
      </w:r>
      <w:r>
        <w:rPr>
          <w:sz w:val="20"/>
          <w:szCs w:val="20"/>
        </w:rPr>
        <w:t>because of race, color, ancestry, national origin, religious creed, physical disability, medical condition, marital</w:t>
      </w:r>
      <w:r>
        <w:rPr>
          <w:spacing w:val="-15"/>
          <w:sz w:val="20"/>
          <w:szCs w:val="20"/>
        </w:rPr>
        <w:t xml:space="preserve"> </w:t>
      </w:r>
      <w:r>
        <w:rPr>
          <w:sz w:val="20"/>
          <w:szCs w:val="20"/>
        </w:rPr>
        <w:t>status,</w:t>
      </w:r>
      <w:r>
        <w:rPr>
          <w:spacing w:val="-14"/>
          <w:sz w:val="20"/>
          <w:szCs w:val="20"/>
        </w:rPr>
        <w:t xml:space="preserve"> </w:t>
      </w:r>
      <w:r>
        <w:rPr>
          <w:sz w:val="20"/>
          <w:szCs w:val="20"/>
        </w:rPr>
        <w:t>sexual</w:t>
      </w:r>
      <w:r>
        <w:rPr>
          <w:spacing w:val="-14"/>
          <w:sz w:val="20"/>
          <w:szCs w:val="20"/>
        </w:rPr>
        <w:t xml:space="preserve"> </w:t>
      </w:r>
      <w:r>
        <w:rPr>
          <w:sz w:val="20"/>
          <w:szCs w:val="20"/>
        </w:rPr>
        <w:t>orientation,</w:t>
      </w:r>
      <w:r>
        <w:rPr>
          <w:spacing w:val="-15"/>
          <w:sz w:val="20"/>
          <w:szCs w:val="20"/>
        </w:rPr>
        <w:t xml:space="preserve"> </w:t>
      </w:r>
      <w:r>
        <w:rPr>
          <w:sz w:val="20"/>
          <w:szCs w:val="20"/>
        </w:rPr>
        <w:t>gender,</w:t>
      </w:r>
      <w:r>
        <w:rPr>
          <w:spacing w:val="-15"/>
          <w:sz w:val="20"/>
          <w:szCs w:val="20"/>
        </w:rPr>
        <w:t xml:space="preserve"> </w:t>
      </w:r>
      <w:r>
        <w:rPr>
          <w:sz w:val="20"/>
          <w:szCs w:val="20"/>
        </w:rPr>
        <w:t>or</w:t>
      </w:r>
      <w:r>
        <w:rPr>
          <w:spacing w:val="-15"/>
          <w:sz w:val="20"/>
          <w:szCs w:val="20"/>
        </w:rPr>
        <w:t xml:space="preserve"> </w:t>
      </w:r>
      <w:r>
        <w:rPr>
          <w:sz w:val="20"/>
          <w:szCs w:val="20"/>
        </w:rPr>
        <w:t>age</w:t>
      </w:r>
      <w:r>
        <w:rPr>
          <w:spacing w:val="-14"/>
          <w:sz w:val="20"/>
          <w:szCs w:val="20"/>
        </w:rPr>
        <w:t xml:space="preserve"> </w:t>
      </w:r>
      <w:r>
        <w:rPr>
          <w:sz w:val="20"/>
          <w:szCs w:val="20"/>
        </w:rPr>
        <w:t>and</w:t>
      </w:r>
      <w:r>
        <w:rPr>
          <w:spacing w:val="-15"/>
          <w:sz w:val="20"/>
          <w:szCs w:val="20"/>
        </w:rPr>
        <w:t xml:space="preserve"> </w:t>
      </w:r>
      <w:r>
        <w:rPr>
          <w:sz w:val="20"/>
          <w:szCs w:val="20"/>
        </w:rPr>
        <w:t>therefore</w:t>
      </w:r>
      <w:r>
        <w:rPr>
          <w:spacing w:val="-14"/>
          <w:sz w:val="20"/>
          <w:szCs w:val="20"/>
        </w:rPr>
        <w:t xml:space="preserve"> </w:t>
      </w:r>
      <w:r>
        <w:rPr>
          <w:sz w:val="20"/>
          <w:szCs w:val="20"/>
        </w:rPr>
        <w:t>the</w:t>
      </w:r>
      <w:r>
        <w:rPr>
          <w:spacing w:val="-15"/>
          <w:sz w:val="20"/>
          <w:szCs w:val="20"/>
        </w:rPr>
        <w:t xml:space="preserve"> </w:t>
      </w:r>
      <w:r>
        <w:rPr>
          <w:sz w:val="20"/>
          <w:szCs w:val="20"/>
        </w:rPr>
        <w:t>Consultant</w:t>
      </w:r>
      <w:r>
        <w:rPr>
          <w:spacing w:val="-15"/>
          <w:sz w:val="20"/>
          <w:szCs w:val="20"/>
        </w:rPr>
        <w:t xml:space="preserve"> </w:t>
      </w:r>
      <w:r>
        <w:rPr>
          <w:sz w:val="20"/>
          <w:szCs w:val="20"/>
        </w:rPr>
        <w:t>agrees</w:t>
      </w:r>
      <w:r>
        <w:rPr>
          <w:spacing w:val="-14"/>
          <w:sz w:val="20"/>
          <w:szCs w:val="20"/>
        </w:rPr>
        <w:t xml:space="preserve"> </w:t>
      </w:r>
      <w:r>
        <w:rPr>
          <w:sz w:val="20"/>
          <w:szCs w:val="20"/>
        </w:rPr>
        <w:t>to</w:t>
      </w:r>
      <w:r>
        <w:rPr>
          <w:spacing w:val="-16"/>
          <w:sz w:val="20"/>
          <w:szCs w:val="20"/>
        </w:rPr>
        <w:t xml:space="preserve"> </w:t>
      </w:r>
      <w:r>
        <w:rPr>
          <w:sz w:val="20"/>
          <w:szCs w:val="20"/>
        </w:rPr>
        <w:t>comply with</w:t>
      </w:r>
      <w:r>
        <w:rPr>
          <w:spacing w:val="42"/>
          <w:sz w:val="20"/>
          <w:szCs w:val="20"/>
        </w:rPr>
        <w:t xml:space="preserve"> </w:t>
      </w:r>
      <w:r>
        <w:rPr>
          <w:sz w:val="20"/>
          <w:szCs w:val="20"/>
        </w:rPr>
        <w:t>applicable</w:t>
      </w:r>
      <w:r>
        <w:rPr>
          <w:spacing w:val="41"/>
          <w:sz w:val="20"/>
          <w:szCs w:val="20"/>
        </w:rPr>
        <w:t xml:space="preserve"> </w:t>
      </w:r>
      <w:r>
        <w:rPr>
          <w:sz w:val="20"/>
          <w:szCs w:val="20"/>
        </w:rPr>
        <w:t>Federal</w:t>
      </w:r>
      <w:r>
        <w:rPr>
          <w:spacing w:val="42"/>
          <w:sz w:val="20"/>
          <w:szCs w:val="20"/>
        </w:rPr>
        <w:t xml:space="preserve"> </w:t>
      </w:r>
      <w:r>
        <w:rPr>
          <w:sz w:val="20"/>
          <w:szCs w:val="20"/>
        </w:rPr>
        <w:t>and</w:t>
      </w:r>
      <w:r>
        <w:rPr>
          <w:spacing w:val="41"/>
          <w:sz w:val="20"/>
          <w:szCs w:val="20"/>
        </w:rPr>
        <w:t xml:space="preserve"> </w:t>
      </w:r>
      <w:r>
        <w:rPr>
          <w:sz w:val="20"/>
          <w:szCs w:val="20"/>
        </w:rPr>
        <w:t>California</w:t>
      </w:r>
      <w:r>
        <w:rPr>
          <w:spacing w:val="42"/>
          <w:sz w:val="20"/>
          <w:szCs w:val="20"/>
        </w:rPr>
        <w:t xml:space="preserve"> </w:t>
      </w:r>
      <w:r>
        <w:rPr>
          <w:sz w:val="20"/>
          <w:szCs w:val="20"/>
        </w:rPr>
        <w:t>laws</w:t>
      </w:r>
      <w:r>
        <w:rPr>
          <w:spacing w:val="42"/>
          <w:sz w:val="20"/>
          <w:szCs w:val="20"/>
        </w:rPr>
        <w:t xml:space="preserve"> </w:t>
      </w:r>
      <w:r>
        <w:rPr>
          <w:sz w:val="20"/>
          <w:szCs w:val="20"/>
        </w:rPr>
        <w:t>including,</w:t>
      </w:r>
      <w:r>
        <w:rPr>
          <w:spacing w:val="42"/>
          <w:sz w:val="20"/>
          <w:szCs w:val="20"/>
        </w:rPr>
        <w:t xml:space="preserve"> </w:t>
      </w:r>
      <w:r>
        <w:rPr>
          <w:sz w:val="20"/>
          <w:szCs w:val="20"/>
        </w:rPr>
        <w:t>but</w:t>
      </w:r>
      <w:r>
        <w:rPr>
          <w:spacing w:val="41"/>
          <w:sz w:val="20"/>
          <w:szCs w:val="20"/>
        </w:rPr>
        <w:t xml:space="preserve"> </w:t>
      </w:r>
      <w:r>
        <w:rPr>
          <w:sz w:val="20"/>
          <w:szCs w:val="20"/>
        </w:rPr>
        <w:t>not</w:t>
      </w:r>
      <w:r>
        <w:rPr>
          <w:spacing w:val="41"/>
          <w:sz w:val="20"/>
          <w:szCs w:val="20"/>
        </w:rPr>
        <w:t xml:space="preserve"> </w:t>
      </w:r>
      <w:r>
        <w:rPr>
          <w:sz w:val="20"/>
          <w:szCs w:val="20"/>
        </w:rPr>
        <w:t>limited</w:t>
      </w:r>
      <w:r>
        <w:rPr>
          <w:spacing w:val="41"/>
          <w:sz w:val="20"/>
          <w:szCs w:val="20"/>
        </w:rPr>
        <w:t xml:space="preserve"> </w:t>
      </w:r>
      <w:r>
        <w:rPr>
          <w:sz w:val="20"/>
          <w:szCs w:val="20"/>
        </w:rPr>
        <w:t>to</w:t>
      </w:r>
      <w:r>
        <w:rPr>
          <w:spacing w:val="42"/>
          <w:sz w:val="20"/>
          <w:szCs w:val="20"/>
        </w:rPr>
        <w:t xml:space="preserve"> </w:t>
      </w:r>
      <w:r>
        <w:rPr>
          <w:sz w:val="20"/>
          <w:szCs w:val="20"/>
        </w:rPr>
        <w:t>the</w:t>
      </w:r>
      <w:r>
        <w:rPr>
          <w:spacing w:val="40"/>
          <w:sz w:val="20"/>
          <w:szCs w:val="20"/>
        </w:rPr>
        <w:t xml:space="preserve"> </w:t>
      </w:r>
      <w:r>
        <w:rPr>
          <w:sz w:val="20"/>
          <w:szCs w:val="20"/>
        </w:rPr>
        <w:t>California</w:t>
      </w:r>
      <w:r>
        <w:rPr>
          <w:spacing w:val="43"/>
          <w:sz w:val="20"/>
          <w:szCs w:val="20"/>
        </w:rPr>
        <w:t xml:space="preserve"> </w:t>
      </w:r>
      <w:r>
        <w:rPr>
          <w:sz w:val="20"/>
          <w:szCs w:val="20"/>
        </w:rPr>
        <w:t>Fair</w:t>
      </w:r>
    </w:p>
    <w:p w14:paraId="6F76646E" w14:textId="77777777" w:rsidR="00B651FA" w:rsidRDefault="00B651FA">
      <w:pPr>
        <w:pStyle w:val="ListParagraph"/>
        <w:numPr>
          <w:ilvl w:val="0"/>
          <w:numId w:val="4"/>
        </w:numPr>
        <w:tabs>
          <w:tab w:val="left" w:pos="552"/>
        </w:tabs>
        <w:kinsoku w:val="0"/>
        <w:overflowPunct w:val="0"/>
        <w:ind w:left="551" w:right="165"/>
        <w:rPr>
          <w:sz w:val="20"/>
          <w:szCs w:val="20"/>
        </w:rPr>
        <w:sectPr w:rsidR="00B651FA" w:rsidSect="00AC5976">
          <w:pgSz w:w="12240" w:h="15840"/>
          <w:pgMar w:top="1320" w:right="980" w:bottom="1100" w:left="960" w:header="0" w:footer="877" w:gutter="0"/>
          <w:cols w:space="720"/>
          <w:noEndnote/>
        </w:sectPr>
      </w:pPr>
    </w:p>
    <w:p w14:paraId="2BF7BEC8" w14:textId="77777777" w:rsidR="00B651FA" w:rsidRDefault="00FA4350">
      <w:pPr>
        <w:pStyle w:val="BodyText"/>
        <w:kinsoku w:val="0"/>
        <w:overflowPunct w:val="0"/>
        <w:spacing w:before="72"/>
        <w:ind w:left="551" w:right="168"/>
        <w:jc w:val="both"/>
      </w:pPr>
      <w:r>
        <w:lastRenderedPageBreak/>
        <w:t>Employment and Housing Act beginning with Government Code Section 12900 and Labor Code Section 1735 and District policy. In addition, the Consultant agrees to require like compliance by all of its subcontractor(s).</w:t>
      </w:r>
    </w:p>
    <w:p w14:paraId="5A5ECB02" w14:textId="77777777" w:rsidR="00B651FA" w:rsidRDefault="00B651FA">
      <w:pPr>
        <w:pStyle w:val="BodyText"/>
        <w:kinsoku w:val="0"/>
        <w:overflowPunct w:val="0"/>
      </w:pPr>
    </w:p>
    <w:p w14:paraId="019EE917" w14:textId="77777777" w:rsidR="00B651FA" w:rsidRDefault="00FA4350">
      <w:pPr>
        <w:pStyle w:val="ListParagraph"/>
        <w:numPr>
          <w:ilvl w:val="0"/>
          <w:numId w:val="4"/>
        </w:numPr>
        <w:tabs>
          <w:tab w:val="left" w:pos="552"/>
        </w:tabs>
        <w:kinsoku w:val="0"/>
        <w:overflowPunct w:val="0"/>
        <w:ind w:left="551" w:right="167"/>
        <w:rPr>
          <w:sz w:val="20"/>
          <w:szCs w:val="20"/>
        </w:rPr>
      </w:pPr>
      <w:r>
        <w:rPr>
          <w:b/>
          <w:bCs/>
          <w:sz w:val="20"/>
          <w:szCs w:val="20"/>
        </w:rPr>
        <w:t>Disabled Veteran Business Enterprises</w:t>
      </w:r>
      <w:r>
        <w:rPr>
          <w:sz w:val="20"/>
          <w:szCs w:val="20"/>
        </w:rPr>
        <w:t>. Pursuant to Education Code section 71028 and Public Contract Code section 10115, of the overall dollar amount expended each year by the District</w:t>
      </w:r>
      <w:r>
        <w:rPr>
          <w:spacing w:val="-11"/>
          <w:sz w:val="20"/>
          <w:szCs w:val="20"/>
        </w:rPr>
        <w:t xml:space="preserve"> </w:t>
      </w:r>
      <w:r>
        <w:rPr>
          <w:sz w:val="20"/>
          <w:szCs w:val="20"/>
        </w:rPr>
        <w:t>on</w:t>
      </w:r>
      <w:r>
        <w:rPr>
          <w:spacing w:val="-11"/>
          <w:sz w:val="20"/>
          <w:szCs w:val="20"/>
        </w:rPr>
        <w:t xml:space="preserve"> </w:t>
      </w:r>
      <w:r>
        <w:rPr>
          <w:sz w:val="20"/>
          <w:szCs w:val="20"/>
        </w:rPr>
        <w:t>projects</w:t>
      </w:r>
      <w:r>
        <w:rPr>
          <w:spacing w:val="-11"/>
          <w:sz w:val="20"/>
          <w:szCs w:val="20"/>
        </w:rPr>
        <w:t xml:space="preserve"> </w:t>
      </w:r>
      <w:r>
        <w:rPr>
          <w:sz w:val="20"/>
          <w:szCs w:val="20"/>
        </w:rPr>
        <w:t>that</w:t>
      </w:r>
      <w:r>
        <w:rPr>
          <w:spacing w:val="-14"/>
          <w:sz w:val="20"/>
          <w:szCs w:val="20"/>
        </w:rPr>
        <w:t xml:space="preserve"> </w:t>
      </w:r>
      <w:r>
        <w:rPr>
          <w:sz w:val="20"/>
          <w:szCs w:val="20"/>
        </w:rPr>
        <w:t>use</w:t>
      </w:r>
      <w:r>
        <w:rPr>
          <w:spacing w:val="-12"/>
          <w:sz w:val="20"/>
          <w:szCs w:val="20"/>
        </w:rPr>
        <w:t xml:space="preserve"> </w:t>
      </w:r>
      <w:r>
        <w:rPr>
          <w:sz w:val="20"/>
          <w:szCs w:val="20"/>
        </w:rPr>
        <w:t>funds</w:t>
      </w:r>
      <w:r>
        <w:rPr>
          <w:spacing w:val="-12"/>
          <w:sz w:val="20"/>
          <w:szCs w:val="20"/>
        </w:rPr>
        <w:t xml:space="preserve"> </w:t>
      </w:r>
      <w:r>
        <w:rPr>
          <w:sz w:val="20"/>
          <w:szCs w:val="20"/>
        </w:rPr>
        <w:t>allocated</w:t>
      </w:r>
      <w:r>
        <w:rPr>
          <w:spacing w:val="-13"/>
          <w:sz w:val="20"/>
          <w:szCs w:val="20"/>
        </w:rPr>
        <w:t xml:space="preserve"> </w:t>
      </w:r>
      <w:r>
        <w:rPr>
          <w:sz w:val="20"/>
          <w:szCs w:val="20"/>
        </w:rPr>
        <w:t>by</w:t>
      </w:r>
      <w:r>
        <w:rPr>
          <w:spacing w:val="-13"/>
          <w:sz w:val="20"/>
          <w:szCs w:val="20"/>
        </w:rPr>
        <w:t xml:space="preserve"> </w:t>
      </w:r>
      <w:r>
        <w:rPr>
          <w:sz w:val="20"/>
          <w:szCs w:val="20"/>
        </w:rPr>
        <w:t>the</w:t>
      </w:r>
      <w:r>
        <w:rPr>
          <w:spacing w:val="-12"/>
          <w:sz w:val="20"/>
          <w:szCs w:val="20"/>
        </w:rPr>
        <w:t xml:space="preserve"> </w:t>
      </w:r>
      <w:r>
        <w:rPr>
          <w:sz w:val="20"/>
          <w:szCs w:val="20"/>
        </w:rPr>
        <w:t>State</w:t>
      </w:r>
      <w:r>
        <w:rPr>
          <w:spacing w:val="-12"/>
          <w:sz w:val="20"/>
          <w:szCs w:val="20"/>
        </w:rPr>
        <w:t xml:space="preserve"> </w:t>
      </w:r>
      <w:r>
        <w:rPr>
          <w:sz w:val="20"/>
          <w:szCs w:val="20"/>
        </w:rPr>
        <w:t>Allocation</w:t>
      </w:r>
      <w:r>
        <w:rPr>
          <w:spacing w:val="-13"/>
          <w:sz w:val="20"/>
          <w:szCs w:val="20"/>
        </w:rPr>
        <w:t xml:space="preserve"> </w:t>
      </w:r>
      <w:r>
        <w:rPr>
          <w:sz w:val="20"/>
          <w:szCs w:val="20"/>
        </w:rPr>
        <w:t>Board,</w:t>
      </w:r>
      <w:r>
        <w:rPr>
          <w:spacing w:val="-12"/>
          <w:sz w:val="20"/>
          <w:szCs w:val="20"/>
        </w:rPr>
        <w:t xml:space="preserve"> </w:t>
      </w:r>
      <w:r>
        <w:rPr>
          <w:sz w:val="20"/>
          <w:szCs w:val="20"/>
        </w:rPr>
        <w:t>pursuant</w:t>
      </w:r>
      <w:r>
        <w:rPr>
          <w:spacing w:val="-11"/>
          <w:sz w:val="20"/>
          <w:szCs w:val="20"/>
        </w:rPr>
        <w:t xml:space="preserve"> </w:t>
      </w:r>
      <w:r>
        <w:rPr>
          <w:sz w:val="20"/>
          <w:szCs w:val="20"/>
        </w:rPr>
        <w:t>to</w:t>
      </w:r>
      <w:r>
        <w:rPr>
          <w:spacing w:val="-13"/>
          <w:sz w:val="20"/>
          <w:szCs w:val="20"/>
        </w:rPr>
        <w:t xml:space="preserve"> </w:t>
      </w:r>
      <w:r>
        <w:rPr>
          <w:sz w:val="20"/>
          <w:szCs w:val="20"/>
        </w:rPr>
        <w:t>the</w:t>
      </w:r>
      <w:r>
        <w:rPr>
          <w:spacing w:val="-12"/>
          <w:sz w:val="20"/>
          <w:szCs w:val="20"/>
        </w:rPr>
        <w:t xml:space="preserve"> </w:t>
      </w:r>
      <w:r>
        <w:rPr>
          <w:sz w:val="20"/>
          <w:szCs w:val="20"/>
        </w:rPr>
        <w:t>Leroy</w:t>
      </w:r>
    </w:p>
    <w:p w14:paraId="4860D745" w14:textId="5A2E4144" w:rsidR="00B651FA" w:rsidRDefault="006D2083">
      <w:pPr>
        <w:pStyle w:val="BodyText"/>
        <w:kinsoku w:val="0"/>
        <w:overflowPunct w:val="0"/>
        <w:ind w:left="551" w:right="166"/>
        <w:jc w:val="both"/>
      </w:pPr>
      <w:r>
        <w:rPr>
          <w:noProof/>
        </w:rPr>
        <mc:AlternateContent>
          <mc:Choice Requires="wpg">
            <w:drawing>
              <wp:anchor distT="0" distB="0" distL="114300" distR="114300" simplePos="0" relativeHeight="251649024" behindDoc="1" locked="0" layoutInCell="0" allowOverlap="1" wp14:anchorId="36BDA0A8" wp14:editId="0FAF7BD5">
                <wp:simplePos x="0" y="0"/>
                <wp:positionH relativeFrom="page">
                  <wp:posOffset>1289685</wp:posOffset>
                </wp:positionH>
                <wp:positionV relativeFrom="paragraph">
                  <wp:posOffset>676910</wp:posOffset>
                </wp:positionV>
                <wp:extent cx="4999355" cy="5059680"/>
                <wp:effectExtent l="0" t="0" r="0" b="0"/>
                <wp:wrapNone/>
                <wp:docPr id="136907793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9680"/>
                          <a:chOff x="2031" y="1066"/>
                          <a:chExt cx="7873" cy="7968"/>
                        </a:xfrm>
                      </wpg:grpSpPr>
                      <wps:wsp>
                        <wps:cNvPr id="1115403052" name="Freeform 55"/>
                        <wps:cNvSpPr>
                          <a:spLocks/>
                        </wps:cNvSpPr>
                        <wps:spPr bwMode="auto">
                          <a:xfrm>
                            <a:off x="2031" y="1066"/>
                            <a:ext cx="7873" cy="7968"/>
                          </a:xfrm>
                          <a:custGeom>
                            <a:avLst/>
                            <a:gdLst>
                              <a:gd name="T0" fmla="*/ 2046 w 7873"/>
                              <a:gd name="T1" fmla="*/ 7216 h 7968"/>
                              <a:gd name="T2" fmla="*/ 1916 w 7873"/>
                              <a:gd name="T3" fmla="*/ 6961 h 7968"/>
                              <a:gd name="T4" fmla="*/ 1754 w 7873"/>
                              <a:gd name="T5" fmla="*/ 6786 h 7968"/>
                              <a:gd name="T6" fmla="*/ 1599 w 7873"/>
                              <a:gd name="T7" fmla="*/ 6676 h 7968"/>
                              <a:gd name="T8" fmla="*/ 1401 w 7873"/>
                              <a:gd name="T9" fmla="*/ 6607 h 7968"/>
                              <a:gd name="T10" fmla="*/ 1211 w 7873"/>
                              <a:gd name="T11" fmla="*/ 6600 h 7968"/>
                              <a:gd name="T12" fmla="*/ 1031 w 7873"/>
                              <a:gd name="T13" fmla="*/ 6627 h 7968"/>
                              <a:gd name="T14" fmla="*/ 774 w 7873"/>
                              <a:gd name="T15" fmla="*/ 6674 h 7968"/>
                              <a:gd name="T16" fmla="*/ 613 w 7873"/>
                              <a:gd name="T17" fmla="*/ 6669 h 7968"/>
                              <a:gd name="T18" fmla="*/ 458 w 7873"/>
                              <a:gd name="T19" fmla="*/ 6607 h 7968"/>
                              <a:gd name="T20" fmla="*/ 337 w 7873"/>
                              <a:gd name="T21" fmla="*/ 6492 h 7968"/>
                              <a:gd name="T22" fmla="*/ 274 w 7873"/>
                              <a:gd name="T23" fmla="*/ 6378 h 7968"/>
                              <a:gd name="T24" fmla="*/ 258 w 7873"/>
                              <a:gd name="T25" fmla="*/ 6263 h 7968"/>
                              <a:gd name="T26" fmla="*/ 297 w 7873"/>
                              <a:gd name="T27" fmla="*/ 6148 h 7968"/>
                              <a:gd name="T28" fmla="*/ 399 w 7873"/>
                              <a:gd name="T29" fmla="*/ 6046 h 7968"/>
                              <a:gd name="T30" fmla="*/ 523 w 7873"/>
                              <a:gd name="T31" fmla="*/ 5993 h 7968"/>
                              <a:gd name="T32" fmla="*/ 659 w 7873"/>
                              <a:gd name="T33" fmla="*/ 5970 h 7968"/>
                              <a:gd name="T34" fmla="*/ 733 w 7873"/>
                              <a:gd name="T35" fmla="*/ 5954 h 7968"/>
                              <a:gd name="T36" fmla="*/ 737 w 7873"/>
                              <a:gd name="T37" fmla="*/ 5928 h 7968"/>
                              <a:gd name="T38" fmla="*/ 715 w 7873"/>
                              <a:gd name="T39" fmla="*/ 5891 h 7968"/>
                              <a:gd name="T40" fmla="*/ 681 w 7873"/>
                              <a:gd name="T41" fmla="*/ 5850 h 7968"/>
                              <a:gd name="T42" fmla="*/ 624 w 7873"/>
                              <a:gd name="T43" fmla="*/ 5794 h 7968"/>
                              <a:gd name="T44" fmla="*/ 590 w 7873"/>
                              <a:gd name="T45" fmla="*/ 5765 h 7968"/>
                              <a:gd name="T46" fmla="*/ 559 w 7873"/>
                              <a:gd name="T47" fmla="*/ 5745 h 7968"/>
                              <a:gd name="T48" fmla="*/ 498 w 7873"/>
                              <a:gd name="T49" fmla="*/ 5736 h 7968"/>
                              <a:gd name="T50" fmla="*/ 404 w 7873"/>
                              <a:gd name="T51" fmla="*/ 5752 h 7968"/>
                              <a:gd name="T52" fmla="*/ 297 w 7873"/>
                              <a:gd name="T53" fmla="*/ 5791 h 7968"/>
                              <a:gd name="T54" fmla="*/ 195 w 7873"/>
                              <a:gd name="T55" fmla="*/ 5854 h 7968"/>
                              <a:gd name="T56" fmla="*/ 80 w 7873"/>
                              <a:gd name="T57" fmla="*/ 5978 h 7968"/>
                              <a:gd name="T58" fmla="*/ 4 w 7873"/>
                              <a:gd name="T59" fmla="*/ 6176 h 7968"/>
                              <a:gd name="T60" fmla="*/ 22 w 7873"/>
                              <a:gd name="T61" fmla="*/ 6395 h 7968"/>
                              <a:gd name="T62" fmla="*/ 139 w 7873"/>
                              <a:gd name="T63" fmla="*/ 6622 h 7968"/>
                              <a:gd name="T64" fmla="*/ 344 w 7873"/>
                              <a:gd name="T65" fmla="*/ 6828 h 7968"/>
                              <a:gd name="T66" fmla="*/ 547 w 7873"/>
                              <a:gd name="T67" fmla="*/ 6939 h 7968"/>
                              <a:gd name="T68" fmla="*/ 740 w 7873"/>
                              <a:gd name="T69" fmla="*/ 6977 h 7968"/>
                              <a:gd name="T70" fmla="*/ 925 w 7873"/>
                              <a:gd name="T71" fmla="*/ 6966 h 7968"/>
                              <a:gd name="T72" fmla="*/ 1228 w 7873"/>
                              <a:gd name="T73" fmla="*/ 6908 h 7968"/>
                              <a:gd name="T74" fmla="*/ 1389 w 7873"/>
                              <a:gd name="T75" fmla="*/ 6902 h 7968"/>
                              <a:gd name="T76" fmla="*/ 1545 w 7873"/>
                              <a:gd name="T77" fmla="*/ 6947 h 7968"/>
                              <a:gd name="T78" fmla="*/ 1692 w 7873"/>
                              <a:gd name="T79" fmla="*/ 7069 h 7968"/>
                              <a:gd name="T80" fmla="*/ 1783 w 7873"/>
                              <a:gd name="T81" fmla="*/ 7212 h 7968"/>
                              <a:gd name="T82" fmla="*/ 1810 w 7873"/>
                              <a:gd name="T83" fmla="*/ 7352 h 7968"/>
                              <a:gd name="T84" fmla="*/ 1777 w 7873"/>
                              <a:gd name="T85" fmla="*/ 7484 h 7968"/>
                              <a:gd name="T86" fmla="*/ 1676 w 7873"/>
                              <a:gd name="T87" fmla="*/ 7605 h 7968"/>
                              <a:gd name="T88" fmla="*/ 1525 w 7873"/>
                              <a:gd name="T89" fmla="*/ 7686 h 7968"/>
                              <a:gd name="T90" fmla="*/ 1387 w 7873"/>
                              <a:gd name="T91" fmla="*/ 7720 h 7968"/>
                              <a:gd name="T92" fmla="*/ 1284 w 7873"/>
                              <a:gd name="T93" fmla="*/ 7728 h 7968"/>
                              <a:gd name="T94" fmla="*/ 1239 w 7873"/>
                              <a:gd name="T95" fmla="*/ 7747 h 7968"/>
                              <a:gd name="T96" fmla="*/ 1238 w 7873"/>
                              <a:gd name="T97" fmla="*/ 7776 h 7968"/>
                              <a:gd name="T98" fmla="*/ 1261 w 7873"/>
                              <a:gd name="T99" fmla="*/ 7814 h 7968"/>
                              <a:gd name="T100" fmla="*/ 1303 w 7873"/>
                              <a:gd name="T101" fmla="*/ 7862 h 7968"/>
                              <a:gd name="T102" fmla="*/ 1374 w 7873"/>
                              <a:gd name="T103" fmla="*/ 7927 h 7968"/>
                              <a:gd name="T104" fmla="*/ 1435 w 7873"/>
                              <a:gd name="T105" fmla="*/ 7960 h 7968"/>
                              <a:gd name="T106" fmla="*/ 1503 w 7873"/>
                              <a:gd name="T107" fmla="*/ 7966 h 7968"/>
                              <a:gd name="T108" fmla="*/ 1612 w 7873"/>
                              <a:gd name="T109" fmla="*/ 7948 h 7968"/>
                              <a:gd name="T110" fmla="*/ 1742 w 7873"/>
                              <a:gd name="T111" fmla="*/ 7899 h 7968"/>
                              <a:gd name="T112" fmla="*/ 1874 w 7873"/>
                              <a:gd name="T113" fmla="*/ 7810 h 7968"/>
                              <a:gd name="T114" fmla="*/ 2014 w 7873"/>
                              <a:gd name="T115" fmla="*/ 7634 h 7968"/>
                              <a:gd name="T116" fmla="*/ 2072 w 7873"/>
                              <a:gd name="T117" fmla="*/ 740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73" h="7968">
                                <a:moveTo>
                                  <a:pt x="2072" y="7404"/>
                                </a:moveTo>
                                <a:lnTo>
                                  <a:pt x="2071" y="7342"/>
                                </a:lnTo>
                                <a:lnTo>
                                  <a:pt x="2061" y="7280"/>
                                </a:lnTo>
                                <a:lnTo>
                                  <a:pt x="2046" y="7216"/>
                                </a:lnTo>
                                <a:lnTo>
                                  <a:pt x="2024" y="7153"/>
                                </a:lnTo>
                                <a:lnTo>
                                  <a:pt x="1996" y="7088"/>
                                </a:lnTo>
                                <a:lnTo>
                                  <a:pt x="1960" y="7025"/>
                                </a:lnTo>
                                <a:lnTo>
                                  <a:pt x="1916" y="6961"/>
                                </a:lnTo>
                                <a:lnTo>
                                  <a:pt x="1866" y="6899"/>
                                </a:lnTo>
                                <a:lnTo>
                                  <a:pt x="1865" y="6898"/>
                                </a:lnTo>
                                <a:lnTo>
                                  <a:pt x="1806" y="6835"/>
                                </a:lnTo>
                                <a:lnTo>
                                  <a:pt x="1754" y="6786"/>
                                </a:lnTo>
                                <a:lnTo>
                                  <a:pt x="1702" y="6743"/>
                                </a:lnTo>
                                <a:lnTo>
                                  <a:pt x="1650" y="6706"/>
                                </a:lnTo>
                                <a:lnTo>
                                  <a:pt x="1601" y="6677"/>
                                </a:lnTo>
                                <a:lnTo>
                                  <a:pt x="1599" y="6676"/>
                                </a:lnTo>
                                <a:lnTo>
                                  <a:pt x="1549" y="6652"/>
                                </a:lnTo>
                                <a:lnTo>
                                  <a:pt x="1499" y="6633"/>
                                </a:lnTo>
                                <a:lnTo>
                                  <a:pt x="1449" y="6618"/>
                                </a:lnTo>
                                <a:lnTo>
                                  <a:pt x="1401" y="6607"/>
                                </a:lnTo>
                                <a:lnTo>
                                  <a:pt x="1353" y="6600"/>
                                </a:lnTo>
                                <a:lnTo>
                                  <a:pt x="1305" y="6597"/>
                                </a:lnTo>
                                <a:lnTo>
                                  <a:pt x="1258" y="6597"/>
                                </a:lnTo>
                                <a:lnTo>
                                  <a:pt x="1211" y="6600"/>
                                </a:lnTo>
                                <a:lnTo>
                                  <a:pt x="1165" y="6604"/>
                                </a:lnTo>
                                <a:lnTo>
                                  <a:pt x="1120" y="6611"/>
                                </a:lnTo>
                                <a:lnTo>
                                  <a:pt x="1075" y="6618"/>
                                </a:lnTo>
                                <a:lnTo>
                                  <a:pt x="1031" y="6627"/>
                                </a:lnTo>
                                <a:lnTo>
                                  <a:pt x="901" y="6654"/>
                                </a:lnTo>
                                <a:lnTo>
                                  <a:pt x="858" y="6662"/>
                                </a:lnTo>
                                <a:lnTo>
                                  <a:pt x="816" y="6669"/>
                                </a:lnTo>
                                <a:lnTo>
                                  <a:pt x="774" y="6674"/>
                                </a:lnTo>
                                <a:lnTo>
                                  <a:pt x="733" y="6677"/>
                                </a:lnTo>
                                <a:lnTo>
                                  <a:pt x="693" y="6677"/>
                                </a:lnTo>
                                <a:lnTo>
                                  <a:pt x="653" y="6675"/>
                                </a:lnTo>
                                <a:lnTo>
                                  <a:pt x="613" y="6669"/>
                                </a:lnTo>
                                <a:lnTo>
                                  <a:pt x="573" y="6660"/>
                                </a:lnTo>
                                <a:lnTo>
                                  <a:pt x="534" y="6647"/>
                                </a:lnTo>
                                <a:lnTo>
                                  <a:pt x="496" y="6630"/>
                                </a:lnTo>
                                <a:lnTo>
                                  <a:pt x="458" y="6607"/>
                                </a:lnTo>
                                <a:lnTo>
                                  <a:pt x="420" y="6578"/>
                                </a:lnTo>
                                <a:lnTo>
                                  <a:pt x="383" y="6544"/>
                                </a:lnTo>
                                <a:lnTo>
                                  <a:pt x="359" y="6518"/>
                                </a:lnTo>
                                <a:lnTo>
                                  <a:pt x="337" y="6492"/>
                                </a:lnTo>
                                <a:lnTo>
                                  <a:pt x="317" y="6465"/>
                                </a:lnTo>
                                <a:lnTo>
                                  <a:pt x="300" y="6436"/>
                                </a:lnTo>
                                <a:lnTo>
                                  <a:pt x="285" y="6407"/>
                                </a:lnTo>
                                <a:lnTo>
                                  <a:pt x="274" y="6378"/>
                                </a:lnTo>
                                <a:lnTo>
                                  <a:pt x="265" y="6349"/>
                                </a:lnTo>
                                <a:lnTo>
                                  <a:pt x="259" y="6321"/>
                                </a:lnTo>
                                <a:lnTo>
                                  <a:pt x="257" y="6292"/>
                                </a:lnTo>
                                <a:lnTo>
                                  <a:pt x="258" y="6263"/>
                                </a:lnTo>
                                <a:lnTo>
                                  <a:pt x="262" y="6234"/>
                                </a:lnTo>
                                <a:lnTo>
                                  <a:pt x="270" y="6204"/>
                                </a:lnTo>
                                <a:lnTo>
                                  <a:pt x="281" y="6175"/>
                                </a:lnTo>
                                <a:lnTo>
                                  <a:pt x="297" y="6148"/>
                                </a:lnTo>
                                <a:lnTo>
                                  <a:pt x="317" y="6121"/>
                                </a:lnTo>
                                <a:lnTo>
                                  <a:pt x="341" y="6095"/>
                                </a:lnTo>
                                <a:lnTo>
                                  <a:pt x="369" y="6068"/>
                                </a:lnTo>
                                <a:lnTo>
                                  <a:pt x="399" y="6046"/>
                                </a:lnTo>
                                <a:lnTo>
                                  <a:pt x="429" y="6027"/>
                                </a:lnTo>
                                <a:lnTo>
                                  <a:pt x="461" y="6013"/>
                                </a:lnTo>
                                <a:lnTo>
                                  <a:pt x="493" y="6002"/>
                                </a:lnTo>
                                <a:lnTo>
                                  <a:pt x="523" y="5993"/>
                                </a:lnTo>
                                <a:lnTo>
                                  <a:pt x="553" y="5985"/>
                                </a:lnTo>
                                <a:lnTo>
                                  <a:pt x="581" y="5980"/>
                                </a:lnTo>
                                <a:lnTo>
                                  <a:pt x="635" y="5973"/>
                                </a:lnTo>
                                <a:lnTo>
                                  <a:pt x="659" y="5970"/>
                                </a:lnTo>
                                <a:lnTo>
                                  <a:pt x="699" y="5966"/>
                                </a:lnTo>
                                <a:lnTo>
                                  <a:pt x="714" y="5963"/>
                                </a:lnTo>
                                <a:lnTo>
                                  <a:pt x="726" y="5959"/>
                                </a:lnTo>
                                <a:lnTo>
                                  <a:pt x="733" y="5954"/>
                                </a:lnTo>
                                <a:lnTo>
                                  <a:pt x="738" y="5949"/>
                                </a:lnTo>
                                <a:lnTo>
                                  <a:pt x="739" y="5943"/>
                                </a:lnTo>
                                <a:lnTo>
                                  <a:pt x="738" y="5935"/>
                                </a:lnTo>
                                <a:lnTo>
                                  <a:pt x="737" y="5928"/>
                                </a:lnTo>
                                <a:lnTo>
                                  <a:pt x="735" y="5919"/>
                                </a:lnTo>
                                <a:lnTo>
                                  <a:pt x="727" y="5908"/>
                                </a:lnTo>
                                <a:lnTo>
                                  <a:pt x="722" y="5900"/>
                                </a:lnTo>
                                <a:lnTo>
                                  <a:pt x="715" y="5891"/>
                                </a:lnTo>
                                <a:lnTo>
                                  <a:pt x="708" y="5881"/>
                                </a:lnTo>
                                <a:lnTo>
                                  <a:pt x="700" y="5872"/>
                                </a:lnTo>
                                <a:lnTo>
                                  <a:pt x="691" y="5861"/>
                                </a:lnTo>
                                <a:lnTo>
                                  <a:pt x="681" y="5850"/>
                                </a:lnTo>
                                <a:lnTo>
                                  <a:pt x="670" y="5839"/>
                                </a:lnTo>
                                <a:lnTo>
                                  <a:pt x="645" y="5814"/>
                                </a:lnTo>
                                <a:lnTo>
                                  <a:pt x="634" y="5803"/>
                                </a:lnTo>
                                <a:lnTo>
                                  <a:pt x="624" y="5794"/>
                                </a:lnTo>
                                <a:lnTo>
                                  <a:pt x="614" y="5786"/>
                                </a:lnTo>
                                <a:lnTo>
                                  <a:pt x="606" y="5778"/>
                                </a:lnTo>
                                <a:lnTo>
                                  <a:pt x="597" y="5772"/>
                                </a:lnTo>
                                <a:lnTo>
                                  <a:pt x="590" y="5765"/>
                                </a:lnTo>
                                <a:lnTo>
                                  <a:pt x="583" y="5760"/>
                                </a:lnTo>
                                <a:lnTo>
                                  <a:pt x="575" y="5754"/>
                                </a:lnTo>
                                <a:lnTo>
                                  <a:pt x="566" y="5749"/>
                                </a:lnTo>
                                <a:lnTo>
                                  <a:pt x="559" y="5745"/>
                                </a:lnTo>
                                <a:lnTo>
                                  <a:pt x="553" y="5743"/>
                                </a:lnTo>
                                <a:lnTo>
                                  <a:pt x="527" y="5736"/>
                                </a:lnTo>
                                <a:lnTo>
                                  <a:pt x="514" y="5736"/>
                                </a:lnTo>
                                <a:lnTo>
                                  <a:pt x="498" y="5736"/>
                                </a:lnTo>
                                <a:lnTo>
                                  <a:pt x="478" y="5738"/>
                                </a:lnTo>
                                <a:lnTo>
                                  <a:pt x="454" y="5741"/>
                                </a:lnTo>
                                <a:lnTo>
                                  <a:pt x="429" y="5746"/>
                                </a:lnTo>
                                <a:lnTo>
                                  <a:pt x="404" y="5752"/>
                                </a:lnTo>
                                <a:lnTo>
                                  <a:pt x="377" y="5759"/>
                                </a:lnTo>
                                <a:lnTo>
                                  <a:pt x="350" y="5768"/>
                                </a:lnTo>
                                <a:lnTo>
                                  <a:pt x="324" y="5779"/>
                                </a:lnTo>
                                <a:lnTo>
                                  <a:pt x="297" y="5791"/>
                                </a:lnTo>
                                <a:lnTo>
                                  <a:pt x="271" y="5804"/>
                                </a:lnTo>
                                <a:lnTo>
                                  <a:pt x="244" y="5819"/>
                                </a:lnTo>
                                <a:lnTo>
                                  <a:pt x="219" y="5836"/>
                                </a:lnTo>
                                <a:lnTo>
                                  <a:pt x="195" y="5854"/>
                                </a:lnTo>
                                <a:lnTo>
                                  <a:pt x="173" y="5873"/>
                                </a:lnTo>
                                <a:lnTo>
                                  <a:pt x="151" y="5893"/>
                                </a:lnTo>
                                <a:lnTo>
                                  <a:pt x="113" y="5935"/>
                                </a:lnTo>
                                <a:lnTo>
                                  <a:pt x="80" y="5978"/>
                                </a:lnTo>
                                <a:lnTo>
                                  <a:pt x="53" y="6024"/>
                                </a:lnTo>
                                <a:lnTo>
                                  <a:pt x="31" y="6073"/>
                                </a:lnTo>
                                <a:lnTo>
                                  <a:pt x="15" y="6125"/>
                                </a:lnTo>
                                <a:lnTo>
                                  <a:pt x="4" y="6176"/>
                                </a:lnTo>
                                <a:lnTo>
                                  <a:pt x="0" y="6229"/>
                                </a:lnTo>
                                <a:lnTo>
                                  <a:pt x="1" y="6284"/>
                                </a:lnTo>
                                <a:lnTo>
                                  <a:pt x="9" y="6339"/>
                                </a:lnTo>
                                <a:lnTo>
                                  <a:pt x="22" y="6395"/>
                                </a:lnTo>
                                <a:lnTo>
                                  <a:pt x="41" y="6451"/>
                                </a:lnTo>
                                <a:lnTo>
                                  <a:pt x="67" y="6507"/>
                                </a:lnTo>
                                <a:lnTo>
                                  <a:pt x="100" y="6565"/>
                                </a:lnTo>
                                <a:lnTo>
                                  <a:pt x="139" y="6622"/>
                                </a:lnTo>
                                <a:lnTo>
                                  <a:pt x="185" y="6679"/>
                                </a:lnTo>
                                <a:lnTo>
                                  <a:pt x="237" y="6734"/>
                                </a:lnTo>
                                <a:lnTo>
                                  <a:pt x="291" y="6785"/>
                                </a:lnTo>
                                <a:lnTo>
                                  <a:pt x="344" y="6828"/>
                                </a:lnTo>
                                <a:lnTo>
                                  <a:pt x="396" y="6864"/>
                                </a:lnTo>
                                <a:lnTo>
                                  <a:pt x="446" y="6894"/>
                                </a:lnTo>
                                <a:lnTo>
                                  <a:pt x="497" y="6919"/>
                                </a:lnTo>
                                <a:lnTo>
                                  <a:pt x="547" y="6939"/>
                                </a:lnTo>
                                <a:lnTo>
                                  <a:pt x="596" y="6954"/>
                                </a:lnTo>
                                <a:lnTo>
                                  <a:pt x="645" y="6966"/>
                                </a:lnTo>
                                <a:lnTo>
                                  <a:pt x="693" y="6973"/>
                                </a:lnTo>
                                <a:lnTo>
                                  <a:pt x="740" y="6977"/>
                                </a:lnTo>
                                <a:lnTo>
                                  <a:pt x="787" y="6978"/>
                                </a:lnTo>
                                <a:lnTo>
                                  <a:pt x="834" y="6976"/>
                                </a:lnTo>
                                <a:lnTo>
                                  <a:pt x="880" y="6972"/>
                                </a:lnTo>
                                <a:lnTo>
                                  <a:pt x="925" y="6966"/>
                                </a:lnTo>
                                <a:lnTo>
                                  <a:pt x="969" y="6958"/>
                                </a:lnTo>
                                <a:lnTo>
                                  <a:pt x="1014" y="6950"/>
                                </a:lnTo>
                                <a:lnTo>
                                  <a:pt x="1186" y="6915"/>
                                </a:lnTo>
                                <a:lnTo>
                                  <a:pt x="1228" y="6908"/>
                                </a:lnTo>
                                <a:lnTo>
                                  <a:pt x="1269" y="6903"/>
                                </a:lnTo>
                                <a:lnTo>
                                  <a:pt x="1309" y="6900"/>
                                </a:lnTo>
                                <a:lnTo>
                                  <a:pt x="1349" y="6899"/>
                                </a:lnTo>
                                <a:lnTo>
                                  <a:pt x="1389" y="6902"/>
                                </a:lnTo>
                                <a:lnTo>
                                  <a:pt x="1428" y="6908"/>
                                </a:lnTo>
                                <a:lnTo>
                                  <a:pt x="1468" y="6917"/>
                                </a:lnTo>
                                <a:lnTo>
                                  <a:pt x="1507" y="6930"/>
                                </a:lnTo>
                                <a:lnTo>
                                  <a:pt x="1545" y="6947"/>
                                </a:lnTo>
                                <a:lnTo>
                                  <a:pt x="1583" y="6970"/>
                                </a:lnTo>
                                <a:lnTo>
                                  <a:pt x="1621" y="6999"/>
                                </a:lnTo>
                                <a:lnTo>
                                  <a:pt x="1659" y="7034"/>
                                </a:lnTo>
                                <a:lnTo>
                                  <a:pt x="1692" y="7069"/>
                                </a:lnTo>
                                <a:lnTo>
                                  <a:pt x="1720" y="7104"/>
                                </a:lnTo>
                                <a:lnTo>
                                  <a:pt x="1745" y="7140"/>
                                </a:lnTo>
                                <a:lnTo>
                                  <a:pt x="1766" y="7176"/>
                                </a:lnTo>
                                <a:lnTo>
                                  <a:pt x="1783" y="7212"/>
                                </a:lnTo>
                                <a:lnTo>
                                  <a:pt x="1796" y="7247"/>
                                </a:lnTo>
                                <a:lnTo>
                                  <a:pt x="1804" y="7282"/>
                                </a:lnTo>
                                <a:lnTo>
                                  <a:pt x="1809" y="7317"/>
                                </a:lnTo>
                                <a:lnTo>
                                  <a:pt x="1810" y="7352"/>
                                </a:lnTo>
                                <a:lnTo>
                                  <a:pt x="1807" y="7386"/>
                                </a:lnTo>
                                <a:lnTo>
                                  <a:pt x="1801" y="7419"/>
                                </a:lnTo>
                                <a:lnTo>
                                  <a:pt x="1791" y="7452"/>
                                </a:lnTo>
                                <a:lnTo>
                                  <a:pt x="1777" y="7484"/>
                                </a:lnTo>
                                <a:lnTo>
                                  <a:pt x="1759" y="7515"/>
                                </a:lnTo>
                                <a:lnTo>
                                  <a:pt x="1737" y="7544"/>
                                </a:lnTo>
                                <a:lnTo>
                                  <a:pt x="1712" y="7572"/>
                                </a:lnTo>
                                <a:lnTo>
                                  <a:pt x="1676" y="7605"/>
                                </a:lnTo>
                                <a:lnTo>
                                  <a:pt x="1639" y="7632"/>
                                </a:lnTo>
                                <a:lnTo>
                                  <a:pt x="1601" y="7655"/>
                                </a:lnTo>
                                <a:lnTo>
                                  <a:pt x="1563" y="7672"/>
                                </a:lnTo>
                                <a:lnTo>
                                  <a:pt x="1525" y="7686"/>
                                </a:lnTo>
                                <a:lnTo>
                                  <a:pt x="1488" y="7698"/>
                                </a:lnTo>
                                <a:lnTo>
                                  <a:pt x="1453" y="7708"/>
                                </a:lnTo>
                                <a:lnTo>
                                  <a:pt x="1419" y="7715"/>
                                </a:lnTo>
                                <a:lnTo>
                                  <a:pt x="1387" y="7720"/>
                                </a:lnTo>
                                <a:lnTo>
                                  <a:pt x="1358" y="7723"/>
                                </a:lnTo>
                                <a:lnTo>
                                  <a:pt x="1331" y="7725"/>
                                </a:lnTo>
                                <a:lnTo>
                                  <a:pt x="1306" y="7727"/>
                                </a:lnTo>
                                <a:lnTo>
                                  <a:pt x="1284" y="7728"/>
                                </a:lnTo>
                                <a:lnTo>
                                  <a:pt x="1266" y="7731"/>
                                </a:lnTo>
                                <a:lnTo>
                                  <a:pt x="1253" y="7736"/>
                                </a:lnTo>
                                <a:lnTo>
                                  <a:pt x="1244" y="7742"/>
                                </a:lnTo>
                                <a:lnTo>
                                  <a:pt x="1239" y="7747"/>
                                </a:lnTo>
                                <a:lnTo>
                                  <a:pt x="1236" y="7753"/>
                                </a:lnTo>
                                <a:lnTo>
                                  <a:pt x="1235" y="7759"/>
                                </a:lnTo>
                                <a:lnTo>
                                  <a:pt x="1235" y="7767"/>
                                </a:lnTo>
                                <a:lnTo>
                                  <a:pt x="1238" y="7776"/>
                                </a:lnTo>
                                <a:lnTo>
                                  <a:pt x="1243" y="7787"/>
                                </a:lnTo>
                                <a:lnTo>
                                  <a:pt x="1248" y="7795"/>
                                </a:lnTo>
                                <a:lnTo>
                                  <a:pt x="1254" y="7804"/>
                                </a:lnTo>
                                <a:lnTo>
                                  <a:pt x="1261" y="7814"/>
                                </a:lnTo>
                                <a:lnTo>
                                  <a:pt x="1269" y="7824"/>
                                </a:lnTo>
                                <a:lnTo>
                                  <a:pt x="1279" y="7835"/>
                                </a:lnTo>
                                <a:lnTo>
                                  <a:pt x="1290" y="7848"/>
                                </a:lnTo>
                                <a:lnTo>
                                  <a:pt x="1303" y="7862"/>
                                </a:lnTo>
                                <a:lnTo>
                                  <a:pt x="1317" y="7877"/>
                                </a:lnTo>
                                <a:lnTo>
                                  <a:pt x="1338" y="7896"/>
                                </a:lnTo>
                                <a:lnTo>
                                  <a:pt x="1357" y="7913"/>
                                </a:lnTo>
                                <a:lnTo>
                                  <a:pt x="1374" y="7927"/>
                                </a:lnTo>
                                <a:lnTo>
                                  <a:pt x="1390" y="7938"/>
                                </a:lnTo>
                                <a:lnTo>
                                  <a:pt x="1405" y="7947"/>
                                </a:lnTo>
                                <a:lnTo>
                                  <a:pt x="1420" y="7955"/>
                                </a:lnTo>
                                <a:lnTo>
                                  <a:pt x="1435" y="7960"/>
                                </a:lnTo>
                                <a:lnTo>
                                  <a:pt x="1449" y="7964"/>
                                </a:lnTo>
                                <a:lnTo>
                                  <a:pt x="1464" y="7966"/>
                                </a:lnTo>
                                <a:lnTo>
                                  <a:pt x="1482" y="7967"/>
                                </a:lnTo>
                                <a:lnTo>
                                  <a:pt x="1503" y="7966"/>
                                </a:lnTo>
                                <a:lnTo>
                                  <a:pt x="1528" y="7964"/>
                                </a:lnTo>
                                <a:lnTo>
                                  <a:pt x="1554" y="7960"/>
                                </a:lnTo>
                                <a:lnTo>
                                  <a:pt x="1582" y="7955"/>
                                </a:lnTo>
                                <a:lnTo>
                                  <a:pt x="1612" y="7948"/>
                                </a:lnTo>
                                <a:lnTo>
                                  <a:pt x="1643" y="7939"/>
                                </a:lnTo>
                                <a:lnTo>
                                  <a:pt x="1676" y="7928"/>
                                </a:lnTo>
                                <a:lnTo>
                                  <a:pt x="1708" y="7915"/>
                                </a:lnTo>
                                <a:lnTo>
                                  <a:pt x="1742" y="7899"/>
                                </a:lnTo>
                                <a:lnTo>
                                  <a:pt x="1775" y="7881"/>
                                </a:lnTo>
                                <a:lnTo>
                                  <a:pt x="1809" y="7860"/>
                                </a:lnTo>
                                <a:lnTo>
                                  <a:pt x="1842" y="7836"/>
                                </a:lnTo>
                                <a:lnTo>
                                  <a:pt x="1874" y="7810"/>
                                </a:lnTo>
                                <a:lnTo>
                                  <a:pt x="1906" y="7780"/>
                                </a:lnTo>
                                <a:lnTo>
                                  <a:pt x="1948" y="7734"/>
                                </a:lnTo>
                                <a:lnTo>
                                  <a:pt x="1984" y="7686"/>
                                </a:lnTo>
                                <a:lnTo>
                                  <a:pt x="2014" y="7634"/>
                                </a:lnTo>
                                <a:lnTo>
                                  <a:pt x="2039" y="7579"/>
                                </a:lnTo>
                                <a:lnTo>
                                  <a:pt x="2056" y="7522"/>
                                </a:lnTo>
                                <a:lnTo>
                                  <a:pt x="2067" y="7464"/>
                                </a:lnTo>
                                <a:lnTo>
                                  <a:pt x="2072" y="74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066499" name="Freeform 56"/>
                        <wps:cNvSpPr>
                          <a:spLocks/>
                        </wps:cNvSpPr>
                        <wps:spPr bwMode="auto">
                          <a:xfrm>
                            <a:off x="2031" y="1066"/>
                            <a:ext cx="7873" cy="7968"/>
                          </a:xfrm>
                          <a:custGeom>
                            <a:avLst/>
                            <a:gdLst>
                              <a:gd name="T0" fmla="*/ 3464 w 7873"/>
                              <a:gd name="T1" fmla="*/ 6156 h 7968"/>
                              <a:gd name="T2" fmla="*/ 3458 w 7873"/>
                              <a:gd name="T3" fmla="*/ 6138 h 7968"/>
                              <a:gd name="T4" fmla="*/ 3443 w 7873"/>
                              <a:gd name="T5" fmla="*/ 6120 h 7968"/>
                              <a:gd name="T6" fmla="*/ 3419 w 7873"/>
                              <a:gd name="T7" fmla="*/ 6102 h 7968"/>
                              <a:gd name="T8" fmla="*/ 3387 w 7873"/>
                              <a:gd name="T9" fmla="*/ 6080 h 7968"/>
                              <a:gd name="T10" fmla="*/ 2500 w 7873"/>
                              <a:gd name="T11" fmla="*/ 5553 h 7968"/>
                              <a:gd name="T12" fmla="*/ 2067 w 7873"/>
                              <a:gd name="T13" fmla="*/ 6262 h 7968"/>
                              <a:gd name="T14" fmla="*/ 1484 w 7873"/>
                              <a:gd name="T15" fmla="*/ 5303 h 7968"/>
                              <a:gd name="T16" fmla="*/ 1400 w 7873"/>
                              <a:gd name="T17" fmla="*/ 5166 h 7968"/>
                              <a:gd name="T18" fmla="*/ 1401 w 7873"/>
                              <a:gd name="T19" fmla="*/ 5165 h 7968"/>
                              <a:gd name="T20" fmla="*/ 2500 w 7873"/>
                              <a:gd name="T21" fmla="*/ 5553 h 7968"/>
                              <a:gd name="T22" fmla="*/ 1327 w 7873"/>
                              <a:gd name="T23" fmla="*/ 4855 h 7968"/>
                              <a:gd name="T24" fmla="*/ 1302 w 7873"/>
                              <a:gd name="T25" fmla="*/ 4841 h 7968"/>
                              <a:gd name="T26" fmla="*/ 1278 w 7873"/>
                              <a:gd name="T27" fmla="*/ 4837 h 7968"/>
                              <a:gd name="T28" fmla="*/ 1256 w 7873"/>
                              <a:gd name="T29" fmla="*/ 4843 h 7968"/>
                              <a:gd name="T30" fmla="*/ 1236 w 7873"/>
                              <a:gd name="T31" fmla="*/ 4853 h 7968"/>
                              <a:gd name="T32" fmla="*/ 1215 w 7873"/>
                              <a:gd name="T33" fmla="*/ 4868 h 7968"/>
                              <a:gd name="T34" fmla="*/ 1191 w 7873"/>
                              <a:gd name="T35" fmla="*/ 4889 h 7968"/>
                              <a:gd name="T36" fmla="*/ 1149 w 7873"/>
                              <a:gd name="T37" fmla="*/ 4931 h 7968"/>
                              <a:gd name="T38" fmla="*/ 1126 w 7873"/>
                              <a:gd name="T39" fmla="*/ 4955 h 7968"/>
                              <a:gd name="T40" fmla="*/ 1109 w 7873"/>
                              <a:gd name="T41" fmla="*/ 4976 h 7968"/>
                              <a:gd name="T42" fmla="*/ 1098 w 7873"/>
                              <a:gd name="T43" fmla="*/ 4996 h 7968"/>
                              <a:gd name="T44" fmla="*/ 1090 w 7873"/>
                              <a:gd name="T45" fmla="*/ 5018 h 7968"/>
                              <a:gd name="T46" fmla="*/ 1091 w 7873"/>
                              <a:gd name="T47" fmla="*/ 5038 h 7968"/>
                              <a:gd name="T48" fmla="*/ 1098 w 7873"/>
                              <a:gd name="T49" fmla="*/ 5061 h 7968"/>
                              <a:gd name="T50" fmla="*/ 1161 w 7873"/>
                              <a:gd name="T51" fmla="*/ 5166 h 7968"/>
                              <a:gd name="T52" fmla="*/ 1785 w 7873"/>
                              <a:gd name="T53" fmla="*/ 6217 h 7968"/>
                              <a:gd name="T54" fmla="*/ 2290 w 7873"/>
                              <a:gd name="T55" fmla="*/ 7065 h 7968"/>
                              <a:gd name="T56" fmla="*/ 2342 w 7873"/>
                              <a:gd name="T57" fmla="*/ 7151 h 7968"/>
                              <a:gd name="T58" fmla="*/ 2362 w 7873"/>
                              <a:gd name="T59" fmla="*/ 7179 h 7968"/>
                              <a:gd name="T60" fmla="*/ 2380 w 7873"/>
                              <a:gd name="T61" fmla="*/ 7198 h 7968"/>
                              <a:gd name="T62" fmla="*/ 2398 w 7873"/>
                              <a:gd name="T63" fmla="*/ 7208 h 7968"/>
                              <a:gd name="T64" fmla="*/ 2415 w 7873"/>
                              <a:gd name="T65" fmla="*/ 7211 h 7968"/>
                              <a:gd name="T66" fmla="*/ 2434 w 7873"/>
                              <a:gd name="T67" fmla="*/ 7206 h 7968"/>
                              <a:gd name="T68" fmla="*/ 2456 w 7873"/>
                              <a:gd name="T69" fmla="*/ 7191 h 7968"/>
                              <a:gd name="T70" fmla="*/ 2480 w 7873"/>
                              <a:gd name="T71" fmla="*/ 7170 h 7968"/>
                              <a:gd name="T72" fmla="*/ 2506 w 7873"/>
                              <a:gd name="T73" fmla="*/ 7144 h 7968"/>
                              <a:gd name="T74" fmla="*/ 2526 w 7873"/>
                              <a:gd name="T75" fmla="*/ 7120 h 7968"/>
                              <a:gd name="T76" fmla="*/ 2544 w 7873"/>
                              <a:gd name="T77" fmla="*/ 7098 h 7968"/>
                              <a:gd name="T78" fmla="*/ 2551 w 7873"/>
                              <a:gd name="T79" fmla="*/ 7075 h 7968"/>
                              <a:gd name="T80" fmla="*/ 2554 w 7873"/>
                              <a:gd name="T81" fmla="*/ 7056 h 7968"/>
                              <a:gd name="T82" fmla="*/ 2547 w 7873"/>
                              <a:gd name="T83" fmla="*/ 7038 h 7968"/>
                              <a:gd name="T84" fmla="*/ 2537 w 7873"/>
                              <a:gd name="T85" fmla="*/ 7018 h 7968"/>
                              <a:gd name="T86" fmla="*/ 2254 w 7873"/>
                              <a:gd name="T87" fmla="*/ 6557 h 7968"/>
                              <a:gd name="T88" fmla="*/ 2442 w 7873"/>
                              <a:gd name="T89" fmla="*/ 6262 h 7968"/>
                              <a:gd name="T90" fmla="*/ 3268 w 7873"/>
                              <a:gd name="T91" fmla="*/ 6298 h 7968"/>
                              <a:gd name="T92" fmla="*/ 3289 w 7873"/>
                              <a:gd name="T93" fmla="*/ 6307 h 7968"/>
                              <a:gd name="T94" fmla="*/ 3313 w 7873"/>
                              <a:gd name="T95" fmla="*/ 6312 h 7968"/>
                              <a:gd name="T96" fmla="*/ 3333 w 7873"/>
                              <a:gd name="T97" fmla="*/ 6307 h 7968"/>
                              <a:gd name="T98" fmla="*/ 3358 w 7873"/>
                              <a:gd name="T99" fmla="*/ 6290 h 7968"/>
                              <a:gd name="T100" fmla="*/ 3379 w 7873"/>
                              <a:gd name="T101" fmla="*/ 6271 h 7968"/>
                              <a:gd name="T102" fmla="*/ 3406 w 7873"/>
                              <a:gd name="T103" fmla="*/ 6244 h 7968"/>
                              <a:gd name="T104" fmla="*/ 3432 w 7873"/>
                              <a:gd name="T105" fmla="*/ 6216 h 7968"/>
                              <a:gd name="T106" fmla="*/ 3452 w 7873"/>
                              <a:gd name="T107" fmla="*/ 6193 h 7968"/>
                              <a:gd name="T108" fmla="*/ 3462 w 7873"/>
                              <a:gd name="T109" fmla="*/ 617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73" h="7968">
                                <a:moveTo>
                                  <a:pt x="3465" y="6165"/>
                                </a:moveTo>
                                <a:lnTo>
                                  <a:pt x="3464" y="6156"/>
                                </a:lnTo>
                                <a:lnTo>
                                  <a:pt x="3462" y="6147"/>
                                </a:lnTo>
                                <a:lnTo>
                                  <a:pt x="3458" y="6138"/>
                                </a:lnTo>
                                <a:lnTo>
                                  <a:pt x="3451" y="6129"/>
                                </a:lnTo>
                                <a:lnTo>
                                  <a:pt x="3443" y="6120"/>
                                </a:lnTo>
                                <a:lnTo>
                                  <a:pt x="3432" y="6111"/>
                                </a:lnTo>
                                <a:lnTo>
                                  <a:pt x="3419" y="6102"/>
                                </a:lnTo>
                                <a:lnTo>
                                  <a:pt x="3404" y="6092"/>
                                </a:lnTo>
                                <a:lnTo>
                                  <a:pt x="3387" y="6080"/>
                                </a:lnTo>
                                <a:lnTo>
                                  <a:pt x="3209" y="5974"/>
                                </a:lnTo>
                                <a:lnTo>
                                  <a:pt x="2500" y="5553"/>
                                </a:lnTo>
                                <a:lnTo>
                                  <a:pt x="2500" y="5830"/>
                                </a:lnTo>
                                <a:lnTo>
                                  <a:pt x="2067" y="6262"/>
                                </a:lnTo>
                                <a:lnTo>
                                  <a:pt x="1817" y="5851"/>
                                </a:lnTo>
                                <a:lnTo>
                                  <a:pt x="1484" y="5303"/>
                                </a:lnTo>
                                <a:lnTo>
                                  <a:pt x="1400" y="5166"/>
                                </a:lnTo>
                                <a:lnTo>
                                  <a:pt x="1400" y="5166"/>
                                </a:lnTo>
                                <a:lnTo>
                                  <a:pt x="1401" y="5166"/>
                                </a:lnTo>
                                <a:lnTo>
                                  <a:pt x="1401" y="5165"/>
                                </a:lnTo>
                                <a:lnTo>
                                  <a:pt x="2500" y="5830"/>
                                </a:lnTo>
                                <a:lnTo>
                                  <a:pt x="2500" y="5553"/>
                                </a:lnTo>
                                <a:lnTo>
                                  <a:pt x="1847" y="5165"/>
                                </a:lnTo>
                                <a:lnTo>
                                  <a:pt x="1327" y="4855"/>
                                </a:lnTo>
                                <a:lnTo>
                                  <a:pt x="1314" y="4848"/>
                                </a:lnTo>
                                <a:lnTo>
                                  <a:pt x="1302" y="4841"/>
                                </a:lnTo>
                                <a:lnTo>
                                  <a:pt x="1290" y="4839"/>
                                </a:lnTo>
                                <a:lnTo>
                                  <a:pt x="1278" y="4837"/>
                                </a:lnTo>
                                <a:lnTo>
                                  <a:pt x="1269" y="4839"/>
                                </a:lnTo>
                                <a:lnTo>
                                  <a:pt x="1256" y="4843"/>
                                </a:lnTo>
                                <a:lnTo>
                                  <a:pt x="1246" y="4847"/>
                                </a:lnTo>
                                <a:lnTo>
                                  <a:pt x="1236" y="4853"/>
                                </a:lnTo>
                                <a:lnTo>
                                  <a:pt x="1226" y="4859"/>
                                </a:lnTo>
                                <a:lnTo>
                                  <a:pt x="1215" y="4868"/>
                                </a:lnTo>
                                <a:lnTo>
                                  <a:pt x="1203" y="4878"/>
                                </a:lnTo>
                                <a:lnTo>
                                  <a:pt x="1191" y="4889"/>
                                </a:lnTo>
                                <a:lnTo>
                                  <a:pt x="1177" y="4903"/>
                                </a:lnTo>
                                <a:lnTo>
                                  <a:pt x="1149" y="4931"/>
                                </a:lnTo>
                                <a:lnTo>
                                  <a:pt x="1137" y="4943"/>
                                </a:lnTo>
                                <a:lnTo>
                                  <a:pt x="1126" y="4955"/>
                                </a:lnTo>
                                <a:lnTo>
                                  <a:pt x="1117" y="4966"/>
                                </a:lnTo>
                                <a:lnTo>
                                  <a:pt x="1109" y="4976"/>
                                </a:lnTo>
                                <a:lnTo>
                                  <a:pt x="1103" y="4986"/>
                                </a:lnTo>
                                <a:lnTo>
                                  <a:pt x="1098" y="4996"/>
                                </a:lnTo>
                                <a:lnTo>
                                  <a:pt x="1094" y="5005"/>
                                </a:lnTo>
                                <a:lnTo>
                                  <a:pt x="1090" y="5018"/>
                                </a:lnTo>
                                <a:lnTo>
                                  <a:pt x="1088" y="5027"/>
                                </a:lnTo>
                                <a:lnTo>
                                  <a:pt x="1091" y="5038"/>
                                </a:lnTo>
                                <a:lnTo>
                                  <a:pt x="1093" y="5050"/>
                                </a:lnTo>
                                <a:lnTo>
                                  <a:pt x="1098" y="5061"/>
                                </a:lnTo>
                                <a:lnTo>
                                  <a:pt x="1105" y="5073"/>
                                </a:lnTo>
                                <a:lnTo>
                                  <a:pt x="1161" y="5166"/>
                                </a:lnTo>
                                <a:lnTo>
                                  <a:pt x="1310" y="5416"/>
                                </a:lnTo>
                                <a:lnTo>
                                  <a:pt x="1785" y="6217"/>
                                </a:lnTo>
                                <a:lnTo>
                                  <a:pt x="1881" y="6378"/>
                                </a:lnTo>
                                <a:lnTo>
                                  <a:pt x="2290" y="7065"/>
                                </a:lnTo>
                                <a:lnTo>
                                  <a:pt x="2331" y="7133"/>
                                </a:lnTo>
                                <a:lnTo>
                                  <a:pt x="2342" y="7151"/>
                                </a:lnTo>
                                <a:lnTo>
                                  <a:pt x="2352" y="7166"/>
                                </a:lnTo>
                                <a:lnTo>
                                  <a:pt x="2362" y="7179"/>
                                </a:lnTo>
                                <a:lnTo>
                                  <a:pt x="2371" y="7189"/>
                                </a:lnTo>
                                <a:lnTo>
                                  <a:pt x="2380" y="7198"/>
                                </a:lnTo>
                                <a:lnTo>
                                  <a:pt x="2389" y="7204"/>
                                </a:lnTo>
                                <a:lnTo>
                                  <a:pt x="2398" y="7208"/>
                                </a:lnTo>
                                <a:lnTo>
                                  <a:pt x="2407" y="7211"/>
                                </a:lnTo>
                                <a:lnTo>
                                  <a:pt x="2415" y="7211"/>
                                </a:lnTo>
                                <a:lnTo>
                                  <a:pt x="2425" y="7210"/>
                                </a:lnTo>
                                <a:lnTo>
                                  <a:pt x="2434" y="7206"/>
                                </a:lnTo>
                                <a:lnTo>
                                  <a:pt x="2445" y="7200"/>
                                </a:lnTo>
                                <a:lnTo>
                                  <a:pt x="2456" y="7191"/>
                                </a:lnTo>
                                <a:lnTo>
                                  <a:pt x="2467" y="7181"/>
                                </a:lnTo>
                                <a:lnTo>
                                  <a:pt x="2480" y="7170"/>
                                </a:lnTo>
                                <a:lnTo>
                                  <a:pt x="2493" y="7157"/>
                                </a:lnTo>
                                <a:lnTo>
                                  <a:pt x="2506" y="7144"/>
                                </a:lnTo>
                                <a:lnTo>
                                  <a:pt x="2517" y="7132"/>
                                </a:lnTo>
                                <a:lnTo>
                                  <a:pt x="2526" y="7120"/>
                                </a:lnTo>
                                <a:lnTo>
                                  <a:pt x="2535" y="7110"/>
                                </a:lnTo>
                                <a:lnTo>
                                  <a:pt x="2544" y="7098"/>
                                </a:lnTo>
                                <a:lnTo>
                                  <a:pt x="2550" y="7087"/>
                                </a:lnTo>
                                <a:lnTo>
                                  <a:pt x="2551" y="7075"/>
                                </a:lnTo>
                                <a:lnTo>
                                  <a:pt x="2553" y="7065"/>
                                </a:lnTo>
                                <a:lnTo>
                                  <a:pt x="2554" y="7056"/>
                                </a:lnTo>
                                <a:lnTo>
                                  <a:pt x="2549" y="7046"/>
                                </a:lnTo>
                                <a:lnTo>
                                  <a:pt x="2547" y="7038"/>
                                </a:lnTo>
                                <a:lnTo>
                                  <a:pt x="2543" y="7028"/>
                                </a:lnTo>
                                <a:lnTo>
                                  <a:pt x="2537" y="7018"/>
                                </a:lnTo>
                                <a:lnTo>
                                  <a:pt x="2456" y="6886"/>
                                </a:lnTo>
                                <a:lnTo>
                                  <a:pt x="2254" y="6557"/>
                                </a:lnTo>
                                <a:lnTo>
                                  <a:pt x="2213" y="6491"/>
                                </a:lnTo>
                                <a:lnTo>
                                  <a:pt x="2442" y="6262"/>
                                </a:lnTo>
                                <a:lnTo>
                                  <a:pt x="2731" y="5974"/>
                                </a:lnTo>
                                <a:lnTo>
                                  <a:pt x="3268" y="6298"/>
                                </a:lnTo>
                                <a:lnTo>
                                  <a:pt x="3279" y="6303"/>
                                </a:lnTo>
                                <a:lnTo>
                                  <a:pt x="3289" y="6307"/>
                                </a:lnTo>
                                <a:lnTo>
                                  <a:pt x="3305" y="6312"/>
                                </a:lnTo>
                                <a:lnTo>
                                  <a:pt x="3313" y="6312"/>
                                </a:lnTo>
                                <a:lnTo>
                                  <a:pt x="3323" y="6309"/>
                                </a:lnTo>
                                <a:lnTo>
                                  <a:pt x="3333" y="6307"/>
                                </a:lnTo>
                                <a:lnTo>
                                  <a:pt x="3344" y="6301"/>
                                </a:lnTo>
                                <a:lnTo>
                                  <a:pt x="3358" y="6290"/>
                                </a:lnTo>
                                <a:lnTo>
                                  <a:pt x="3368" y="6281"/>
                                </a:lnTo>
                                <a:lnTo>
                                  <a:pt x="3379" y="6271"/>
                                </a:lnTo>
                                <a:lnTo>
                                  <a:pt x="3392" y="6258"/>
                                </a:lnTo>
                                <a:lnTo>
                                  <a:pt x="3406" y="6244"/>
                                </a:lnTo>
                                <a:lnTo>
                                  <a:pt x="3420" y="6229"/>
                                </a:lnTo>
                                <a:lnTo>
                                  <a:pt x="3432" y="6216"/>
                                </a:lnTo>
                                <a:lnTo>
                                  <a:pt x="3443" y="6204"/>
                                </a:lnTo>
                                <a:lnTo>
                                  <a:pt x="3452" y="6193"/>
                                </a:lnTo>
                                <a:lnTo>
                                  <a:pt x="3458" y="6184"/>
                                </a:lnTo>
                                <a:lnTo>
                                  <a:pt x="3462" y="6174"/>
                                </a:lnTo>
                                <a:lnTo>
                                  <a:pt x="3465" y="61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924535" name="Freeform 57"/>
                        <wps:cNvSpPr>
                          <a:spLocks/>
                        </wps:cNvSpPr>
                        <wps:spPr bwMode="auto">
                          <a:xfrm>
                            <a:off x="2031" y="1066"/>
                            <a:ext cx="7873" cy="7968"/>
                          </a:xfrm>
                          <a:custGeom>
                            <a:avLst/>
                            <a:gdLst>
                              <a:gd name="T0" fmla="*/ 5007 w 7873"/>
                              <a:gd name="T1" fmla="*/ 4583 h 7968"/>
                              <a:gd name="T2" fmla="*/ 3368 w 7873"/>
                              <a:gd name="T3" fmla="*/ 2942 h 7968"/>
                              <a:gd name="T4" fmla="*/ 3326 w 7873"/>
                              <a:gd name="T5" fmla="*/ 2907 h 7968"/>
                              <a:gd name="T6" fmla="*/ 3288 w 7873"/>
                              <a:gd name="T7" fmla="*/ 2888 h 7968"/>
                              <a:gd name="T8" fmla="*/ 3254 w 7873"/>
                              <a:gd name="T9" fmla="*/ 2880 h 7968"/>
                              <a:gd name="T10" fmla="*/ 3223 w 7873"/>
                              <a:gd name="T11" fmla="*/ 2884 h 7968"/>
                              <a:gd name="T12" fmla="*/ 3197 w 7873"/>
                              <a:gd name="T13" fmla="*/ 2900 h 7968"/>
                              <a:gd name="T14" fmla="*/ 3072 w 7873"/>
                              <a:gd name="T15" fmla="*/ 3025 h 7968"/>
                              <a:gd name="T16" fmla="*/ 3047 w 7873"/>
                              <a:gd name="T17" fmla="*/ 3063 h 7968"/>
                              <a:gd name="T18" fmla="*/ 3038 w 7873"/>
                              <a:gd name="T19" fmla="*/ 3106 h 7968"/>
                              <a:gd name="T20" fmla="*/ 3044 w 7873"/>
                              <a:gd name="T21" fmla="*/ 3157 h 7968"/>
                              <a:gd name="T22" fmla="*/ 3065 w 7873"/>
                              <a:gd name="T23" fmla="*/ 3217 h 7968"/>
                              <a:gd name="T24" fmla="*/ 3103 w 7873"/>
                              <a:gd name="T25" fmla="*/ 3289 h 7968"/>
                              <a:gd name="T26" fmla="*/ 3613 w 7873"/>
                              <a:gd name="T27" fmla="*/ 4215 h 7968"/>
                              <a:gd name="T28" fmla="*/ 3908 w 7873"/>
                              <a:gd name="T29" fmla="*/ 4752 h 7968"/>
                              <a:gd name="T30" fmla="*/ 3507 w 7873"/>
                              <a:gd name="T31" fmla="*/ 4658 h 7968"/>
                              <a:gd name="T32" fmla="*/ 2324 w 7873"/>
                              <a:gd name="T33" fmla="*/ 3990 h 7968"/>
                              <a:gd name="T34" fmla="*/ 2264 w 7873"/>
                              <a:gd name="T35" fmla="*/ 3965 h 7968"/>
                              <a:gd name="T36" fmla="*/ 2209 w 7873"/>
                              <a:gd name="T37" fmla="*/ 3955 h 7968"/>
                              <a:gd name="T38" fmla="*/ 2158 w 7873"/>
                              <a:gd name="T39" fmla="*/ 3964 h 7968"/>
                              <a:gd name="T40" fmla="*/ 2111 w 7873"/>
                              <a:gd name="T41" fmla="*/ 3990 h 7968"/>
                              <a:gd name="T42" fmla="*/ 1978 w 7873"/>
                              <a:gd name="T43" fmla="*/ 4118 h 7968"/>
                              <a:gd name="T44" fmla="*/ 1955 w 7873"/>
                              <a:gd name="T45" fmla="*/ 4169 h 7968"/>
                              <a:gd name="T46" fmla="*/ 1960 w 7873"/>
                              <a:gd name="T47" fmla="*/ 4215 h 7968"/>
                              <a:gd name="T48" fmla="*/ 2016 w 7873"/>
                              <a:gd name="T49" fmla="*/ 4294 h 7968"/>
                              <a:gd name="T50" fmla="*/ 3665 w 7873"/>
                              <a:gd name="T51" fmla="*/ 5936 h 7968"/>
                              <a:gd name="T52" fmla="*/ 3690 w 7873"/>
                              <a:gd name="T53" fmla="*/ 5936 h 7968"/>
                              <a:gd name="T54" fmla="*/ 3725 w 7873"/>
                              <a:gd name="T55" fmla="*/ 5920 h 7968"/>
                              <a:gd name="T56" fmla="*/ 3755 w 7873"/>
                              <a:gd name="T57" fmla="*/ 5895 h 7968"/>
                              <a:gd name="T58" fmla="*/ 3789 w 7873"/>
                              <a:gd name="T59" fmla="*/ 5860 h 7968"/>
                              <a:gd name="T60" fmla="*/ 3813 w 7873"/>
                              <a:gd name="T61" fmla="*/ 5826 h 7968"/>
                              <a:gd name="T62" fmla="*/ 3825 w 7873"/>
                              <a:gd name="T63" fmla="*/ 5796 h 7968"/>
                              <a:gd name="T64" fmla="*/ 3820 w 7873"/>
                              <a:gd name="T65" fmla="*/ 5770 h 7968"/>
                              <a:gd name="T66" fmla="*/ 2267 w 7873"/>
                              <a:gd name="T67" fmla="*/ 4214 h 7968"/>
                              <a:gd name="T68" fmla="*/ 3040 w 7873"/>
                              <a:gd name="T69" fmla="*/ 4658 h 7968"/>
                              <a:gd name="T70" fmla="*/ 4249 w 7873"/>
                              <a:gd name="T71" fmla="*/ 5349 h 7968"/>
                              <a:gd name="T72" fmla="*/ 4273 w 7873"/>
                              <a:gd name="T73" fmla="*/ 5350 h 7968"/>
                              <a:gd name="T74" fmla="*/ 4304 w 7873"/>
                              <a:gd name="T75" fmla="*/ 5338 h 7968"/>
                              <a:gd name="T76" fmla="*/ 4332 w 7873"/>
                              <a:gd name="T77" fmla="*/ 5316 h 7968"/>
                              <a:gd name="T78" fmla="*/ 4361 w 7873"/>
                              <a:gd name="T79" fmla="*/ 5289 h 7968"/>
                              <a:gd name="T80" fmla="*/ 4384 w 7873"/>
                              <a:gd name="T81" fmla="*/ 5263 h 7968"/>
                              <a:gd name="T82" fmla="*/ 4400 w 7873"/>
                              <a:gd name="T83" fmla="*/ 5231 h 7968"/>
                              <a:gd name="T84" fmla="*/ 4405 w 7873"/>
                              <a:gd name="T85" fmla="*/ 5205 h 7968"/>
                              <a:gd name="T86" fmla="*/ 4396 w 7873"/>
                              <a:gd name="T87" fmla="*/ 5181 h 7968"/>
                              <a:gd name="T88" fmla="*/ 4102 w 7873"/>
                              <a:gd name="T89" fmla="*/ 4658 h 7968"/>
                              <a:gd name="T90" fmla="*/ 3486 w 7873"/>
                              <a:gd name="T91" fmla="*/ 3549 h 7968"/>
                              <a:gd name="T92" fmla="*/ 3289 w 7873"/>
                              <a:gd name="T93" fmla="*/ 3193 h 7968"/>
                              <a:gd name="T94" fmla="*/ 4844 w 7873"/>
                              <a:gd name="T95" fmla="*/ 4746 h 7968"/>
                              <a:gd name="T96" fmla="*/ 4878 w 7873"/>
                              <a:gd name="T97" fmla="*/ 4748 h 7968"/>
                              <a:gd name="T98" fmla="*/ 4912 w 7873"/>
                              <a:gd name="T99" fmla="*/ 4732 h 7968"/>
                              <a:gd name="T100" fmla="*/ 4943 w 7873"/>
                              <a:gd name="T101" fmla="*/ 4707 h 7968"/>
                              <a:gd name="T102" fmla="*/ 4976 w 7873"/>
                              <a:gd name="T103" fmla="*/ 4672 h 7968"/>
                              <a:gd name="T104" fmla="*/ 5000 w 7873"/>
                              <a:gd name="T105" fmla="*/ 4639 h 7968"/>
                              <a:gd name="T106" fmla="*/ 5012 w 7873"/>
                              <a:gd name="T107" fmla="*/ 4609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873" h="7968">
                                <a:moveTo>
                                  <a:pt x="5012" y="4600"/>
                                </a:moveTo>
                                <a:lnTo>
                                  <a:pt x="5010" y="4591"/>
                                </a:lnTo>
                                <a:lnTo>
                                  <a:pt x="5007" y="4583"/>
                                </a:lnTo>
                                <a:lnTo>
                                  <a:pt x="5001" y="4575"/>
                                </a:lnTo>
                                <a:lnTo>
                                  <a:pt x="3619" y="3193"/>
                                </a:lnTo>
                                <a:lnTo>
                                  <a:pt x="3368" y="2942"/>
                                </a:lnTo>
                                <a:lnTo>
                                  <a:pt x="3354" y="2928"/>
                                </a:lnTo>
                                <a:lnTo>
                                  <a:pt x="3340" y="2916"/>
                                </a:lnTo>
                                <a:lnTo>
                                  <a:pt x="3326" y="2907"/>
                                </a:lnTo>
                                <a:lnTo>
                                  <a:pt x="3313" y="2898"/>
                                </a:lnTo>
                                <a:lnTo>
                                  <a:pt x="3300" y="2893"/>
                                </a:lnTo>
                                <a:lnTo>
                                  <a:pt x="3288" y="2888"/>
                                </a:lnTo>
                                <a:lnTo>
                                  <a:pt x="3276" y="2884"/>
                                </a:lnTo>
                                <a:lnTo>
                                  <a:pt x="3265" y="2881"/>
                                </a:lnTo>
                                <a:lnTo>
                                  <a:pt x="3254" y="2880"/>
                                </a:lnTo>
                                <a:lnTo>
                                  <a:pt x="3243" y="2880"/>
                                </a:lnTo>
                                <a:lnTo>
                                  <a:pt x="3233" y="2881"/>
                                </a:lnTo>
                                <a:lnTo>
                                  <a:pt x="3223" y="2884"/>
                                </a:lnTo>
                                <a:lnTo>
                                  <a:pt x="3214" y="2888"/>
                                </a:lnTo>
                                <a:lnTo>
                                  <a:pt x="3205" y="2893"/>
                                </a:lnTo>
                                <a:lnTo>
                                  <a:pt x="3197" y="2900"/>
                                </a:lnTo>
                                <a:lnTo>
                                  <a:pt x="3189" y="2907"/>
                                </a:lnTo>
                                <a:lnTo>
                                  <a:pt x="3083" y="3013"/>
                                </a:lnTo>
                                <a:lnTo>
                                  <a:pt x="3072" y="3025"/>
                                </a:lnTo>
                                <a:lnTo>
                                  <a:pt x="3062" y="3038"/>
                                </a:lnTo>
                                <a:lnTo>
                                  <a:pt x="3054" y="3050"/>
                                </a:lnTo>
                                <a:lnTo>
                                  <a:pt x="3047" y="3063"/>
                                </a:lnTo>
                                <a:lnTo>
                                  <a:pt x="3043" y="3077"/>
                                </a:lnTo>
                                <a:lnTo>
                                  <a:pt x="3040" y="3091"/>
                                </a:lnTo>
                                <a:lnTo>
                                  <a:pt x="3038" y="3106"/>
                                </a:lnTo>
                                <a:lnTo>
                                  <a:pt x="3038" y="3121"/>
                                </a:lnTo>
                                <a:lnTo>
                                  <a:pt x="3040" y="3138"/>
                                </a:lnTo>
                                <a:lnTo>
                                  <a:pt x="3044" y="3157"/>
                                </a:lnTo>
                                <a:lnTo>
                                  <a:pt x="3049" y="3175"/>
                                </a:lnTo>
                                <a:lnTo>
                                  <a:pt x="3057" y="3196"/>
                                </a:lnTo>
                                <a:lnTo>
                                  <a:pt x="3065" y="3217"/>
                                </a:lnTo>
                                <a:lnTo>
                                  <a:pt x="3076" y="3240"/>
                                </a:lnTo>
                                <a:lnTo>
                                  <a:pt x="3089" y="3263"/>
                                </a:lnTo>
                                <a:lnTo>
                                  <a:pt x="3103" y="3289"/>
                                </a:lnTo>
                                <a:lnTo>
                                  <a:pt x="3143" y="3360"/>
                                </a:lnTo>
                                <a:lnTo>
                                  <a:pt x="3301" y="3646"/>
                                </a:lnTo>
                                <a:lnTo>
                                  <a:pt x="3613" y="4215"/>
                                </a:lnTo>
                                <a:lnTo>
                                  <a:pt x="3812" y="4578"/>
                                </a:lnTo>
                                <a:lnTo>
                                  <a:pt x="3856" y="4658"/>
                                </a:lnTo>
                                <a:lnTo>
                                  <a:pt x="3908" y="4752"/>
                                </a:lnTo>
                                <a:lnTo>
                                  <a:pt x="4010" y="4935"/>
                                </a:lnTo>
                                <a:lnTo>
                                  <a:pt x="4005" y="4940"/>
                                </a:lnTo>
                                <a:lnTo>
                                  <a:pt x="3507" y="4658"/>
                                </a:lnTo>
                                <a:lnTo>
                                  <a:pt x="2719" y="4214"/>
                                </a:lnTo>
                                <a:lnTo>
                                  <a:pt x="2346" y="4002"/>
                                </a:lnTo>
                                <a:lnTo>
                                  <a:pt x="2324" y="3990"/>
                                </a:lnTo>
                                <a:lnTo>
                                  <a:pt x="2303" y="3980"/>
                                </a:lnTo>
                                <a:lnTo>
                                  <a:pt x="2283" y="3972"/>
                                </a:lnTo>
                                <a:lnTo>
                                  <a:pt x="2264" y="3965"/>
                                </a:lnTo>
                                <a:lnTo>
                                  <a:pt x="2246" y="3960"/>
                                </a:lnTo>
                                <a:lnTo>
                                  <a:pt x="2227" y="3957"/>
                                </a:lnTo>
                                <a:lnTo>
                                  <a:pt x="2209" y="3955"/>
                                </a:lnTo>
                                <a:lnTo>
                                  <a:pt x="2191" y="3956"/>
                                </a:lnTo>
                                <a:lnTo>
                                  <a:pt x="2174" y="3959"/>
                                </a:lnTo>
                                <a:lnTo>
                                  <a:pt x="2158" y="3964"/>
                                </a:lnTo>
                                <a:lnTo>
                                  <a:pt x="2142" y="3971"/>
                                </a:lnTo>
                                <a:lnTo>
                                  <a:pt x="2126" y="3979"/>
                                </a:lnTo>
                                <a:lnTo>
                                  <a:pt x="2111" y="3990"/>
                                </a:lnTo>
                                <a:lnTo>
                                  <a:pt x="2095" y="4002"/>
                                </a:lnTo>
                                <a:lnTo>
                                  <a:pt x="2079" y="4017"/>
                                </a:lnTo>
                                <a:lnTo>
                                  <a:pt x="1978" y="4118"/>
                                </a:lnTo>
                                <a:lnTo>
                                  <a:pt x="1966" y="4133"/>
                                </a:lnTo>
                                <a:lnTo>
                                  <a:pt x="1959" y="4150"/>
                                </a:lnTo>
                                <a:lnTo>
                                  <a:pt x="1955" y="4169"/>
                                </a:lnTo>
                                <a:lnTo>
                                  <a:pt x="1955" y="4191"/>
                                </a:lnTo>
                                <a:lnTo>
                                  <a:pt x="1960" y="4214"/>
                                </a:lnTo>
                                <a:lnTo>
                                  <a:pt x="1960" y="4215"/>
                                </a:lnTo>
                                <a:lnTo>
                                  <a:pt x="1972" y="4240"/>
                                </a:lnTo>
                                <a:lnTo>
                                  <a:pt x="1990" y="4266"/>
                                </a:lnTo>
                                <a:lnTo>
                                  <a:pt x="2016" y="4294"/>
                                </a:lnTo>
                                <a:lnTo>
                                  <a:pt x="3649" y="5927"/>
                                </a:lnTo>
                                <a:lnTo>
                                  <a:pt x="3657" y="5933"/>
                                </a:lnTo>
                                <a:lnTo>
                                  <a:pt x="3665" y="5936"/>
                                </a:lnTo>
                                <a:lnTo>
                                  <a:pt x="3672" y="5940"/>
                                </a:lnTo>
                                <a:lnTo>
                                  <a:pt x="3680" y="5940"/>
                                </a:lnTo>
                                <a:lnTo>
                                  <a:pt x="3690" y="5936"/>
                                </a:lnTo>
                                <a:lnTo>
                                  <a:pt x="3700" y="5934"/>
                                </a:lnTo>
                                <a:lnTo>
                                  <a:pt x="3711" y="5928"/>
                                </a:lnTo>
                                <a:lnTo>
                                  <a:pt x="3725" y="5920"/>
                                </a:lnTo>
                                <a:lnTo>
                                  <a:pt x="3734" y="5913"/>
                                </a:lnTo>
                                <a:lnTo>
                                  <a:pt x="3744" y="5905"/>
                                </a:lnTo>
                                <a:lnTo>
                                  <a:pt x="3755" y="5895"/>
                                </a:lnTo>
                                <a:lnTo>
                                  <a:pt x="3767" y="5884"/>
                                </a:lnTo>
                                <a:lnTo>
                                  <a:pt x="3778" y="5871"/>
                                </a:lnTo>
                                <a:lnTo>
                                  <a:pt x="3789" y="5860"/>
                                </a:lnTo>
                                <a:lnTo>
                                  <a:pt x="3798" y="5849"/>
                                </a:lnTo>
                                <a:lnTo>
                                  <a:pt x="3805" y="5840"/>
                                </a:lnTo>
                                <a:lnTo>
                                  <a:pt x="3813" y="5826"/>
                                </a:lnTo>
                                <a:lnTo>
                                  <a:pt x="3818" y="5816"/>
                                </a:lnTo>
                                <a:lnTo>
                                  <a:pt x="3821" y="5805"/>
                                </a:lnTo>
                                <a:lnTo>
                                  <a:pt x="3825" y="5796"/>
                                </a:lnTo>
                                <a:lnTo>
                                  <a:pt x="3825" y="5787"/>
                                </a:lnTo>
                                <a:lnTo>
                                  <a:pt x="3823" y="5778"/>
                                </a:lnTo>
                                <a:lnTo>
                                  <a:pt x="3820" y="5770"/>
                                </a:lnTo>
                                <a:lnTo>
                                  <a:pt x="3814" y="5762"/>
                                </a:lnTo>
                                <a:lnTo>
                                  <a:pt x="2267" y="4215"/>
                                </a:lnTo>
                                <a:lnTo>
                                  <a:pt x="2267" y="4214"/>
                                </a:lnTo>
                                <a:lnTo>
                                  <a:pt x="2268" y="4214"/>
                                </a:lnTo>
                                <a:lnTo>
                                  <a:pt x="2268" y="4214"/>
                                </a:lnTo>
                                <a:lnTo>
                                  <a:pt x="3040" y="4658"/>
                                </a:lnTo>
                                <a:lnTo>
                                  <a:pt x="4234" y="5342"/>
                                </a:lnTo>
                                <a:lnTo>
                                  <a:pt x="4241" y="5347"/>
                                </a:lnTo>
                                <a:lnTo>
                                  <a:pt x="4249" y="5349"/>
                                </a:lnTo>
                                <a:lnTo>
                                  <a:pt x="4257" y="5350"/>
                                </a:lnTo>
                                <a:lnTo>
                                  <a:pt x="4264" y="5351"/>
                                </a:lnTo>
                                <a:lnTo>
                                  <a:pt x="4273" y="5350"/>
                                </a:lnTo>
                                <a:lnTo>
                                  <a:pt x="4282" y="5346"/>
                                </a:lnTo>
                                <a:lnTo>
                                  <a:pt x="4293" y="5343"/>
                                </a:lnTo>
                                <a:lnTo>
                                  <a:pt x="4304" y="5338"/>
                                </a:lnTo>
                                <a:lnTo>
                                  <a:pt x="4315" y="5330"/>
                                </a:lnTo>
                                <a:lnTo>
                                  <a:pt x="4323" y="5324"/>
                                </a:lnTo>
                                <a:lnTo>
                                  <a:pt x="4332" y="5316"/>
                                </a:lnTo>
                                <a:lnTo>
                                  <a:pt x="4342" y="5308"/>
                                </a:lnTo>
                                <a:lnTo>
                                  <a:pt x="4352" y="5298"/>
                                </a:lnTo>
                                <a:lnTo>
                                  <a:pt x="4361" y="5289"/>
                                </a:lnTo>
                                <a:lnTo>
                                  <a:pt x="4370" y="5280"/>
                                </a:lnTo>
                                <a:lnTo>
                                  <a:pt x="4377" y="5272"/>
                                </a:lnTo>
                                <a:lnTo>
                                  <a:pt x="4384" y="5263"/>
                                </a:lnTo>
                                <a:lnTo>
                                  <a:pt x="4392" y="5253"/>
                                </a:lnTo>
                                <a:lnTo>
                                  <a:pt x="4398" y="5242"/>
                                </a:lnTo>
                                <a:lnTo>
                                  <a:pt x="4400" y="5231"/>
                                </a:lnTo>
                                <a:lnTo>
                                  <a:pt x="4404" y="5222"/>
                                </a:lnTo>
                                <a:lnTo>
                                  <a:pt x="4405" y="5213"/>
                                </a:lnTo>
                                <a:lnTo>
                                  <a:pt x="4405" y="5205"/>
                                </a:lnTo>
                                <a:lnTo>
                                  <a:pt x="4403" y="5198"/>
                                </a:lnTo>
                                <a:lnTo>
                                  <a:pt x="4401" y="5189"/>
                                </a:lnTo>
                                <a:lnTo>
                                  <a:pt x="4396" y="5181"/>
                                </a:lnTo>
                                <a:lnTo>
                                  <a:pt x="4260" y="4940"/>
                                </a:lnTo>
                                <a:lnTo>
                                  <a:pt x="4155" y="4752"/>
                                </a:lnTo>
                                <a:lnTo>
                                  <a:pt x="4102" y="4658"/>
                                </a:lnTo>
                                <a:lnTo>
                                  <a:pt x="4058" y="4577"/>
                                </a:lnTo>
                                <a:lnTo>
                                  <a:pt x="3856" y="4214"/>
                                </a:lnTo>
                                <a:lnTo>
                                  <a:pt x="3486" y="3549"/>
                                </a:lnTo>
                                <a:lnTo>
                                  <a:pt x="3327" y="3266"/>
                                </a:lnTo>
                                <a:lnTo>
                                  <a:pt x="3287" y="3195"/>
                                </a:lnTo>
                                <a:lnTo>
                                  <a:pt x="3289" y="3193"/>
                                </a:lnTo>
                                <a:lnTo>
                                  <a:pt x="4829" y="4734"/>
                                </a:lnTo>
                                <a:lnTo>
                                  <a:pt x="4836" y="4741"/>
                                </a:lnTo>
                                <a:lnTo>
                                  <a:pt x="4844" y="4746"/>
                                </a:lnTo>
                                <a:lnTo>
                                  <a:pt x="4860" y="4752"/>
                                </a:lnTo>
                                <a:lnTo>
                                  <a:pt x="4868" y="4752"/>
                                </a:lnTo>
                                <a:lnTo>
                                  <a:pt x="4878" y="4748"/>
                                </a:lnTo>
                                <a:lnTo>
                                  <a:pt x="4888" y="4746"/>
                                </a:lnTo>
                                <a:lnTo>
                                  <a:pt x="4899" y="4740"/>
                                </a:lnTo>
                                <a:lnTo>
                                  <a:pt x="4912" y="4732"/>
                                </a:lnTo>
                                <a:lnTo>
                                  <a:pt x="4922" y="4725"/>
                                </a:lnTo>
                                <a:lnTo>
                                  <a:pt x="4932" y="4716"/>
                                </a:lnTo>
                                <a:lnTo>
                                  <a:pt x="4943" y="4707"/>
                                </a:lnTo>
                                <a:lnTo>
                                  <a:pt x="4955" y="4696"/>
                                </a:lnTo>
                                <a:lnTo>
                                  <a:pt x="4966" y="4684"/>
                                </a:lnTo>
                                <a:lnTo>
                                  <a:pt x="4976" y="4672"/>
                                </a:lnTo>
                                <a:lnTo>
                                  <a:pt x="4985" y="4662"/>
                                </a:lnTo>
                                <a:lnTo>
                                  <a:pt x="4992" y="4653"/>
                                </a:lnTo>
                                <a:lnTo>
                                  <a:pt x="5000" y="4639"/>
                                </a:lnTo>
                                <a:lnTo>
                                  <a:pt x="5005" y="4629"/>
                                </a:lnTo>
                                <a:lnTo>
                                  <a:pt x="5008" y="4618"/>
                                </a:lnTo>
                                <a:lnTo>
                                  <a:pt x="5012" y="4609"/>
                                </a:lnTo>
                                <a:lnTo>
                                  <a:pt x="5012" y="460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71304" name="Freeform 58"/>
                        <wps:cNvSpPr>
                          <a:spLocks/>
                        </wps:cNvSpPr>
                        <wps:spPr bwMode="auto">
                          <a:xfrm>
                            <a:off x="2031" y="1066"/>
                            <a:ext cx="7873" cy="7968"/>
                          </a:xfrm>
                          <a:custGeom>
                            <a:avLst/>
                            <a:gdLst>
                              <a:gd name="T0" fmla="*/ 5506 w 7873"/>
                              <a:gd name="T1" fmla="*/ 4095 h 7968"/>
                              <a:gd name="T2" fmla="*/ 5497 w 7873"/>
                              <a:gd name="T3" fmla="*/ 4079 h 7968"/>
                              <a:gd name="T4" fmla="*/ 4853 w 7873"/>
                              <a:gd name="T5" fmla="*/ 3436 h 7968"/>
                              <a:gd name="T6" fmla="*/ 5042 w 7873"/>
                              <a:gd name="T7" fmla="*/ 3243 h 7968"/>
                              <a:gd name="T8" fmla="*/ 5092 w 7873"/>
                              <a:gd name="T9" fmla="*/ 3177 h 7968"/>
                              <a:gd name="T10" fmla="*/ 5153 w 7873"/>
                              <a:gd name="T11" fmla="*/ 3054 h 7968"/>
                              <a:gd name="T12" fmla="*/ 5180 w 7873"/>
                              <a:gd name="T13" fmla="*/ 2928 h 7968"/>
                              <a:gd name="T14" fmla="*/ 5177 w 7873"/>
                              <a:gd name="T15" fmla="*/ 2798 h 7968"/>
                              <a:gd name="T16" fmla="*/ 5144 w 7873"/>
                              <a:gd name="T17" fmla="*/ 2664 h 7968"/>
                              <a:gd name="T18" fmla="*/ 5082 w 7873"/>
                              <a:gd name="T19" fmla="*/ 2529 h 7968"/>
                              <a:gd name="T20" fmla="*/ 4992 w 7873"/>
                              <a:gd name="T21" fmla="*/ 2393 h 7968"/>
                              <a:gd name="T22" fmla="*/ 4920 w 7873"/>
                              <a:gd name="T23" fmla="*/ 2307 h 7968"/>
                              <a:gd name="T24" fmla="*/ 4916 w 7873"/>
                              <a:gd name="T25" fmla="*/ 2903 h 7968"/>
                              <a:gd name="T26" fmla="*/ 4892 w 7873"/>
                              <a:gd name="T27" fmla="*/ 2980 h 7968"/>
                              <a:gd name="T28" fmla="*/ 4844 w 7873"/>
                              <a:gd name="T29" fmla="*/ 3056 h 7968"/>
                              <a:gd name="T30" fmla="*/ 4661 w 7873"/>
                              <a:gd name="T31" fmla="*/ 3243 h 7968"/>
                              <a:gd name="T32" fmla="*/ 3951 w 7873"/>
                              <a:gd name="T33" fmla="*/ 2533 h 7968"/>
                              <a:gd name="T34" fmla="*/ 4126 w 7873"/>
                              <a:gd name="T35" fmla="*/ 2360 h 7968"/>
                              <a:gd name="T36" fmla="*/ 4174 w 7873"/>
                              <a:gd name="T37" fmla="*/ 2320 h 7968"/>
                              <a:gd name="T38" fmla="*/ 4230 w 7873"/>
                              <a:gd name="T39" fmla="*/ 2287 h 7968"/>
                              <a:gd name="T40" fmla="*/ 4296 w 7873"/>
                              <a:gd name="T41" fmla="*/ 2266 h 7968"/>
                              <a:gd name="T42" fmla="*/ 4373 w 7873"/>
                              <a:gd name="T43" fmla="*/ 2261 h 7968"/>
                              <a:gd name="T44" fmla="*/ 4462 w 7873"/>
                              <a:gd name="T45" fmla="*/ 2280 h 7968"/>
                              <a:gd name="T46" fmla="*/ 4561 w 7873"/>
                              <a:gd name="T47" fmla="*/ 2325 h 7968"/>
                              <a:gd name="T48" fmla="*/ 4665 w 7873"/>
                              <a:gd name="T49" fmla="*/ 2401 h 7968"/>
                              <a:gd name="T50" fmla="*/ 4757 w 7873"/>
                              <a:gd name="T51" fmla="*/ 2492 h 7968"/>
                              <a:gd name="T52" fmla="*/ 4821 w 7873"/>
                              <a:gd name="T53" fmla="*/ 2573 h 7968"/>
                              <a:gd name="T54" fmla="*/ 4871 w 7873"/>
                              <a:gd name="T55" fmla="*/ 2658 h 7968"/>
                              <a:gd name="T56" fmla="*/ 4904 w 7873"/>
                              <a:gd name="T57" fmla="*/ 2742 h 7968"/>
                              <a:gd name="T58" fmla="*/ 4919 w 7873"/>
                              <a:gd name="T59" fmla="*/ 2823 h 7968"/>
                              <a:gd name="T60" fmla="*/ 4920 w 7873"/>
                              <a:gd name="T61" fmla="*/ 2307 h 7968"/>
                              <a:gd name="T62" fmla="*/ 4874 w 7873"/>
                              <a:gd name="T63" fmla="*/ 2259 h 7968"/>
                              <a:gd name="T64" fmla="*/ 4773 w 7873"/>
                              <a:gd name="T65" fmla="*/ 2168 h 7968"/>
                              <a:gd name="T66" fmla="*/ 4672 w 7873"/>
                              <a:gd name="T67" fmla="*/ 2095 h 7968"/>
                              <a:gd name="T68" fmla="*/ 4570 w 7873"/>
                              <a:gd name="T69" fmla="*/ 2042 h 7968"/>
                              <a:gd name="T70" fmla="*/ 4470 w 7873"/>
                              <a:gd name="T71" fmla="*/ 2006 h 7968"/>
                              <a:gd name="T72" fmla="*/ 4371 w 7873"/>
                              <a:gd name="T73" fmla="*/ 1988 h 7968"/>
                              <a:gd name="T74" fmla="*/ 4275 w 7873"/>
                              <a:gd name="T75" fmla="*/ 1988 h 7968"/>
                              <a:gd name="T76" fmla="*/ 4187 w 7873"/>
                              <a:gd name="T77" fmla="*/ 2004 h 7968"/>
                              <a:gd name="T78" fmla="*/ 4113 w 7873"/>
                              <a:gd name="T79" fmla="*/ 2032 h 7968"/>
                              <a:gd name="T80" fmla="*/ 4054 w 7873"/>
                              <a:gd name="T81" fmla="*/ 2067 h 7968"/>
                              <a:gd name="T82" fmla="*/ 4005 w 7873"/>
                              <a:gd name="T83" fmla="*/ 2099 h 7968"/>
                              <a:gd name="T84" fmla="*/ 3964 w 7873"/>
                              <a:gd name="T85" fmla="*/ 2134 h 7968"/>
                              <a:gd name="T86" fmla="*/ 3923 w 7873"/>
                              <a:gd name="T87" fmla="*/ 2173 h 7968"/>
                              <a:gd name="T88" fmla="*/ 3771 w 7873"/>
                              <a:gd name="T89" fmla="*/ 2325 h 7968"/>
                              <a:gd name="T90" fmla="*/ 3647 w 7873"/>
                              <a:gd name="T91" fmla="*/ 2453 h 7968"/>
                              <a:gd name="T92" fmla="*/ 3635 w 7873"/>
                              <a:gd name="T93" fmla="*/ 2487 h 7968"/>
                              <a:gd name="T94" fmla="*/ 3640 w 7873"/>
                              <a:gd name="T95" fmla="*/ 2530 h 7968"/>
                              <a:gd name="T96" fmla="*/ 3669 w 7873"/>
                              <a:gd name="T97" fmla="*/ 2579 h 7968"/>
                              <a:gd name="T98" fmla="*/ 5332 w 7873"/>
                              <a:gd name="T99" fmla="*/ 4245 h 7968"/>
                              <a:gd name="T100" fmla="*/ 5348 w 7873"/>
                              <a:gd name="T101" fmla="*/ 4253 h 7968"/>
                              <a:gd name="T102" fmla="*/ 5364 w 7873"/>
                              <a:gd name="T103" fmla="*/ 4256 h 7968"/>
                              <a:gd name="T104" fmla="*/ 5385 w 7873"/>
                              <a:gd name="T105" fmla="*/ 4249 h 7968"/>
                              <a:gd name="T106" fmla="*/ 5409 w 7873"/>
                              <a:gd name="T107" fmla="*/ 4236 h 7968"/>
                              <a:gd name="T108" fmla="*/ 5429 w 7873"/>
                              <a:gd name="T109" fmla="*/ 4220 h 7968"/>
                              <a:gd name="T110" fmla="*/ 5451 w 7873"/>
                              <a:gd name="T111" fmla="*/ 4199 h 7968"/>
                              <a:gd name="T112" fmla="*/ 5473 w 7873"/>
                              <a:gd name="T113" fmla="*/ 4176 h 7968"/>
                              <a:gd name="T114" fmla="*/ 5489 w 7873"/>
                              <a:gd name="T115" fmla="*/ 4156 h 7968"/>
                              <a:gd name="T116" fmla="*/ 5502 w 7873"/>
                              <a:gd name="T117" fmla="*/ 4132 h 7968"/>
                              <a:gd name="T118" fmla="*/ 5507 w 7873"/>
                              <a:gd name="T119" fmla="*/ 4113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3" h="7968">
                                <a:moveTo>
                                  <a:pt x="5508" y="4104"/>
                                </a:moveTo>
                                <a:lnTo>
                                  <a:pt x="5506" y="4095"/>
                                </a:lnTo>
                                <a:lnTo>
                                  <a:pt x="5503" y="4087"/>
                                </a:lnTo>
                                <a:lnTo>
                                  <a:pt x="5497" y="4079"/>
                                </a:lnTo>
                                <a:lnTo>
                                  <a:pt x="5490" y="4072"/>
                                </a:lnTo>
                                <a:lnTo>
                                  <a:pt x="4853" y="3436"/>
                                </a:lnTo>
                                <a:lnTo>
                                  <a:pt x="4995" y="3294"/>
                                </a:lnTo>
                                <a:lnTo>
                                  <a:pt x="5042" y="3243"/>
                                </a:lnTo>
                                <a:lnTo>
                                  <a:pt x="5048" y="3236"/>
                                </a:lnTo>
                                <a:lnTo>
                                  <a:pt x="5092" y="3177"/>
                                </a:lnTo>
                                <a:lnTo>
                                  <a:pt x="5127" y="3116"/>
                                </a:lnTo>
                                <a:lnTo>
                                  <a:pt x="5153" y="3054"/>
                                </a:lnTo>
                                <a:lnTo>
                                  <a:pt x="5169" y="2992"/>
                                </a:lnTo>
                                <a:lnTo>
                                  <a:pt x="5180" y="2928"/>
                                </a:lnTo>
                                <a:lnTo>
                                  <a:pt x="5182" y="2864"/>
                                </a:lnTo>
                                <a:lnTo>
                                  <a:pt x="5177" y="2798"/>
                                </a:lnTo>
                                <a:lnTo>
                                  <a:pt x="5163" y="2731"/>
                                </a:lnTo>
                                <a:lnTo>
                                  <a:pt x="5144" y="2664"/>
                                </a:lnTo>
                                <a:lnTo>
                                  <a:pt x="5117" y="2597"/>
                                </a:lnTo>
                                <a:lnTo>
                                  <a:pt x="5082" y="2529"/>
                                </a:lnTo>
                                <a:lnTo>
                                  <a:pt x="5041" y="2460"/>
                                </a:lnTo>
                                <a:lnTo>
                                  <a:pt x="4992" y="2393"/>
                                </a:lnTo>
                                <a:lnTo>
                                  <a:pt x="4937" y="2325"/>
                                </a:lnTo>
                                <a:lnTo>
                                  <a:pt x="4920" y="2307"/>
                                </a:lnTo>
                                <a:lnTo>
                                  <a:pt x="4920" y="2863"/>
                                </a:lnTo>
                                <a:lnTo>
                                  <a:pt x="4916" y="2903"/>
                                </a:lnTo>
                                <a:lnTo>
                                  <a:pt x="4907" y="2942"/>
                                </a:lnTo>
                                <a:lnTo>
                                  <a:pt x="4892" y="2980"/>
                                </a:lnTo>
                                <a:lnTo>
                                  <a:pt x="4871" y="3018"/>
                                </a:lnTo>
                                <a:lnTo>
                                  <a:pt x="4844" y="3056"/>
                                </a:lnTo>
                                <a:lnTo>
                                  <a:pt x="4810" y="3094"/>
                                </a:lnTo>
                                <a:lnTo>
                                  <a:pt x="4661" y="3243"/>
                                </a:lnTo>
                                <a:lnTo>
                                  <a:pt x="4281" y="2863"/>
                                </a:lnTo>
                                <a:lnTo>
                                  <a:pt x="3951" y="2533"/>
                                </a:lnTo>
                                <a:lnTo>
                                  <a:pt x="4104" y="2381"/>
                                </a:lnTo>
                                <a:lnTo>
                                  <a:pt x="4126" y="2360"/>
                                </a:lnTo>
                                <a:lnTo>
                                  <a:pt x="4149" y="2340"/>
                                </a:lnTo>
                                <a:lnTo>
                                  <a:pt x="4174" y="2320"/>
                                </a:lnTo>
                                <a:lnTo>
                                  <a:pt x="4201" y="2303"/>
                                </a:lnTo>
                                <a:lnTo>
                                  <a:pt x="4230" y="2287"/>
                                </a:lnTo>
                                <a:lnTo>
                                  <a:pt x="4261" y="2275"/>
                                </a:lnTo>
                                <a:lnTo>
                                  <a:pt x="4296" y="2266"/>
                                </a:lnTo>
                                <a:lnTo>
                                  <a:pt x="4333" y="2261"/>
                                </a:lnTo>
                                <a:lnTo>
                                  <a:pt x="4373" y="2261"/>
                                </a:lnTo>
                                <a:lnTo>
                                  <a:pt x="4416" y="2268"/>
                                </a:lnTo>
                                <a:lnTo>
                                  <a:pt x="4462" y="2280"/>
                                </a:lnTo>
                                <a:lnTo>
                                  <a:pt x="4511" y="2299"/>
                                </a:lnTo>
                                <a:lnTo>
                                  <a:pt x="4561" y="2325"/>
                                </a:lnTo>
                                <a:lnTo>
                                  <a:pt x="4612" y="2359"/>
                                </a:lnTo>
                                <a:lnTo>
                                  <a:pt x="4665" y="2401"/>
                                </a:lnTo>
                                <a:lnTo>
                                  <a:pt x="4719" y="2452"/>
                                </a:lnTo>
                                <a:lnTo>
                                  <a:pt x="4757" y="2492"/>
                                </a:lnTo>
                                <a:lnTo>
                                  <a:pt x="4791" y="2532"/>
                                </a:lnTo>
                                <a:lnTo>
                                  <a:pt x="4821" y="2573"/>
                                </a:lnTo>
                                <a:lnTo>
                                  <a:pt x="4848" y="2615"/>
                                </a:lnTo>
                                <a:lnTo>
                                  <a:pt x="4871" y="2658"/>
                                </a:lnTo>
                                <a:lnTo>
                                  <a:pt x="4890" y="2700"/>
                                </a:lnTo>
                                <a:lnTo>
                                  <a:pt x="4904" y="2742"/>
                                </a:lnTo>
                                <a:lnTo>
                                  <a:pt x="4913" y="2782"/>
                                </a:lnTo>
                                <a:lnTo>
                                  <a:pt x="4919" y="2823"/>
                                </a:lnTo>
                                <a:lnTo>
                                  <a:pt x="4920" y="2863"/>
                                </a:lnTo>
                                <a:lnTo>
                                  <a:pt x="4920" y="2307"/>
                                </a:lnTo>
                                <a:lnTo>
                                  <a:pt x="4876" y="2261"/>
                                </a:lnTo>
                                <a:lnTo>
                                  <a:pt x="4874" y="2259"/>
                                </a:lnTo>
                                <a:lnTo>
                                  <a:pt x="4824" y="2211"/>
                                </a:lnTo>
                                <a:lnTo>
                                  <a:pt x="4773" y="2168"/>
                                </a:lnTo>
                                <a:lnTo>
                                  <a:pt x="4723" y="2129"/>
                                </a:lnTo>
                                <a:lnTo>
                                  <a:pt x="4672" y="2095"/>
                                </a:lnTo>
                                <a:lnTo>
                                  <a:pt x="4621" y="2066"/>
                                </a:lnTo>
                                <a:lnTo>
                                  <a:pt x="4570" y="2042"/>
                                </a:lnTo>
                                <a:lnTo>
                                  <a:pt x="4520" y="2022"/>
                                </a:lnTo>
                                <a:lnTo>
                                  <a:pt x="4470" y="2006"/>
                                </a:lnTo>
                                <a:lnTo>
                                  <a:pt x="4420" y="1995"/>
                                </a:lnTo>
                                <a:lnTo>
                                  <a:pt x="4371" y="1988"/>
                                </a:lnTo>
                                <a:lnTo>
                                  <a:pt x="4323" y="1986"/>
                                </a:lnTo>
                                <a:lnTo>
                                  <a:pt x="4275" y="1988"/>
                                </a:lnTo>
                                <a:lnTo>
                                  <a:pt x="4229" y="1994"/>
                                </a:lnTo>
                                <a:lnTo>
                                  <a:pt x="4187" y="2004"/>
                                </a:lnTo>
                                <a:lnTo>
                                  <a:pt x="4148" y="2017"/>
                                </a:lnTo>
                                <a:lnTo>
                                  <a:pt x="4113" y="2032"/>
                                </a:lnTo>
                                <a:lnTo>
                                  <a:pt x="4082" y="2050"/>
                                </a:lnTo>
                                <a:lnTo>
                                  <a:pt x="4054" y="2067"/>
                                </a:lnTo>
                                <a:lnTo>
                                  <a:pt x="4028" y="2084"/>
                                </a:lnTo>
                                <a:lnTo>
                                  <a:pt x="4005" y="2099"/>
                                </a:lnTo>
                                <a:lnTo>
                                  <a:pt x="3985" y="2116"/>
                                </a:lnTo>
                                <a:lnTo>
                                  <a:pt x="3964" y="2134"/>
                                </a:lnTo>
                                <a:lnTo>
                                  <a:pt x="3944" y="2153"/>
                                </a:lnTo>
                                <a:lnTo>
                                  <a:pt x="3923" y="2173"/>
                                </a:lnTo>
                                <a:lnTo>
                                  <a:pt x="3835" y="2261"/>
                                </a:lnTo>
                                <a:lnTo>
                                  <a:pt x="3771" y="2325"/>
                                </a:lnTo>
                                <a:lnTo>
                                  <a:pt x="3657" y="2439"/>
                                </a:lnTo>
                                <a:lnTo>
                                  <a:pt x="3647" y="2453"/>
                                </a:lnTo>
                                <a:lnTo>
                                  <a:pt x="3639" y="2469"/>
                                </a:lnTo>
                                <a:lnTo>
                                  <a:pt x="3635" y="2487"/>
                                </a:lnTo>
                                <a:lnTo>
                                  <a:pt x="3635" y="2508"/>
                                </a:lnTo>
                                <a:lnTo>
                                  <a:pt x="3640" y="2530"/>
                                </a:lnTo>
                                <a:lnTo>
                                  <a:pt x="3651" y="2553"/>
                                </a:lnTo>
                                <a:lnTo>
                                  <a:pt x="3669" y="2579"/>
                                </a:lnTo>
                                <a:lnTo>
                                  <a:pt x="3693" y="2606"/>
                                </a:lnTo>
                                <a:lnTo>
                                  <a:pt x="5332" y="4245"/>
                                </a:lnTo>
                                <a:lnTo>
                                  <a:pt x="5340" y="4250"/>
                                </a:lnTo>
                                <a:lnTo>
                                  <a:pt x="5348" y="4253"/>
                                </a:lnTo>
                                <a:lnTo>
                                  <a:pt x="5356" y="4256"/>
                                </a:lnTo>
                                <a:lnTo>
                                  <a:pt x="5364" y="4256"/>
                                </a:lnTo>
                                <a:lnTo>
                                  <a:pt x="5374" y="4252"/>
                                </a:lnTo>
                                <a:lnTo>
                                  <a:pt x="5385" y="4249"/>
                                </a:lnTo>
                                <a:lnTo>
                                  <a:pt x="5396" y="4243"/>
                                </a:lnTo>
                                <a:lnTo>
                                  <a:pt x="5409" y="4236"/>
                                </a:lnTo>
                                <a:lnTo>
                                  <a:pt x="5419" y="4228"/>
                                </a:lnTo>
                                <a:lnTo>
                                  <a:pt x="5429" y="4220"/>
                                </a:lnTo>
                                <a:lnTo>
                                  <a:pt x="5440" y="4210"/>
                                </a:lnTo>
                                <a:lnTo>
                                  <a:pt x="5451" y="4199"/>
                                </a:lnTo>
                                <a:lnTo>
                                  <a:pt x="5463" y="4187"/>
                                </a:lnTo>
                                <a:lnTo>
                                  <a:pt x="5473" y="4176"/>
                                </a:lnTo>
                                <a:lnTo>
                                  <a:pt x="5482" y="4165"/>
                                </a:lnTo>
                                <a:lnTo>
                                  <a:pt x="5489" y="4156"/>
                                </a:lnTo>
                                <a:lnTo>
                                  <a:pt x="5497" y="4142"/>
                                </a:lnTo>
                                <a:lnTo>
                                  <a:pt x="5502" y="4132"/>
                                </a:lnTo>
                                <a:lnTo>
                                  <a:pt x="5504" y="4121"/>
                                </a:lnTo>
                                <a:lnTo>
                                  <a:pt x="5507" y="4113"/>
                                </a:lnTo>
                                <a:lnTo>
                                  <a:pt x="5508"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177676" name="Freeform 59"/>
                        <wps:cNvSpPr>
                          <a:spLocks/>
                        </wps:cNvSpPr>
                        <wps:spPr bwMode="auto">
                          <a:xfrm>
                            <a:off x="2031" y="1066"/>
                            <a:ext cx="7873" cy="7968"/>
                          </a:xfrm>
                          <a:custGeom>
                            <a:avLst/>
                            <a:gdLst>
                              <a:gd name="T0" fmla="*/ 6997 w 7873"/>
                              <a:gd name="T1" fmla="*/ 2615 h 7968"/>
                              <a:gd name="T2" fmla="*/ 6989 w 7873"/>
                              <a:gd name="T3" fmla="*/ 2593 h 7968"/>
                              <a:gd name="T4" fmla="*/ 6978 w 7873"/>
                              <a:gd name="T5" fmla="*/ 2575 h 7968"/>
                              <a:gd name="T6" fmla="*/ 6963 w 7873"/>
                              <a:gd name="T7" fmla="*/ 2556 h 7968"/>
                              <a:gd name="T8" fmla="*/ 6944 w 7873"/>
                              <a:gd name="T9" fmla="*/ 2534 h 7968"/>
                              <a:gd name="T10" fmla="*/ 6920 w 7873"/>
                              <a:gd name="T11" fmla="*/ 2509 h 7968"/>
                              <a:gd name="T12" fmla="*/ 6894 w 7873"/>
                              <a:gd name="T13" fmla="*/ 2484 h 7968"/>
                              <a:gd name="T14" fmla="*/ 6871 w 7873"/>
                              <a:gd name="T15" fmla="*/ 2465 h 7968"/>
                              <a:gd name="T16" fmla="*/ 6852 w 7873"/>
                              <a:gd name="T17" fmla="*/ 2449 h 7968"/>
                              <a:gd name="T18" fmla="*/ 6834 w 7873"/>
                              <a:gd name="T19" fmla="*/ 2439 h 7968"/>
                              <a:gd name="T20" fmla="*/ 6814 w 7873"/>
                              <a:gd name="T21" fmla="*/ 2432 h 7968"/>
                              <a:gd name="T22" fmla="*/ 6797 w 7873"/>
                              <a:gd name="T23" fmla="*/ 2432 h 7968"/>
                              <a:gd name="T24" fmla="*/ 6339 w 7873"/>
                              <a:gd name="T25" fmla="*/ 2887 h 7968"/>
                              <a:gd name="T26" fmla="*/ 4795 w 7873"/>
                              <a:gd name="T27" fmla="*/ 1345 h 7968"/>
                              <a:gd name="T28" fmla="*/ 4778 w 7873"/>
                              <a:gd name="T29" fmla="*/ 1340 h 7968"/>
                              <a:gd name="T30" fmla="*/ 4759 w 7873"/>
                              <a:gd name="T31" fmla="*/ 1342 h 7968"/>
                              <a:gd name="T32" fmla="*/ 4740 w 7873"/>
                              <a:gd name="T33" fmla="*/ 1352 h 7968"/>
                              <a:gd name="T34" fmla="*/ 4717 w 7873"/>
                              <a:gd name="T35" fmla="*/ 1367 h 7968"/>
                              <a:gd name="T36" fmla="*/ 4695 w 7873"/>
                              <a:gd name="T37" fmla="*/ 1385 h 7968"/>
                              <a:gd name="T38" fmla="*/ 4672 w 7873"/>
                              <a:gd name="T39" fmla="*/ 1408 h 7968"/>
                              <a:gd name="T40" fmla="*/ 4654 w 7873"/>
                              <a:gd name="T41" fmla="*/ 1429 h 7968"/>
                              <a:gd name="T42" fmla="*/ 4639 w 7873"/>
                              <a:gd name="T43" fmla="*/ 1452 h 7968"/>
                              <a:gd name="T44" fmla="*/ 4629 w 7873"/>
                              <a:gd name="T45" fmla="*/ 1473 h 7968"/>
                              <a:gd name="T46" fmla="*/ 4626 w 7873"/>
                              <a:gd name="T47" fmla="*/ 1492 h 7968"/>
                              <a:gd name="T48" fmla="*/ 4632 w 7873"/>
                              <a:gd name="T49" fmla="*/ 1509 h 7968"/>
                              <a:gd name="T50" fmla="*/ 4644 w 7873"/>
                              <a:gd name="T51" fmla="*/ 1523 h 7968"/>
                              <a:gd name="T52" fmla="*/ 6308 w 7873"/>
                              <a:gd name="T53" fmla="*/ 3184 h 7968"/>
                              <a:gd name="T54" fmla="*/ 6355 w 7873"/>
                              <a:gd name="T55" fmla="*/ 3211 h 7968"/>
                              <a:gd name="T56" fmla="*/ 6395 w 7873"/>
                              <a:gd name="T57" fmla="*/ 3215 h 7968"/>
                              <a:gd name="T58" fmla="*/ 6427 w 7873"/>
                              <a:gd name="T59" fmla="*/ 3204 h 7968"/>
                              <a:gd name="T60" fmla="*/ 6746 w 7873"/>
                              <a:gd name="T61" fmla="*/ 2887 h 7968"/>
                              <a:gd name="T62" fmla="*/ 6997 w 7873"/>
                              <a:gd name="T63" fmla="*/ 2632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73" h="7968">
                                <a:moveTo>
                                  <a:pt x="6997" y="2623"/>
                                </a:moveTo>
                                <a:lnTo>
                                  <a:pt x="6997" y="2615"/>
                                </a:lnTo>
                                <a:lnTo>
                                  <a:pt x="6995" y="2606"/>
                                </a:lnTo>
                                <a:lnTo>
                                  <a:pt x="6989" y="2593"/>
                                </a:lnTo>
                                <a:lnTo>
                                  <a:pt x="6984" y="2585"/>
                                </a:lnTo>
                                <a:lnTo>
                                  <a:pt x="6978" y="2575"/>
                                </a:lnTo>
                                <a:lnTo>
                                  <a:pt x="6971" y="2566"/>
                                </a:lnTo>
                                <a:lnTo>
                                  <a:pt x="6963" y="2556"/>
                                </a:lnTo>
                                <a:lnTo>
                                  <a:pt x="6954" y="2546"/>
                                </a:lnTo>
                                <a:lnTo>
                                  <a:pt x="6944" y="2534"/>
                                </a:lnTo>
                                <a:lnTo>
                                  <a:pt x="6932" y="2522"/>
                                </a:lnTo>
                                <a:lnTo>
                                  <a:pt x="6920" y="2509"/>
                                </a:lnTo>
                                <a:lnTo>
                                  <a:pt x="6907" y="2496"/>
                                </a:lnTo>
                                <a:lnTo>
                                  <a:pt x="6894" y="2484"/>
                                </a:lnTo>
                                <a:lnTo>
                                  <a:pt x="6882" y="2474"/>
                                </a:lnTo>
                                <a:lnTo>
                                  <a:pt x="6871" y="2465"/>
                                </a:lnTo>
                                <a:lnTo>
                                  <a:pt x="6862" y="2456"/>
                                </a:lnTo>
                                <a:lnTo>
                                  <a:pt x="6852" y="2449"/>
                                </a:lnTo>
                                <a:lnTo>
                                  <a:pt x="6843" y="2444"/>
                                </a:lnTo>
                                <a:lnTo>
                                  <a:pt x="6834" y="2439"/>
                                </a:lnTo>
                                <a:lnTo>
                                  <a:pt x="6825" y="2435"/>
                                </a:lnTo>
                                <a:lnTo>
                                  <a:pt x="6814" y="2432"/>
                                </a:lnTo>
                                <a:lnTo>
                                  <a:pt x="6806" y="2432"/>
                                </a:lnTo>
                                <a:lnTo>
                                  <a:pt x="6797" y="2432"/>
                                </a:lnTo>
                                <a:lnTo>
                                  <a:pt x="6791" y="2436"/>
                                </a:lnTo>
                                <a:lnTo>
                                  <a:pt x="6339" y="2887"/>
                                </a:lnTo>
                                <a:lnTo>
                                  <a:pt x="4803" y="1351"/>
                                </a:lnTo>
                                <a:lnTo>
                                  <a:pt x="4795" y="1345"/>
                                </a:lnTo>
                                <a:lnTo>
                                  <a:pt x="4786" y="1343"/>
                                </a:lnTo>
                                <a:lnTo>
                                  <a:pt x="4778" y="1340"/>
                                </a:lnTo>
                                <a:lnTo>
                                  <a:pt x="4770" y="1340"/>
                                </a:lnTo>
                                <a:lnTo>
                                  <a:pt x="4759" y="1342"/>
                                </a:lnTo>
                                <a:lnTo>
                                  <a:pt x="4750" y="1346"/>
                                </a:lnTo>
                                <a:lnTo>
                                  <a:pt x="4740" y="1352"/>
                                </a:lnTo>
                                <a:lnTo>
                                  <a:pt x="4726" y="1359"/>
                                </a:lnTo>
                                <a:lnTo>
                                  <a:pt x="4717" y="1367"/>
                                </a:lnTo>
                                <a:lnTo>
                                  <a:pt x="4706" y="1375"/>
                                </a:lnTo>
                                <a:lnTo>
                                  <a:pt x="4695" y="1385"/>
                                </a:lnTo>
                                <a:lnTo>
                                  <a:pt x="4683" y="1397"/>
                                </a:lnTo>
                                <a:lnTo>
                                  <a:pt x="4672" y="1408"/>
                                </a:lnTo>
                                <a:lnTo>
                                  <a:pt x="4662" y="1419"/>
                                </a:lnTo>
                                <a:lnTo>
                                  <a:pt x="4654" y="1429"/>
                                </a:lnTo>
                                <a:lnTo>
                                  <a:pt x="4646" y="1439"/>
                                </a:lnTo>
                                <a:lnTo>
                                  <a:pt x="4639" y="1452"/>
                                </a:lnTo>
                                <a:lnTo>
                                  <a:pt x="4633" y="1464"/>
                                </a:lnTo>
                                <a:lnTo>
                                  <a:pt x="4629" y="1473"/>
                                </a:lnTo>
                                <a:lnTo>
                                  <a:pt x="4626" y="1484"/>
                                </a:lnTo>
                                <a:lnTo>
                                  <a:pt x="4626" y="1492"/>
                                </a:lnTo>
                                <a:lnTo>
                                  <a:pt x="4629" y="1500"/>
                                </a:lnTo>
                                <a:lnTo>
                                  <a:pt x="4632" y="1509"/>
                                </a:lnTo>
                                <a:lnTo>
                                  <a:pt x="4637" y="1516"/>
                                </a:lnTo>
                                <a:lnTo>
                                  <a:pt x="4644" y="1523"/>
                                </a:lnTo>
                                <a:lnTo>
                                  <a:pt x="6282" y="3161"/>
                                </a:lnTo>
                                <a:lnTo>
                                  <a:pt x="6308" y="3184"/>
                                </a:lnTo>
                                <a:lnTo>
                                  <a:pt x="6332" y="3201"/>
                                </a:lnTo>
                                <a:lnTo>
                                  <a:pt x="6355" y="3211"/>
                                </a:lnTo>
                                <a:lnTo>
                                  <a:pt x="6376" y="3215"/>
                                </a:lnTo>
                                <a:lnTo>
                                  <a:pt x="6395" y="3215"/>
                                </a:lnTo>
                                <a:lnTo>
                                  <a:pt x="6412" y="3211"/>
                                </a:lnTo>
                                <a:lnTo>
                                  <a:pt x="6427" y="3204"/>
                                </a:lnTo>
                                <a:lnTo>
                                  <a:pt x="6439" y="3195"/>
                                </a:lnTo>
                                <a:lnTo>
                                  <a:pt x="6746" y="2887"/>
                                </a:lnTo>
                                <a:lnTo>
                                  <a:pt x="6994" y="2639"/>
                                </a:lnTo>
                                <a:lnTo>
                                  <a:pt x="6997" y="2632"/>
                                </a:lnTo>
                                <a:lnTo>
                                  <a:pt x="6997"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503587" name="Freeform 60"/>
                        <wps:cNvSpPr>
                          <a:spLocks/>
                        </wps:cNvSpPr>
                        <wps:spPr bwMode="auto">
                          <a:xfrm>
                            <a:off x="2031" y="1066"/>
                            <a:ext cx="7873" cy="7968"/>
                          </a:xfrm>
                          <a:custGeom>
                            <a:avLst/>
                            <a:gdLst>
                              <a:gd name="T0" fmla="*/ 7872 w 7873"/>
                              <a:gd name="T1" fmla="*/ 1743 h 7968"/>
                              <a:gd name="T2" fmla="*/ 7865 w 7873"/>
                              <a:gd name="T3" fmla="*/ 1722 h 7968"/>
                              <a:gd name="T4" fmla="*/ 7855 w 7873"/>
                              <a:gd name="T5" fmla="*/ 1704 h 7968"/>
                              <a:gd name="T6" fmla="*/ 7840 w 7873"/>
                              <a:gd name="T7" fmla="*/ 1684 h 7968"/>
                              <a:gd name="T8" fmla="*/ 7822 w 7873"/>
                              <a:gd name="T9" fmla="*/ 1663 h 7968"/>
                              <a:gd name="T10" fmla="*/ 7800 w 7873"/>
                              <a:gd name="T11" fmla="*/ 1640 h 7968"/>
                              <a:gd name="T12" fmla="*/ 7774 w 7873"/>
                              <a:gd name="T13" fmla="*/ 1615 h 7968"/>
                              <a:gd name="T14" fmla="*/ 7751 w 7873"/>
                              <a:gd name="T15" fmla="*/ 1595 h 7968"/>
                              <a:gd name="T16" fmla="*/ 7732 w 7873"/>
                              <a:gd name="T17" fmla="*/ 1581 h 7968"/>
                              <a:gd name="T18" fmla="*/ 7715 w 7873"/>
                              <a:gd name="T19" fmla="*/ 1572 h 7968"/>
                              <a:gd name="T20" fmla="*/ 7696 w 7873"/>
                              <a:gd name="T21" fmla="*/ 1567 h 7968"/>
                              <a:gd name="T22" fmla="*/ 7679 w 7873"/>
                              <a:gd name="T23" fmla="*/ 1567 h 7968"/>
                              <a:gd name="T24" fmla="*/ 7175 w 7873"/>
                              <a:gd name="T25" fmla="*/ 2068 h 7968"/>
                              <a:gd name="T26" fmla="*/ 6732 w 7873"/>
                              <a:gd name="T27" fmla="*/ 1245 h 7968"/>
                              <a:gd name="T28" fmla="*/ 6967 w 7873"/>
                              <a:gd name="T29" fmla="*/ 1007 h 7968"/>
                              <a:gd name="T30" fmla="*/ 6969 w 7873"/>
                              <a:gd name="T31" fmla="*/ 992 h 7968"/>
                              <a:gd name="T32" fmla="*/ 6963 w 7873"/>
                              <a:gd name="T33" fmla="*/ 973 h 7968"/>
                              <a:gd name="T34" fmla="*/ 6955 w 7873"/>
                              <a:gd name="T35" fmla="*/ 957 h 7968"/>
                              <a:gd name="T36" fmla="*/ 6941 w 7873"/>
                              <a:gd name="T37" fmla="*/ 938 h 7968"/>
                              <a:gd name="T38" fmla="*/ 6922 w 7873"/>
                              <a:gd name="T39" fmla="*/ 917 h 7968"/>
                              <a:gd name="T40" fmla="*/ 6900 w 7873"/>
                              <a:gd name="T41" fmla="*/ 894 h 7968"/>
                              <a:gd name="T42" fmla="*/ 6875 w 7873"/>
                              <a:gd name="T43" fmla="*/ 870 h 7968"/>
                              <a:gd name="T44" fmla="*/ 6853 w 7873"/>
                              <a:gd name="T45" fmla="*/ 851 h 7968"/>
                              <a:gd name="T46" fmla="*/ 6834 w 7873"/>
                              <a:gd name="T47" fmla="*/ 836 h 7968"/>
                              <a:gd name="T48" fmla="*/ 6817 w 7873"/>
                              <a:gd name="T49" fmla="*/ 827 h 7968"/>
                              <a:gd name="T50" fmla="*/ 6797 w 7873"/>
                              <a:gd name="T51" fmla="*/ 820 h 7968"/>
                              <a:gd name="T52" fmla="*/ 6780 w 7873"/>
                              <a:gd name="T53" fmla="*/ 820 h 7968"/>
                              <a:gd name="T54" fmla="*/ 6352 w 7873"/>
                              <a:gd name="T55" fmla="*/ 1245 h 7968"/>
                              <a:gd name="T56" fmla="*/ 6288 w 7873"/>
                              <a:gd name="T57" fmla="*/ 199 h 7968"/>
                              <a:gd name="T58" fmla="*/ 6292 w 7873"/>
                              <a:gd name="T59" fmla="*/ 184 h 7968"/>
                              <a:gd name="T60" fmla="*/ 6289 w 7873"/>
                              <a:gd name="T61" fmla="*/ 168 h 7968"/>
                              <a:gd name="T62" fmla="*/ 6280 w 7873"/>
                              <a:gd name="T63" fmla="*/ 149 h 7968"/>
                              <a:gd name="T64" fmla="*/ 6268 w 7873"/>
                              <a:gd name="T65" fmla="*/ 130 h 7968"/>
                              <a:gd name="T66" fmla="*/ 6252 w 7873"/>
                              <a:gd name="T67" fmla="*/ 110 h 7968"/>
                              <a:gd name="T68" fmla="*/ 6232 w 7873"/>
                              <a:gd name="T69" fmla="*/ 88 h 7968"/>
                              <a:gd name="T70" fmla="*/ 6207 w 7873"/>
                              <a:gd name="T71" fmla="*/ 63 h 7968"/>
                              <a:gd name="T72" fmla="*/ 6182 w 7873"/>
                              <a:gd name="T73" fmla="*/ 40 h 7968"/>
                              <a:gd name="T74" fmla="*/ 6162 w 7873"/>
                              <a:gd name="T75" fmla="*/ 24 h 7968"/>
                              <a:gd name="T76" fmla="*/ 6143 w 7873"/>
                              <a:gd name="T77" fmla="*/ 12 h 7968"/>
                              <a:gd name="T78" fmla="*/ 6124 w 7873"/>
                              <a:gd name="T79" fmla="*/ 2 h 7968"/>
                              <a:gd name="T80" fmla="*/ 6108 w 7873"/>
                              <a:gd name="T81" fmla="*/ 0 h 7968"/>
                              <a:gd name="T82" fmla="*/ 6092 w 7873"/>
                              <a:gd name="T83" fmla="*/ 4 h 7968"/>
                              <a:gd name="T84" fmla="*/ 5488 w 7873"/>
                              <a:gd name="T85" fmla="*/ 611 h 7968"/>
                              <a:gd name="T86" fmla="*/ 5477 w 7873"/>
                              <a:gd name="T87" fmla="*/ 642 h 7968"/>
                              <a:gd name="T88" fmla="*/ 5481 w 7873"/>
                              <a:gd name="T89" fmla="*/ 682 h 7968"/>
                              <a:gd name="T90" fmla="*/ 5508 w 7873"/>
                              <a:gd name="T91" fmla="*/ 730 h 7968"/>
                              <a:gd name="T92" fmla="*/ 7109 w 7873"/>
                              <a:gd name="T93" fmla="*/ 2333 h 7968"/>
                              <a:gd name="T94" fmla="*/ 7159 w 7873"/>
                              <a:gd name="T95" fmla="*/ 2373 h 7968"/>
                              <a:gd name="T96" fmla="*/ 7203 w 7873"/>
                              <a:gd name="T97" fmla="*/ 2387 h 7968"/>
                              <a:gd name="T98" fmla="*/ 7240 w 7873"/>
                              <a:gd name="T99" fmla="*/ 2384 h 7968"/>
                              <a:gd name="T100" fmla="*/ 7266 w 7873"/>
                              <a:gd name="T101" fmla="*/ 2368 h 7968"/>
                              <a:gd name="T102" fmla="*/ 7868 w 7873"/>
                              <a:gd name="T103" fmla="*/ 1766 h 7968"/>
                              <a:gd name="T104" fmla="*/ 7872 w 7873"/>
                              <a:gd name="T105" fmla="*/ 1751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73" h="7968">
                                <a:moveTo>
                                  <a:pt x="7872" y="1751"/>
                                </a:moveTo>
                                <a:lnTo>
                                  <a:pt x="7872" y="1743"/>
                                </a:lnTo>
                                <a:lnTo>
                                  <a:pt x="7870" y="1733"/>
                                </a:lnTo>
                                <a:lnTo>
                                  <a:pt x="7865" y="1722"/>
                                </a:lnTo>
                                <a:lnTo>
                                  <a:pt x="7860" y="1714"/>
                                </a:lnTo>
                                <a:lnTo>
                                  <a:pt x="7855" y="1704"/>
                                </a:lnTo>
                                <a:lnTo>
                                  <a:pt x="7848" y="1694"/>
                                </a:lnTo>
                                <a:lnTo>
                                  <a:pt x="7840" y="1684"/>
                                </a:lnTo>
                                <a:lnTo>
                                  <a:pt x="7831" y="1674"/>
                                </a:lnTo>
                                <a:lnTo>
                                  <a:pt x="7822" y="1663"/>
                                </a:lnTo>
                                <a:lnTo>
                                  <a:pt x="7811" y="1652"/>
                                </a:lnTo>
                                <a:lnTo>
                                  <a:pt x="7800" y="1640"/>
                                </a:lnTo>
                                <a:lnTo>
                                  <a:pt x="7787" y="1627"/>
                                </a:lnTo>
                                <a:lnTo>
                                  <a:pt x="7774" y="1615"/>
                                </a:lnTo>
                                <a:lnTo>
                                  <a:pt x="7762" y="1605"/>
                                </a:lnTo>
                                <a:lnTo>
                                  <a:pt x="7751" y="1595"/>
                                </a:lnTo>
                                <a:lnTo>
                                  <a:pt x="7742" y="1588"/>
                                </a:lnTo>
                                <a:lnTo>
                                  <a:pt x="7732" y="1581"/>
                                </a:lnTo>
                                <a:lnTo>
                                  <a:pt x="7723" y="1576"/>
                                </a:lnTo>
                                <a:lnTo>
                                  <a:pt x="7715" y="1572"/>
                                </a:lnTo>
                                <a:lnTo>
                                  <a:pt x="7705" y="1568"/>
                                </a:lnTo>
                                <a:lnTo>
                                  <a:pt x="7696" y="1567"/>
                                </a:lnTo>
                                <a:lnTo>
                                  <a:pt x="7688" y="1566"/>
                                </a:lnTo>
                                <a:lnTo>
                                  <a:pt x="7679" y="1567"/>
                                </a:lnTo>
                                <a:lnTo>
                                  <a:pt x="7673" y="1570"/>
                                </a:lnTo>
                                <a:lnTo>
                                  <a:pt x="7175" y="2068"/>
                                </a:lnTo>
                                <a:lnTo>
                                  <a:pt x="6542" y="1435"/>
                                </a:lnTo>
                                <a:lnTo>
                                  <a:pt x="6732" y="1245"/>
                                </a:lnTo>
                                <a:lnTo>
                                  <a:pt x="6964" y="1013"/>
                                </a:lnTo>
                                <a:lnTo>
                                  <a:pt x="6967" y="1007"/>
                                </a:lnTo>
                                <a:lnTo>
                                  <a:pt x="6968" y="998"/>
                                </a:lnTo>
                                <a:lnTo>
                                  <a:pt x="6969" y="992"/>
                                </a:lnTo>
                                <a:lnTo>
                                  <a:pt x="6968" y="982"/>
                                </a:lnTo>
                                <a:lnTo>
                                  <a:pt x="6963" y="973"/>
                                </a:lnTo>
                                <a:lnTo>
                                  <a:pt x="6960" y="965"/>
                                </a:lnTo>
                                <a:lnTo>
                                  <a:pt x="6955" y="957"/>
                                </a:lnTo>
                                <a:lnTo>
                                  <a:pt x="6948" y="948"/>
                                </a:lnTo>
                                <a:lnTo>
                                  <a:pt x="6941" y="938"/>
                                </a:lnTo>
                                <a:lnTo>
                                  <a:pt x="6932" y="928"/>
                                </a:lnTo>
                                <a:lnTo>
                                  <a:pt x="6922" y="917"/>
                                </a:lnTo>
                                <a:lnTo>
                                  <a:pt x="6912" y="906"/>
                                </a:lnTo>
                                <a:lnTo>
                                  <a:pt x="6900" y="894"/>
                                </a:lnTo>
                                <a:lnTo>
                                  <a:pt x="6887" y="881"/>
                                </a:lnTo>
                                <a:lnTo>
                                  <a:pt x="6875" y="870"/>
                                </a:lnTo>
                                <a:lnTo>
                                  <a:pt x="6863" y="860"/>
                                </a:lnTo>
                                <a:lnTo>
                                  <a:pt x="6853" y="851"/>
                                </a:lnTo>
                                <a:lnTo>
                                  <a:pt x="6843" y="843"/>
                                </a:lnTo>
                                <a:lnTo>
                                  <a:pt x="6834" y="836"/>
                                </a:lnTo>
                                <a:lnTo>
                                  <a:pt x="6825" y="830"/>
                                </a:lnTo>
                                <a:lnTo>
                                  <a:pt x="6817" y="827"/>
                                </a:lnTo>
                                <a:lnTo>
                                  <a:pt x="6807" y="822"/>
                                </a:lnTo>
                                <a:lnTo>
                                  <a:pt x="6797" y="820"/>
                                </a:lnTo>
                                <a:lnTo>
                                  <a:pt x="6789" y="819"/>
                                </a:lnTo>
                                <a:lnTo>
                                  <a:pt x="6780" y="820"/>
                                </a:lnTo>
                                <a:lnTo>
                                  <a:pt x="6774" y="823"/>
                                </a:lnTo>
                                <a:lnTo>
                                  <a:pt x="6352" y="1245"/>
                                </a:lnTo>
                                <a:lnTo>
                                  <a:pt x="5797" y="690"/>
                                </a:lnTo>
                                <a:lnTo>
                                  <a:pt x="6288" y="199"/>
                                </a:lnTo>
                                <a:lnTo>
                                  <a:pt x="6292" y="193"/>
                                </a:lnTo>
                                <a:lnTo>
                                  <a:pt x="6292" y="184"/>
                                </a:lnTo>
                                <a:lnTo>
                                  <a:pt x="6292" y="176"/>
                                </a:lnTo>
                                <a:lnTo>
                                  <a:pt x="6289" y="168"/>
                                </a:lnTo>
                                <a:lnTo>
                                  <a:pt x="6284" y="157"/>
                                </a:lnTo>
                                <a:lnTo>
                                  <a:pt x="6280" y="149"/>
                                </a:lnTo>
                                <a:lnTo>
                                  <a:pt x="6275" y="140"/>
                                </a:lnTo>
                                <a:lnTo>
                                  <a:pt x="6268" y="130"/>
                                </a:lnTo>
                                <a:lnTo>
                                  <a:pt x="6261" y="120"/>
                                </a:lnTo>
                                <a:lnTo>
                                  <a:pt x="6252" y="110"/>
                                </a:lnTo>
                                <a:lnTo>
                                  <a:pt x="6242" y="99"/>
                                </a:lnTo>
                                <a:lnTo>
                                  <a:pt x="6232" y="88"/>
                                </a:lnTo>
                                <a:lnTo>
                                  <a:pt x="6220" y="76"/>
                                </a:lnTo>
                                <a:lnTo>
                                  <a:pt x="6207" y="63"/>
                                </a:lnTo>
                                <a:lnTo>
                                  <a:pt x="6194" y="51"/>
                                </a:lnTo>
                                <a:lnTo>
                                  <a:pt x="6182" y="40"/>
                                </a:lnTo>
                                <a:lnTo>
                                  <a:pt x="6172" y="31"/>
                                </a:lnTo>
                                <a:lnTo>
                                  <a:pt x="6162" y="24"/>
                                </a:lnTo>
                                <a:lnTo>
                                  <a:pt x="6152" y="18"/>
                                </a:lnTo>
                                <a:lnTo>
                                  <a:pt x="6143" y="12"/>
                                </a:lnTo>
                                <a:lnTo>
                                  <a:pt x="6135" y="8"/>
                                </a:lnTo>
                                <a:lnTo>
                                  <a:pt x="6124" y="2"/>
                                </a:lnTo>
                                <a:lnTo>
                                  <a:pt x="6116" y="0"/>
                                </a:lnTo>
                                <a:lnTo>
                                  <a:pt x="6108" y="0"/>
                                </a:lnTo>
                                <a:lnTo>
                                  <a:pt x="6099" y="0"/>
                                </a:lnTo>
                                <a:lnTo>
                                  <a:pt x="6092" y="4"/>
                                </a:lnTo>
                                <a:lnTo>
                                  <a:pt x="5498" y="599"/>
                                </a:lnTo>
                                <a:lnTo>
                                  <a:pt x="5488" y="611"/>
                                </a:lnTo>
                                <a:lnTo>
                                  <a:pt x="5481" y="625"/>
                                </a:lnTo>
                                <a:lnTo>
                                  <a:pt x="5477" y="642"/>
                                </a:lnTo>
                                <a:lnTo>
                                  <a:pt x="5477" y="661"/>
                                </a:lnTo>
                                <a:lnTo>
                                  <a:pt x="5481" y="682"/>
                                </a:lnTo>
                                <a:lnTo>
                                  <a:pt x="5492" y="705"/>
                                </a:lnTo>
                                <a:lnTo>
                                  <a:pt x="5508" y="730"/>
                                </a:lnTo>
                                <a:lnTo>
                                  <a:pt x="5532" y="756"/>
                                </a:lnTo>
                                <a:lnTo>
                                  <a:pt x="7109" y="2333"/>
                                </a:lnTo>
                                <a:lnTo>
                                  <a:pt x="7135" y="2357"/>
                                </a:lnTo>
                                <a:lnTo>
                                  <a:pt x="7159" y="2373"/>
                                </a:lnTo>
                                <a:lnTo>
                                  <a:pt x="7182" y="2383"/>
                                </a:lnTo>
                                <a:lnTo>
                                  <a:pt x="7203" y="2387"/>
                                </a:lnTo>
                                <a:lnTo>
                                  <a:pt x="7223" y="2387"/>
                                </a:lnTo>
                                <a:lnTo>
                                  <a:pt x="7240" y="2384"/>
                                </a:lnTo>
                                <a:lnTo>
                                  <a:pt x="7254" y="2377"/>
                                </a:lnTo>
                                <a:lnTo>
                                  <a:pt x="7266" y="2368"/>
                                </a:lnTo>
                                <a:lnTo>
                                  <a:pt x="7565" y="2068"/>
                                </a:lnTo>
                                <a:lnTo>
                                  <a:pt x="7868" y="1766"/>
                                </a:lnTo>
                                <a:lnTo>
                                  <a:pt x="7872" y="1760"/>
                                </a:lnTo>
                                <a:lnTo>
                                  <a:pt x="7872"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1E5D3" id="Group 54" o:spid="_x0000_s1026" style="position:absolute;margin-left:101.55pt;margin-top:53.3pt;width:393.65pt;height:398.4pt;z-index:-251667456;mso-position-horizontal-relative:page" coordorigin="2031,1066" coordsize="7873,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" o:allowincell="f">
                <v:shape id="Freeform 55" o:spid="_x0000_s1027" style="position:absolute;left:2031;top:1066;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" path="m2072,7404r-1,-62l2061,7280r-15,-64l2024,7153r-28,-65l1960,7025r-44,-64l1866,6899r-1,-1l1806,6835r-52,-49l1702,6743r-52,-37l1601,6677r-2,-1l1549,6652r-50,-19l1449,6618r-48,-11l1353,6600r-48,-3l1258,6597r-47,3l1165,6604r-45,7l1075,6618r-44,9l901,6654r-43,8l816,6669r-42,5l733,6677r-40,l653,6675r-40,-6l573,6660r-39,-13l496,6630r-38,-23l420,6578r-37,-34l359,6518r-22,-26l317,6465r-17,-29l285,6407r-11,-29l265,6349r-6,-28l257,6292r1,-29l262,6234r8,-30l281,6175r16,-27l317,6121r24,-26l369,6068r30,-22l429,6027r32,-14l493,6002r30,-9l553,5985r28,-5l635,5973r24,-3l699,5966r15,-3l726,5959r7,-5l738,5949r1,-6l738,5935r-1,-7l735,5919r-8,-11l722,5900r-7,-9l708,5881r-8,-9l691,5861r-10,-11l670,5839r-25,-25l634,5803r-10,-9l614,5786r-8,-8l597,5772r-7,-7l583,5760r-8,-6l566,5749r-7,-4l553,5743r-26,-7l514,5736r-16,l478,5738r-24,3l429,5746r-25,6l377,5759r-27,9l324,5779r-27,12l271,5804r-27,15l219,5836r-24,18l173,5873r-22,20l113,5935r-33,43l53,6024r-22,49l15,6125,4,6176,,6229r1,55l9,6339r13,56l41,6451r26,56l100,6565r39,57l185,6679r52,55l291,6785r53,43l396,6864r50,30l497,6919r50,20l596,6954r49,12l693,6973r47,4l787,6978r47,-2l880,6972r45,-6l969,6958r45,-8l1186,6915r42,-7l1269,6903r40,-3l1349,6899r40,3l1428,6908r40,9l1507,6930r38,17l1583,6970r38,29l1659,7034r33,35l1720,7104r25,36l1766,7176r17,36l1796,7247r8,35l1809,7317r1,35l1807,7386r-6,33l1791,7452r-14,32l1759,7515r-22,29l1712,7572r-36,33l1639,7632r-38,23l1563,7672r-38,14l1488,7698r-35,10l1419,7715r-32,5l1358,7723r-27,2l1306,7727r-22,1l1266,7731r-13,5l1244,7742r-5,5l1236,7753r-1,6l1235,7767r3,9l1243,7787r5,8l1254,7804r7,10l1269,7824r10,11l1290,7848r13,14l1317,7877r21,19l1357,7913r17,14l1390,7938r15,9l1420,7955r15,5l1449,7964r15,2l1482,7967r21,-1l1528,7964r26,-4l1582,7955r30,-7l1643,7939r33,-11l1708,7915r34,-16l1775,7881r34,-21l1842,7836r32,-26l1906,7780r42,-46l1984,7686r30,-52l2039,7579r17,-57l2067,7464r5,-60e" fillcolor="silver" stroked="f">
                  <v:fill opacity="32896f"/>
                  <v:path arrowok="t" o:connecttype="custom" o:connectlocs="2046,7216;1916,6961;1754,6786;1599,6676;1401,6607;1211,6600;1031,6627;774,6674;613,6669;458,6607;337,6492;274,6378;258,6263;297,6148;399,6046;523,5993;659,5970;733,5954;737,5928;715,5891;681,5850;624,5794;590,5765;559,5745;498,5736;404,5752;297,5791;195,5854;80,5978;4,6176;22,6395;139,6622;344,6828;547,6939;740,6977;925,6966;1228,6908;1389,6902;1545,6947;1692,7069;1783,7212;1810,7352;1777,7484;1676,7605;1525,7686;1387,7720;1284,7728;1239,7747;1238,7776;1261,7814;1303,7862;1374,7927;1435,7960;1503,7966;1612,7948;1742,7899;1874,7810;2014,7634;2072,7404" o:connectangles="0,0,0,0,0,0,0,0,0,0,0,0,0,0,0,0,0,0,0,0,0,0,0,0,0,0,0,0,0,0,0,0,0,0,0,0,0,0,0,0,0,0,0,0,0,0,0,0,0,0,0,0,0,0,0,0,0,0,0"/>
                </v:shape>
                <v:shape id="Freeform 56" o:spid="_x0000_s1028" style="position:absolute;left:2031;top:1066;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" path="m3465,6165r-1,-9l3462,6147r-4,-9l3451,6129r-8,-9l3432,6111r-13,-9l3404,6092r-17,-12l3209,5974,2500,5553r,277l2067,6262,1817,5851,1484,5303r-84,-137l1400,5166r1,l1401,5165r1099,665l2500,5553,1847,5165,1327,4855r-13,-7l1302,4841r-12,-2l1278,4837r-9,2l1256,4843r-10,4l1236,4853r-10,6l1215,4868r-12,10l1191,4889r-14,14l1149,4931r-12,12l1126,4955r-9,11l1109,4976r-6,10l1098,4996r-4,9l1090,5018r-2,9l1091,5038r2,12l1098,5061r7,12l1161,5166r149,250l1785,6217r96,161l2290,7065r41,68l2342,7151r10,15l2362,7179r9,10l2380,7198r9,6l2398,7208r9,3l2415,7211r10,-1l2434,7206r11,-6l2456,7191r11,-10l2480,7170r13,-13l2506,7144r11,-12l2526,7120r9,-10l2544,7098r6,-11l2551,7075r2,-10l2554,7056r-5,-10l2547,7038r-4,-10l2537,7018r-81,-132l2254,6557r-41,-66l2442,6262r289,-288l3268,6298r11,5l3289,6307r16,5l3313,6312r10,-3l3333,6307r11,-6l3358,6290r10,-9l3379,6271r13,-13l3406,6244r14,-15l3432,6216r11,-12l3452,6193r6,-9l3462,6174r3,-9e" fillcolor="silver" stroked="f">
                  <v:fill opacity="32896f"/>
                  <v:path arrowok="t" o:connecttype="custom" o:connectlocs="3464,6156;3458,6138;3443,6120;3419,6102;3387,6080;2500,5553;2067,6262;1484,5303;1400,5166;1401,5165;2500,5553;1327,4855;1302,4841;1278,4837;1256,4843;1236,4853;1215,4868;1191,4889;1149,4931;1126,4955;1109,4976;1098,4996;1090,5018;1091,5038;1098,5061;1161,5166;1785,6217;2290,7065;2342,7151;2362,7179;2380,7198;2398,7208;2415,7211;2434,7206;2456,7191;2480,7170;2506,7144;2526,7120;2544,7098;2551,7075;2554,7056;2547,7038;2537,7018;2254,6557;2442,6262;3268,6298;3289,6307;3313,6312;3333,6307;3358,6290;3379,6271;3406,6244;3432,6216;3452,6193;3462,6174" o:connectangles="0,0,0,0,0,0,0,0,0,0,0,0,0,0,0,0,0,0,0,0,0,0,0,0,0,0,0,0,0,0,0,0,0,0,0,0,0,0,0,0,0,0,0,0,0,0,0,0,0,0,0,0,0,0,0"/>
                </v:shape>
                <v:shape id="Freeform 57" o:spid="_x0000_s1029" style="position:absolute;left:2031;top:1066;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" path="m5012,4600r-2,-9l5007,4583r-6,-8l3619,3193,3368,2942r-14,-14l3340,2916r-14,-9l3313,2898r-13,-5l3288,2888r-12,-4l3265,2881r-11,-1l3243,2880r-10,1l3223,2884r-9,4l3205,2893r-8,7l3189,2907r-106,106l3072,3025r-10,13l3054,3050r-7,13l3043,3077r-3,14l3038,3106r,15l3040,3138r4,19l3049,3175r8,21l3065,3217r11,23l3089,3263r14,26l3143,3360r158,286l3613,4215r199,363l3856,4658r52,94l4010,4935r-5,5l3507,4658,2719,4214,2346,4002r-22,-12l2303,3980r-20,-8l2264,3965r-18,-5l2227,3957r-18,-2l2191,3956r-17,3l2158,3964r-16,7l2126,3979r-15,11l2095,4002r-16,15l1978,4118r-12,15l1959,4150r-4,19l1955,4191r5,23l1960,4215r12,25l1990,4266r26,28l3649,5927r8,6l3665,5936r7,4l3680,5940r10,-4l3700,5934r11,-6l3725,5920r9,-7l3744,5905r11,-10l3767,5884r11,-13l3789,5860r9,-11l3805,5840r8,-14l3818,5816r3,-11l3825,5796r,-9l3823,5778r-3,-8l3814,5762,2267,4215r,-1l2268,4214r,l3040,4658r1194,684l4241,5347r8,2l4257,5350r7,1l4273,5350r9,-4l4293,5343r11,-5l4315,5330r8,-6l4332,5316r10,-8l4352,5298r9,-9l4370,5280r7,-8l4384,5263r8,-10l4398,5242r2,-11l4404,5222r1,-9l4405,5205r-2,-7l4401,5189r-5,-8l4260,4940,4155,4752r-53,-94l4058,4577,3856,4214,3486,3549,3327,3266r-40,-71l3289,3193,4829,4734r7,7l4844,4746r16,6l4868,4752r10,-4l4888,4746r11,-6l4912,4732r10,-7l4932,4716r11,-9l4955,4696r11,-12l4976,4672r9,-10l4992,4653r8,-14l5005,4629r3,-11l5012,4609r,-9e" fillcolor="silver" stroked="f">
                  <v:fill opacity="32896f"/>
                  <v:path arrowok="t" o:connecttype="custom" o:connectlocs="5007,4583;3368,2942;3326,2907;3288,2888;3254,2880;3223,2884;3197,2900;3072,3025;3047,3063;3038,3106;3044,3157;3065,3217;3103,3289;3613,4215;3908,4752;3507,4658;2324,3990;2264,3965;2209,3955;2158,3964;2111,3990;1978,4118;1955,4169;1960,4215;2016,4294;3665,5936;3690,5936;3725,5920;3755,5895;3789,5860;3813,5826;3825,5796;3820,5770;2267,4214;3040,4658;4249,5349;4273,5350;4304,5338;4332,5316;4361,5289;4384,5263;4400,5231;4405,5205;4396,5181;4102,4658;3486,3549;3289,3193;4844,4746;4878,4748;4912,4732;4943,4707;4976,4672;5000,4639;5012,4609" o:connectangles="0,0,0,0,0,0,0,0,0,0,0,0,0,0,0,0,0,0,0,0,0,0,0,0,0,0,0,0,0,0,0,0,0,0,0,0,0,0,0,0,0,0,0,0,0,0,0,0,0,0,0,0,0,0"/>
                </v:shape>
                <v:shape id="Freeform 58" o:spid="_x0000_s1030" style="position:absolute;left:2031;top:1066;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" path="m5508,4104r-2,-9l5503,4087r-6,-8l5490,4072,4853,3436r142,-142l5042,3243r6,-7l5092,3177r35,-61l5153,3054r16,-62l5180,2928r2,-64l5177,2798r-14,-67l5144,2664r-27,-67l5082,2529r-41,-69l4992,2393r-55,-68l4920,2307r,556l4916,2903r-9,39l4892,2980r-21,38l4844,3056r-34,38l4661,3243,4281,2863,3951,2533r153,-152l4126,2360r23,-20l4174,2320r27,-17l4230,2287r31,-12l4296,2266r37,-5l4373,2261r43,7l4462,2280r49,19l4561,2325r51,34l4665,2401r54,51l4757,2492r34,40l4821,2573r27,42l4871,2658r19,42l4904,2742r9,40l4919,2823r1,40l4920,2307r-44,-46l4874,2259r-50,-48l4773,2168r-50,-39l4672,2095r-51,-29l4570,2042r-50,-20l4470,2006r-50,-11l4371,1988r-48,-2l4275,1988r-46,6l4187,2004r-39,13l4113,2032r-31,18l4054,2067r-26,17l4005,2099r-20,17l3964,2134r-20,19l3923,2173r-88,88l3771,2325r-114,114l3647,2453r-8,16l3635,2487r,21l3640,2530r11,23l3669,2579r24,27l5332,4245r8,5l5348,4253r8,3l5364,4256r10,-4l5385,4249r11,-6l5409,4236r10,-8l5429,4220r11,-10l5451,4199r12,-12l5473,4176r9,-11l5489,4156r8,-14l5502,4132r2,-11l5507,4113r1,-9e" fillcolor="silver" stroked="f">
                  <v:fill opacity="32896f"/>
                  <v:path arrowok="t" o:connecttype="custom" o:connectlocs="5506,4095;5497,4079;4853,3436;5042,3243;5092,3177;5153,3054;5180,2928;5177,2798;5144,2664;5082,2529;4992,2393;4920,2307;4916,2903;4892,2980;4844,3056;4661,3243;3951,2533;4126,2360;4174,2320;4230,2287;4296,2266;4373,2261;4462,2280;4561,2325;4665,2401;4757,2492;4821,2573;4871,2658;4904,2742;4919,2823;4920,2307;4874,2259;4773,2168;4672,2095;4570,2042;4470,2006;4371,1988;4275,1988;4187,2004;4113,2032;4054,2067;4005,2099;3964,2134;3923,2173;3771,2325;3647,2453;3635,2487;3640,2530;3669,2579;5332,4245;5348,4253;5364,4256;5385,4249;5409,4236;5429,4220;5451,4199;5473,4176;5489,4156;5502,4132;5507,4113" o:connectangles="0,0,0,0,0,0,0,0,0,0,0,0,0,0,0,0,0,0,0,0,0,0,0,0,0,0,0,0,0,0,0,0,0,0,0,0,0,0,0,0,0,0,0,0,0,0,0,0,0,0,0,0,0,0,0,0,0,0,0,0"/>
                </v:shape>
                <v:shape id="Freeform 59" o:spid="_x0000_s1031" style="position:absolute;left:2031;top:1066;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" path="m6997,2623r,-8l6995,2606r-6,-13l6984,2585r-6,-10l6971,2566r-8,-10l6954,2546r-10,-12l6932,2522r-12,-13l6907,2496r-13,-12l6882,2474r-11,-9l6862,2456r-10,-7l6843,2444r-9,-5l6825,2435r-11,-3l6806,2432r-9,l6791,2436r-452,451l4803,1351r-8,-6l4786,1343r-8,-3l4770,1340r-11,2l4750,1346r-10,6l4726,1359r-9,8l4706,1375r-11,10l4683,1397r-11,11l4662,1419r-8,10l4646,1439r-7,13l4633,1464r-4,9l4626,1484r,8l4629,1500r3,9l4637,1516r7,7l6282,3161r26,23l6332,3201r23,10l6376,3215r19,l6412,3211r15,-7l6439,3195r307,-308l6994,2639r3,-7l6997,2623e" fillcolor="silver" stroked="f">
                  <v:fill opacity="32896f"/>
                  <v:path arrowok="t" o:connecttype="custom" o:connectlocs="6997,2615;6989,2593;6978,2575;6963,2556;6944,2534;6920,2509;6894,2484;6871,2465;6852,2449;6834,2439;6814,2432;6797,2432;6339,2887;4795,1345;4778,1340;4759,1342;4740,1352;4717,1367;4695,1385;4672,1408;4654,1429;4639,1452;4629,1473;4626,1492;4632,1509;4644,1523;6308,3184;6355,3211;6395,3215;6427,3204;6746,2887;6997,2632" o:connectangles="0,0,0,0,0,0,0,0,0,0,0,0,0,0,0,0,0,0,0,0,0,0,0,0,0,0,0,0,0,0,0,0"/>
                </v:shape>
                <v:shape id="Freeform 60" o:spid="_x0000_s1032" style="position:absolute;left:2031;top:1066;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" path="m7872,1751r,-8l7870,1733r-5,-11l7860,1714r-5,-10l7848,1694r-8,-10l7831,1674r-9,-11l7811,1652r-11,-12l7787,1627r-13,-12l7762,1605r-11,-10l7742,1588r-10,-7l7723,1576r-8,-4l7705,1568r-9,-1l7688,1566r-9,1l7673,1570r-498,498l6542,1435r190,-190l6964,1013r3,-6l6968,998r1,-6l6968,982r-5,-9l6960,965r-5,-8l6948,948r-7,-10l6932,928r-10,-11l6912,906r-12,-12l6887,881r-12,-11l6863,860r-10,-9l6843,843r-9,-7l6825,830r-8,-3l6807,822r-10,-2l6789,819r-9,1l6774,823r-422,422l5797,690,6288,199r4,-6l6292,184r,-8l6289,168r-5,-11l6280,149r-5,-9l6268,130r-7,-10l6252,110,6242,99,6232,88,6220,76,6207,63,6194,51,6182,40r-10,-9l6162,24r-10,-6l6143,12r-8,-4l6124,2,6116,r-8,l6099,r-7,4l5498,599r-10,12l5481,625r-4,17l5477,661r4,21l5492,705r16,25l5532,756,7109,2333r26,24l7159,2373r23,10l7203,2387r20,l7240,2384r14,-7l7266,2368r299,-300l7868,1766r4,-6l7872,1751e" fillcolor="silver" stroked="f">
                  <v:fill opacity="32896f"/>
                  <v:path arrowok="t" o:connecttype="custom" o:connectlocs="7872,1743;7865,1722;7855,1704;7840,1684;7822,1663;7800,1640;7774,1615;7751,1595;7732,1581;7715,1572;7696,1567;7679,1567;7175,2068;6732,1245;6967,1007;6969,992;6963,973;6955,957;6941,938;6922,917;6900,894;6875,870;6853,851;6834,836;6817,827;6797,820;6780,820;6352,1245;6288,199;6292,184;6289,168;6280,149;6268,130;6252,110;6232,88;6207,63;6182,40;6162,24;6143,12;6124,2;6108,0;6092,4;5488,611;5477,642;5481,682;5508,730;7109,2333;7159,2373;7203,2387;7240,2384;7266,2368;7868,1766;7872,1751" o:connectangles="0,0,0,0,0,0,0,0,0,0,0,0,0,0,0,0,0,0,0,0,0,0,0,0,0,0,0,0,0,0,0,0,0,0,0,0,0,0,0,0,0,0,0,0,0,0,0,0,0,0,0,0,0"/>
                </v:shape>
                <w10:wrap anchorx="page"/>
              </v:group>
            </w:pict>
          </mc:Fallback>
        </mc:AlternateContent>
      </w:r>
      <w:r>
        <w:t>F. Greene School Facilities Act, District has a participation goal of at least three percent (3%), per year, for disabled veteran business enterprises (“DVBE”). In accordance therewith, the Consultant</w:t>
      </w:r>
      <w:r>
        <w:rPr>
          <w:spacing w:val="-11"/>
        </w:rPr>
        <w:t xml:space="preserve"> </w:t>
      </w:r>
      <w:r>
        <w:t>must</w:t>
      </w:r>
      <w:r>
        <w:rPr>
          <w:spacing w:val="-11"/>
        </w:rPr>
        <w:t xml:space="preserve"> </w:t>
      </w:r>
      <w:r>
        <w:t>submit,</w:t>
      </w:r>
      <w:r>
        <w:rPr>
          <w:spacing w:val="-11"/>
        </w:rPr>
        <w:t xml:space="preserve"> </w:t>
      </w:r>
      <w:r>
        <w:t>upon</w:t>
      </w:r>
      <w:r>
        <w:rPr>
          <w:spacing w:val="-12"/>
        </w:rPr>
        <w:t xml:space="preserve"> </w:t>
      </w:r>
      <w:r>
        <w:t>request</w:t>
      </w:r>
      <w:r>
        <w:rPr>
          <w:spacing w:val="-11"/>
        </w:rPr>
        <w:t xml:space="preserve"> </w:t>
      </w:r>
      <w:r>
        <w:t>by</w:t>
      </w:r>
      <w:r>
        <w:rPr>
          <w:spacing w:val="-12"/>
        </w:rPr>
        <w:t xml:space="preserve"> </w:t>
      </w:r>
      <w:r>
        <w:t>the</w:t>
      </w:r>
      <w:r>
        <w:rPr>
          <w:spacing w:val="-11"/>
        </w:rPr>
        <w:t xml:space="preserve"> </w:t>
      </w:r>
      <w:r>
        <w:t>District,</w:t>
      </w:r>
      <w:r>
        <w:rPr>
          <w:spacing w:val="-11"/>
        </w:rPr>
        <w:t xml:space="preserve"> </w:t>
      </w:r>
      <w:r>
        <w:t>appropriate</w:t>
      </w:r>
      <w:r>
        <w:rPr>
          <w:spacing w:val="-11"/>
        </w:rPr>
        <w:t xml:space="preserve"> </w:t>
      </w:r>
      <w:r>
        <w:t>documentation</w:t>
      </w:r>
      <w:r>
        <w:rPr>
          <w:spacing w:val="-12"/>
        </w:rPr>
        <w:t xml:space="preserve"> </w:t>
      </w:r>
      <w:r>
        <w:t>to</w:t>
      </w:r>
      <w:r>
        <w:rPr>
          <w:spacing w:val="-10"/>
        </w:rPr>
        <w:t xml:space="preserve"> </w:t>
      </w:r>
      <w:r>
        <w:t>the</w:t>
      </w:r>
      <w:r>
        <w:rPr>
          <w:spacing w:val="-12"/>
        </w:rPr>
        <w:t xml:space="preserve"> </w:t>
      </w:r>
      <w:r>
        <w:t>District identifying the steps the Consultant has taken to solicit DVBE participation in conjunction with this Agreement, if</w:t>
      </w:r>
      <w:r>
        <w:rPr>
          <w:spacing w:val="-3"/>
        </w:rPr>
        <w:t xml:space="preserve"> </w:t>
      </w:r>
      <w:r>
        <w:t>applicable.</w:t>
      </w:r>
    </w:p>
    <w:p w14:paraId="462F4995" w14:textId="77777777" w:rsidR="00B651FA" w:rsidRDefault="00B651FA">
      <w:pPr>
        <w:pStyle w:val="BodyText"/>
        <w:kinsoku w:val="0"/>
        <w:overflowPunct w:val="0"/>
        <w:spacing w:before="9"/>
        <w:rPr>
          <w:sz w:val="19"/>
          <w:szCs w:val="19"/>
        </w:rPr>
      </w:pPr>
    </w:p>
    <w:p w14:paraId="1F26C46E" w14:textId="77777777" w:rsidR="00B651FA" w:rsidRDefault="00FA4350">
      <w:pPr>
        <w:pStyle w:val="ListParagraph"/>
        <w:numPr>
          <w:ilvl w:val="0"/>
          <w:numId w:val="4"/>
        </w:numPr>
        <w:tabs>
          <w:tab w:val="left" w:pos="552"/>
        </w:tabs>
        <w:kinsoku w:val="0"/>
        <w:overflowPunct w:val="0"/>
        <w:ind w:left="551" w:right="169"/>
        <w:rPr>
          <w:sz w:val="20"/>
          <w:szCs w:val="20"/>
        </w:rPr>
      </w:pPr>
      <w:r>
        <w:rPr>
          <w:b/>
          <w:bCs/>
          <w:sz w:val="20"/>
          <w:szCs w:val="20"/>
        </w:rPr>
        <w:t>Assignment</w:t>
      </w:r>
      <w:r>
        <w:rPr>
          <w:sz w:val="20"/>
          <w:szCs w:val="20"/>
        </w:rPr>
        <w:t>. The obligations of the Consultant pursuant to this Agreement shall not be assigned by the</w:t>
      </w:r>
      <w:r>
        <w:rPr>
          <w:spacing w:val="-4"/>
          <w:sz w:val="20"/>
          <w:szCs w:val="20"/>
        </w:rPr>
        <w:t xml:space="preserve"> </w:t>
      </w:r>
      <w:r>
        <w:rPr>
          <w:sz w:val="20"/>
          <w:szCs w:val="20"/>
        </w:rPr>
        <w:t>Consultant.</w:t>
      </w:r>
    </w:p>
    <w:p w14:paraId="2D4A67A2" w14:textId="77777777" w:rsidR="00B651FA" w:rsidRDefault="00B651FA">
      <w:pPr>
        <w:pStyle w:val="BodyText"/>
        <w:kinsoku w:val="0"/>
        <w:overflowPunct w:val="0"/>
        <w:spacing w:before="9"/>
        <w:rPr>
          <w:sz w:val="19"/>
          <w:szCs w:val="19"/>
        </w:rPr>
      </w:pPr>
    </w:p>
    <w:p w14:paraId="1A768A1F" w14:textId="77777777" w:rsidR="00B651FA" w:rsidRDefault="00FA4350">
      <w:pPr>
        <w:pStyle w:val="ListParagraph"/>
        <w:numPr>
          <w:ilvl w:val="0"/>
          <w:numId w:val="4"/>
        </w:numPr>
        <w:tabs>
          <w:tab w:val="left" w:pos="552"/>
        </w:tabs>
        <w:kinsoku w:val="0"/>
        <w:overflowPunct w:val="0"/>
        <w:ind w:left="551" w:right="171"/>
        <w:rPr>
          <w:sz w:val="20"/>
          <w:szCs w:val="20"/>
        </w:rPr>
      </w:pPr>
      <w:r>
        <w:rPr>
          <w:b/>
          <w:bCs/>
          <w:sz w:val="20"/>
          <w:szCs w:val="20"/>
        </w:rPr>
        <w:t xml:space="preserve">No Rights in Third Parties. </w:t>
      </w:r>
      <w:r>
        <w:rPr>
          <w:sz w:val="20"/>
          <w:szCs w:val="20"/>
        </w:rPr>
        <w:t>This Agreement does not create any rights in, or inure to the benefit of, any third party except as expressly provided</w:t>
      </w:r>
      <w:r>
        <w:rPr>
          <w:spacing w:val="-9"/>
          <w:sz w:val="20"/>
          <w:szCs w:val="20"/>
        </w:rPr>
        <w:t xml:space="preserve"> </w:t>
      </w:r>
      <w:r>
        <w:rPr>
          <w:sz w:val="20"/>
          <w:szCs w:val="20"/>
        </w:rPr>
        <w:t>herein.</w:t>
      </w:r>
    </w:p>
    <w:p w14:paraId="509D79B0" w14:textId="77777777" w:rsidR="00B651FA" w:rsidRDefault="00B651FA">
      <w:pPr>
        <w:pStyle w:val="BodyText"/>
        <w:kinsoku w:val="0"/>
        <w:overflowPunct w:val="0"/>
      </w:pPr>
    </w:p>
    <w:p w14:paraId="44523825" w14:textId="77777777" w:rsidR="00B651FA" w:rsidRDefault="00FA4350">
      <w:pPr>
        <w:pStyle w:val="ListParagraph"/>
        <w:numPr>
          <w:ilvl w:val="0"/>
          <w:numId w:val="4"/>
        </w:numPr>
        <w:tabs>
          <w:tab w:val="left" w:pos="552"/>
        </w:tabs>
        <w:kinsoku w:val="0"/>
        <w:overflowPunct w:val="0"/>
        <w:ind w:left="551" w:right="169"/>
        <w:rPr>
          <w:sz w:val="20"/>
          <w:szCs w:val="20"/>
        </w:rPr>
      </w:pPr>
      <w:r>
        <w:rPr>
          <w:b/>
          <w:bCs/>
          <w:sz w:val="20"/>
          <w:szCs w:val="20"/>
        </w:rPr>
        <w:t>District’s Evaluation of Consultant and Consultant’s Employees and/or Subcontractors</w:t>
      </w:r>
      <w:r>
        <w:rPr>
          <w:sz w:val="20"/>
          <w:szCs w:val="20"/>
        </w:rPr>
        <w:t>. The District may evaluate the Consultant in any way the District is entitled pursuant to applicable law. The District’s evaluation may include, without</w:t>
      </w:r>
      <w:r>
        <w:rPr>
          <w:spacing w:val="-16"/>
          <w:sz w:val="20"/>
          <w:szCs w:val="20"/>
        </w:rPr>
        <w:t xml:space="preserve"> </w:t>
      </w:r>
      <w:r>
        <w:rPr>
          <w:sz w:val="20"/>
          <w:szCs w:val="20"/>
        </w:rPr>
        <w:t>limitation:</w:t>
      </w:r>
    </w:p>
    <w:p w14:paraId="2140A9CD" w14:textId="77777777" w:rsidR="00B651FA" w:rsidRDefault="00B651FA">
      <w:pPr>
        <w:pStyle w:val="BodyText"/>
        <w:kinsoku w:val="0"/>
        <w:overflowPunct w:val="0"/>
      </w:pPr>
    </w:p>
    <w:p w14:paraId="48BEE674" w14:textId="77777777" w:rsidR="00B651FA" w:rsidRDefault="00FA4350">
      <w:pPr>
        <w:pStyle w:val="ListParagraph"/>
        <w:numPr>
          <w:ilvl w:val="1"/>
          <w:numId w:val="4"/>
        </w:numPr>
        <w:tabs>
          <w:tab w:val="left" w:pos="1201"/>
        </w:tabs>
        <w:kinsoku w:val="0"/>
        <w:overflowPunct w:val="0"/>
        <w:ind w:hanging="650"/>
        <w:rPr>
          <w:sz w:val="20"/>
          <w:szCs w:val="20"/>
        </w:rPr>
      </w:pPr>
      <w:r>
        <w:rPr>
          <w:sz w:val="20"/>
          <w:szCs w:val="20"/>
        </w:rPr>
        <w:t>Requesting that District employee(s) evaluate the Consultant and the</w:t>
      </w:r>
      <w:r>
        <w:rPr>
          <w:spacing w:val="24"/>
          <w:sz w:val="20"/>
          <w:szCs w:val="20"/>
        </w:rPr>
        <w:t xml:space="preserve"> </w:t>
      </w:r>
      <w:r>
        <w:rPr>
          <w:sz w:val="20"/>
          <w:szCs w:val="20"/>
        </w:rPr>
        <w:t>Consultant’s</w:t>
      </w:r>
    </w:p>
    <w:p w14:paraId="5E9BC6D5" w14:textId="77777777" w:rsidR="00B651FA" w:rsidRDefault="00FA4350">
      <w:pPr>
        <w:pStyle w:val="BodyText"/>
        <w:kinsoku w:val="0"/>
        <w:overflowPunct w:val="0"/>
        <w:spacing w:before="1"/>
        <w:ind w:left="1200"/>
      </w:pPr>
      <w:r>
        <w:t>employees and subcontractors and each of their performance.</w:t>
      </w:r>
    </w:p>
    <w:p w14:paraId="1927B94A" w14:textId="77777777" w:rsidR="00B651FA" w:rsidRDefault="00B651FA">
      <w:pPr>
        <w:pStyle w:val="BodyText"/>
        <w:kinsoku w:val="0"/>
        <w:overflowPunct w:val="0"/>
        <w:spacing w:before="11"/>
        <w:rPr>
          <w:sz w:val="19"/>
          <w:szCs w:val="19"/>
        </w:rPr>
      </w:pPr>
    </w:p>
    <w:p w14:paraId="23FC128B" w14:textId="77777777" w:rsidR="00B651FA" w:rsidRDefault="00FA4350">
      <w:pPr>
        <w:pStyle w:val="ListParagraph"/>
        <w:numPr>
          <w:ilvl w:val="1"/>
          <w:numId w:val="4"/>
        </w:numPr>
        <w:tabs>
          <w:tab w:val="left" w:pos="1201"/>
        </w:tabs>
        <w:kinsoku w:val="0"/>
        <w:overflowPunct w:val="0"/>
        <w:spacing w:before="1" w:line="243" w:lineRule="exact"/>
        <w:ind w:hanging="650"/>
        <w:rPr>
          <w:sz w:val="20"/>
          <w:szCs w:val="20"/>
        </w:rPr>
      </w:pPr>
      <w:r>
        <w:rPr>
          <w:sz w:val="20"/>
          <w:szCs w:val="20"/>
        </w:rPr>
        <w:t>Announced and unannounced observance of Consultant, Consultant’s</w:t>
      </w:r>
      <w:r>
        <w:rPr>
          <w:spacing w:val="44"/>
          <w:sz w:val="20"/>
          <w:szCs w:val="20"/>
        </w:rPr>
        <w:t xml:space="preserve"> </w:t>
      </w:r>
      <w:r>
        <w:rPr>
          <w:sz w:val="20"/>
          <w:szCs w:val="20"/>
        </w:rPr>
        <w:t>employee(s),</w:t>
      </w:r>
    </w:p>
    <w:p w14:paraId="18601CFD" w14:textId="77777777" w:rsidR="00B651FA" w:rsidRDefault="00FA4350">
      <w:pPr>
        <w:pStyle w:val="BodyText"/>
        <w:kinsoku w:val="0"/>
        <w:overflowPunct w:val="0"/>
        <w:spacing w:line="243" w:lineRule="exact"/>
        <w:ind w:left="1200"/>
      </w:pPr>
      <w:r>
        <w:t>and/or subcontractor(s).</w:t>
      </w:r>
    </w:p>
    <w:p w14:paraId="3A44DC1E" w14:textId="77777777" w:rsidR="00B651FA" w:rsidRDefault="00B651FA">
      <w:pPr>
        <w:pStyle w:val="BodyText"/>
        <w:kinsoku w:val="0"/>
        <w:overflowPunct w:val="0"/>
        <w:spacing w:before="1"/>
      </w:pPr>
    </w:p>
    <w:p w14:paraId="7EBD4C4D" w14:textId="77777777" w:rsidR="00B651FA" w:rsidRDefault="00FA4350">
      <w:pPr>
        <w:pStyle w:val="ListParagraph"/>
        <w:numPr>
          <w:ilvl w:val="0"/>
          <w:numId w:val="4"/>
        </w:numPr>
        <w:tabs>
          <w:tab w:val="left" w:pos="552"/>
        </w:tabs>
        <w:kinsoku w:val="0"/>
        <w:overflowPunct w:val="0"/>
        <w:ind w:left="551" w:right="168"/>
        <w:rPr>
          <w:sz w:val="20"/>
          <w:szCs w:val="20"/>
        </w:rPr>
      </w:pPr>
      <w:r>
        <w:rPr>
          <w:b/>
          <w:bCs/>
          <w:sz w:val="20"/>
          <w:szCs w:val="20"/>
        </w:rPr>
        <w:t>Limitation of District Liability</w:t>
      </w:r>
      <w:r>
        <w:rPr>
          <w:sz w:val="20"/>
          <w:szCs w:val="20"/>
        </w:rPr>
        <w:t>. Other than as provided in this Agreement, District’s financial obligations</w:t>
      </w:r>
      <w:r>
        <w:rPr>
          <w:spacing w:val="-8"/>
          <w:sz w:val="20"/>
          <w:szCs w:val="20"/>
        </w:rPr>
        <w:t xml:space="preserve"> </w:t>
      </w:r>
      <w:r>
        <w:rPr>
          <w:sz w:val="20"/>
          <w:szCs w:val="20"/>
        </w:rPr>
        <w:t>under</w:t>
      </w:r>
      <w:r>
        <w:rPr>
          <w:spacing w:val="-6"/>
          <w:sz w:val="20"/>
          <w:szCs w:val="20"/>
        </w:rPr>
        <w:t xml:space="preserve"> </w:t>
      </w:r>
      <w:r>
        <w:rPr>
          <w:sz w:val="20"/>
          <w:szCs w:val="20"/>
        </w:rPr>
        <w:t>this</w:t>
      </w:r>
      <w:r>
        <w:rPr>
          <w:spacing w:val="-6"/>
          <w:sz w:val="20"/>
          <w:szCs w:val="20"/>
        </w:rPr>
        <w:t xml:space="preserve"> </w:t>
      </w:r>
      <w:r>
        <w:rPr>
          <w:sz w:val="20"/>
          <w:szCs w:val="20"/>
        </w:rPr>
        <w:t>Agreement</w:t>
      </w:r>
      <w:r>
        <w:rPr>
          <w:spacing w:val="-5"/>
          <w:sz w:val="20"/>
          <w:szCs w:val="20"/>
        </w:rPr>
        <w:t xml:space="preserve"> </w:t>
      </w:r>
      <w:r>
        <w:rPr>
          <w:sz w:val="20"/>
          <w:szCs w:val="20"/>
        </w:rPr>
        <w:t>shall</w:t>
      </w:r>
      <w:r>
        <w:rPr>
          <w:spacing w:val="-5"/>
          <w:sz w:val="20"/>
          <w:szCs w:val="20"/>
        </w:rPr>
        <w:t xml:space="preserve"> </w:t>
      </w:r>
      <w:r>
        <w:rPr>
          <w:sz w:val="20"/>
          <w:szCs w:val="20"/>
        </w:rPr>
        <w:t>be</w:t>
      </w:r>
      <w:r>
        <w:rPr>
          <w:spacing w:val="-5"/>
          <w:sz w:val="20"/>
          <w:szCs w:val="20"/>
        </w:rPr>
        <w:t xml:space="preserve"> </w:t>
      </w:r>
      <w:r>
        <w:rPr>
          <w:sz w:val="20"/>
          <w:szCs w:val="20"/>
        </w:rPr>
        <w:t>limited</w:t>
      </w:r>
      <w:r>
        <w:rPr>
          <w:spacing w:val="-5"/>
          <w:sz w:val="20"/>
          <w:szCs w:val="20"/>
        </w:rPr>
        <w:t xml:space="preserve"> </w:t>
      </w:r>
      <w:r>
        <w:rPr>
          <w:sz w:val="20"/>
          <w:szCs w:val="20"/>
        </w:rPr>
        <w:t>to</w:t>
      </w:r>
      <w:r>
        <w:rPr>
          <w:spacing w:val="-6"/>
          <w:sz w:val="20"/>
          <w:szCs w:val="20"/>
        </w:rPr>
        <w:t xml:space="preserve"> </w:t>
      </w:r>
      <w:r>
        <w:rPr>
          <w:sz w:val="20"/>
          <w:szCs w:val="20"/>
        </w:rPr>
        <w:t>the</w:t>
      </w:r>
      <w:r>
        <w:rPr>
          <w:spacing w:val="-6"/>
          <w:sz w:val="20"/>
          <w:szCs w:val="20"/>
        </w:rPr>
        <w:t xml:space="preserve"> </w:t>
      </w:r>
      <w:r>
        <w:rPr>
          <w:sz w:val="20"/>
          <w:szCs w:val="20"/>
        </w:rPr>
        <w:t>payment</w:t>
      </w:r>
      <w:r>
        <w:rPr>
          <w:spacing w:val="-5"/>
          <w:sz w:val="20"/>
          <w:szCs w:val="20"/>
        </w:rPr>
        <w:t xml:space="preserve"> </w:t>
      </w:r>
      <w:r>
        <w:rPr>
          <w:sz w:val="20"/>
          <w:szCs w:val="20"/>
        </w:rPr>
        <w:t>of</w:t>
      </w:r>
      <w:r>
        <w:rPr>
          <w:spacing w:val="-6"/>
          <w:sz w:val="20"/>
          <w:szCs w:val="20"/>
        </w:rPr>
        <w:t xml:space="preserve"> </w:t>
      </w:r>
      <w:r>
        <w:rPr>
          <w:sz w:val="20"/>
          <w:szCs w:val="20"/>
        </w:rPr>
        <w:t>the</w:t>
      </w:r>
      <w:r>
        <w:rPr>
          <w:spacing w:val="-5"/>
          <w:sz w:val="20"/>
          <w:szCs w:val="20"/>
        </w:rPr>
        <w:t xml:space="preserve"> </w:t>
      </w:r>
      <w:r>
        <w:rPr>
          <w:sz w:val="20"/>
          <w:szCs w:val="20"/>
        </w:rPr>
        <w:t>compensation</w:t>
      </w:r>
      <w:r>
        <w:rPr>
          <w:spacing w:val="-7"/>
          <w:sz w:val="20"/>
          <w:szCs w:val="20"/>
        </w:rPr>
        <w:t xml:space="preserve"> </w:t>
      </w:r>
      <w:r>
        <w:rPr>
          <w:sz w:val="20"/>
          <w:szCs w:val="20"/>
        </w:rPr>
        <w:t>provided in this Agreement. Notwithstanding any other provision of this Agreement, in no event, shall District be liable, regardless of whether any claim is based on contract or tort, for any special, consequential, indirect or incidental damages, including, but not limited to, lost profits or revenue, arising out of or in connection with this Agreement for the services performed in connection with this</w:t>
      </w:r>
      <w:r>
        <w:rPr>
          <w:spacing w:val="-3"/>
          <w:sz w:val="20"/>
          <w:szCs w:val="20"/>
        </w:rPr>
        <w:t xml:space="preserve"> </w:t>
      </w:r>
      <w:r>
        <w:rPr>
          <w:sz w:val="20"/>
          <w:szCs w:val="20"/>
        </w:rPr>
        <w:t>Agreement.</w:t>
      </w:r>
    </w:p>
    <w:p w14:paraId="3F252B45" w14:textId="77777777" w:rsidR="00B651FA" w:rsidRDefault="00B651FA">
      <w:pPr>
        <w:pStyle w:val="BodyText"/>
        <w:kinsoku w:val="0"/>
        <w:overflowPunct w:val="0"/>
        <w:spacing w:before="11"/>
        <w:rPr>
          <w:sz w:val="19"/>
          <w:szCs w:val="19"/>
        </w:rPr>
      </w:pPr>
    </w:p>
    <w:p w14:paraId="0FF9D54E" w14:textId="77777777" w:rsidR="00B651FA" w:rsidRDefault="00FA4350">
      <w:pPr>
        <w:pStyle w:val="ListParagraph"/>
        <w:numPr>
          <w:ilvl w:val="0"/>
          <w:numId w:val="4"/>
        </w:numPr>
        <w:tabs>
          <w:tab w:val="left" w:pos="552"/>
        </w:tabs>
        <w:kinsoku w:val="0"/>
        <w:overflowPunct w:val="0"/>
        <w:spacing w:before="1"/>
        <w:ind w:left="551" w:right="167"/>
        <w:rPr>
          <w:sz w:val="20"/>
          <w:szCs w:val="20"/>
        </w:rPr>
      </w:pPr>
      <w:r>
        <w:rPr>
          <w:b/>
          <w:bCs/>
          <w:sz w:val="20"/>
          <w:szCs w:val="20"/>
        </w:rPr>
        <w:t>Confidentiality</w:t>
      </w:r>
      <w:r>
        <w:rPr>
          <w:sz w:val="20"/>
          <w:szCs w:val="20"/>
        </w:rPr>
        <w:t>. The Consultant and all Consultant’s agents, personnel, employee(s), and/or subcontractor(s) shall maintain the confidentiality of all information received in the course of performing the Services. Consultant understands that student records are confidential and agrees to comply with all state and federal laws concerning the maintenance and disclosure of student records. This requirement to maintain confidentiality shall extend beyond the termination of this</w:t>
      </w:r>
      <w:r>
        <w:rPr>
          <w:spacing w:val="-3"/>
          <w:sz w:val="20"/>
          <w:szCs w:val="20"/>
        </w:rPr>
        <w:t xml:space="preserve"> </w:t>
      </w:r>
      <w:r>
        <w:rPr>
          <w:sz w:val="20"/>
          <w:szCs w:val="20"/>
        </w:rPr>
        <w:t>Agreement.</w:t>
      </w:r>
    </w:p>
    <w:p w14:paraId="7E78BFA3" w14:textId="77777777" w:rsidR="00B651FA" w:rsidRDefault="00B651FA">
      <w:pPr>
        <w:pStyle w:val="BodyText"/>
        <w:kinsoku w:val="0"/>
        <w:overflowPunct w:val="0"/>
      </w:pPr>
    </w:p>
    <w:p w14:paraId="795CDA28" w14:textId="77777777" w:rsidR="00B651FA" w:rsidRDefault="00FA4350">
      <w:pPr>
        <w:pStyle w:val="ListParagraph"/>
        <w:numPr>
          <w:ilvl w:val="0"/>
          <w:numId w:val="4"/>
        </w:numPr>
        <w:tabs>
          <w:tab w:val="left" w:pos="552"/>
        </w:tabs>
        <w:kinsoku w:val="0"/>
        <w:overflowPunct w:val="0"/>
        <w:ind w:left="551" w:right="165"/>
        <w:rPr>
          <w:sz w:val="20"/>
          <w:szCs w:val="20"/>
        </w:rPr>
      </w:pPr>
      <w:r>
        <w:rPr>
          <w:b/>
          <w:bCs/>
          <w:sz w:val="20"/>
          <w:szCs w:val="20"/>
        </w:rPr>
        <w:t>Notice</w:t>
      </w:r>
      <w:r>
        <w:rPr>
          <w:sz w:val="20"/>
          <w:szCs w:val="20"/>
        </w:rPr>
        <w:t>. Any notice required or permitted to be given under this Agreement shall be deemed to have been given, served, and received if given in writing and either personally delivered or deposited</w:t>
      </w:r>
      <w:r>
        <w:rPr>
          <w:spacing w:val="-6"/>
          <w:sz w:val="20"/>
          <w:szCs w:val="20"/>
        </w:rPr>
        <w:t xml:space="preserve"> </w:t>
      </w:r>
      <w:r>
        <w:rPr>
          <w:sz w:val="20"/>
          <w:szCs w:val="20"/>
        </w:rPr>
        <w:t>in</w:t>
      </w:r>
      <w:r>
        <w:rPr>
          <w:spacing w:val="-7"/>
          <w:sz w:val="20"/>
          <w:szCs w:val="20"/>
        </w:rPr>
        <w:t xml:space="preserve"> </w:t>
      </w:r>
      <w:r>
        <w:rPr>
          <w:sz w:val="20"/>
          <w:szCs w:val="20"/>
        </w:rPr>
        <w:t>the</w:t>
      </w:r>
      <w:r>
        <w:rPr>
          <w:spacing w:val="-6"/>
          <w:sz w:val="20"/>
          <w:szCs w:val="20"/>
        </w:rPr>
        <w:t xml:space="preserve"> </w:t>
      </w:r>
      <w:r>
        <w:rPr>
          <w:sz w:val="20"/>
          <w:szCs w:val="20"/>
        </w:rPr>
        <w:t>United</w:t>
      </w:r>
      <w:r>
        <w:rPr>
          <w:spacing w:val="-6"/>
          <w:sz w:val="20"/>
          <w:szCs w:val="20"/>
        </w:rPr>
        <w:t xml:space="preserve"> </w:t>
      </w:r>
      <w:r>
        <w:rPr>
          <w:sz w:val="20"/>
          <w:szCs w:val="20"/>
        </w:rPr>
        <w:t>States</w:t>
      </w:r>
      <w:r>
        <w:rPr>
          <w:spacing w:val="-6"/>
          <w:sz w:val="20"/>
          <w:szCs w:val="20"/>
        </w:rPr>
        <w:t xml:space="preserve"> </w:t>
      </w:r>
      <w:r>
        <w:rPr>
          <w:sz w:val="20"/>
          <w:szCs w:val="20"/>
        </w:rPr>
        <w:t>mail,</w:t>
      </w:r>
      <w:r>
        <w:rPr>
          <w:spacing w:val="-7"/>
          <w:sz w:val="20"/>
          <w:szCs w:val="20"/>
        </w:rPr>
        <w:t xml:space="preserve"> </w:t>
      </w:r>
      <w:r>
        <w:rPr>
          <w:sz w:val="20"/>
          <w:szCs w:val="20"/>
        </w:rPr>
        <w:t>registered</w:t>
      </w:r>
      <w:r>
        <w:rPr>
          <w:spacing w:val="-6"/>
          <w:sz w:val="20"/>
          <w:szCs w:val="20"/>
        </w:rPr>
        <w:t xml:space="preserve"> </w:t>
      </w:r>
      <w:r>
        <w:rPr>
          <w:sz w:val="20"/>
          <w:szCs w:val="20"/>
        </w:rPr>
        <w:t>or</w:t>
      </w:r>
      <w:r>
        <w:rPr>
          <w:spacing w:val="-7"/>
          <w:sz w:val="20"/>
          <w:szCs w:val="20"/>
        </w:rPr>
        <w:t xml:space="preserve"> </w:t>
      </w:r>
      <w:r>
        <w:rPr>
          <w:sz w:val="20"/>
          <w:szCs w:val="20"/>
        </w:rPr>
        <w:t>certified</w:t>
      </w:r>
      <w:r>
        <w:rPr>
          <w:spacing w:val="-7"/>
          <w:sz w:val="20"/>
          <w:szCs w:val="20"/>
        </w:rPr>
        <w:t xml:space="preserve"> </w:t>
      </w:r>
      <w:r>
        <w:rPr>
          <w:sz w:val="20"/>
          <w:szCs w:val="20"/>
        </w:rPr>
        <w:t>mail,</w:t>
      </w:r>
      <w:r>
        <w:rPr>
          <w:spacing w:val="-5"/>
          <w:sz w:val="20"/>
          <w:szCs w:val="20"/>
        </w:rPr>
        <w:t xml:space="preserve"> </w:t>
      </w:r>
      <w:r>
        <w:rPr>
          <w:sz w:val="20"/>
          <w:szCs w:val="20"/>
        </w:rPr>
        <w:t>postage</w:t>
      </w:r>
      <w:r>
        <w:rPr>
          <w:spacing w:val="-4"/>
          <w:sz w:val="20"/>
          <w:szCs w:val="20"/>
        </w:rPr>
        <w:t xml:space="preserve"> </w:t>
      </w:r>
      <w:r>
        <w:rPr>
          <w:sz w:val="20"/>
          <w:szCs w:val="20"/>
        </w:rPr>
        <w:t>prepaid,</w:t>
      </w:r>
      <w:r>
        <w:rPr>
          <w:spacing w:val="-7"/>
          <w:sz w:val="20"/>
          <w:szCs w:val="20"/>
        </w:rPr>
        <w:t xml:space="preserve"> </w:t>
      </w:r>
      <w:r>
        <w:rPr>
          <w:sz w:val="20"/>
          <w:szCs w:val="20"/>
        </w:rPr>
        <w:t>return</w:t>
      </w:r>
      <w:r>
        <w:rPr>
          <w:spacing w:val="-5"/>
          <w:sz w:val="20"/>
          <w:szCs w:val="20"/>
        </w:rPr>
        <w:t xml:space="preserve"> </w:t>
      </w:r>
      <w:r>
        <w:rPr>
          <w:sz w:val="20"/>
          <w:szCs w:val="20"/>
        </w:rPr>
        <w:t>receipt required,</w:t>
      </w:r>
      <w:r>
        <w:rPr>
          <w:spacing w:val="-6"/>
          <w:sz w:val="20"/>
          <w:szCs w:val="20"/>
        </w:rPr>
        <w:t xml:space="preserve"> </w:t>
      </w:r>
      <w:r>
        <w:rPr>
          <w:sz w:val="20"/>
          <w:szCs w:val="20"/>
        </w:rPr>
        <w:t>or</w:t>
      </w:r>
      <w:r>
        <w:rPr>
          <w:spacing w:val="-7"/>
          <w:sz w:val="20"/>
          <w:szCs w:val="20"/>
        </w:rPr>
        <w:t xml:space="preserve"> </w:t>
      </w:r>
      <w:r>
        <w:rPr>
          <w:sz w:val="20"/>
          <w:szCs w:val="20"/>
        </w:rPr>
        <w:t>sent</w:t>
      </w:r>
      <w:r>
        <w:rPr>
          <w:spacing w:val="-6"/>
          <w:sz w:val="20"/>
          <w:szCs w:val="20"/>
        </w:rPr>
        <w:t xml:space="preserve"> </w:t>
      </w:r>
      <w:r>
        <w:rPr>
          <w:sz w:val="20"/>
          <w:szCs w:val="20"/>
        </w:rPr>
        <w:t>by</w:t>
      </w:r>
      <w:r>
        <w:rPr>
          <w:spacing w:val="-6"/>
          <w:sz w:val="20"/>
          <w:szCs w:val="20"/>
        </w:rPr>
        <w:t xml:space="preserve"> </w:t>
      </w:r>
      <w:r>
        <w:rPr>
          <w:sz w:val="20"/>
          <w:szCs w:val="20"/>
        </w:rPr>
        <w:t>overnight</w:t>
      </w:r>
      <w:r>
        <w:rPr>
          <w:spacing w:val="-6"/>
          <w:sz w:val="20"/>
          <w:szCs w:val="20"/>
        </w:rPr>
        <w:t xml:space="preserve"> </w:t>
      </w:r>
      <w:r>
        <w:rPr>
          <w:sz w:val="20"/>
          <w:szCs w:val="20"/>
        </w:rPr>
        <w:t>delivery</w:t>
      </w:r>
      <w:r>
        <w:rPr>
          <w:spacing w:val="-7"/>
          <w:sz w:val="20"/>
          <w:szCs w:val="20"/>
        </w:rPr>
        <w:t xml:space="preserve"> </w:t>
      </w:r>
      <w:r>
        <w:rPr>
          <w:sz w:val="20"/>
          <w:szCs w:val="20"/>
        </w:rPr>
        <w:t>service,</w:t>
      </w:r>
      <w:r>
        <w:rPr>
          <w:spacing w:val="-6"/>
          <w:sz w:val="20"/>
          <w:szCs w:val="20"/>
        </w:rPr>
        <w:t xml:space="preserve"> </w:t>
      </w:r>
      <w:r>
        <w:rPr>
          <w:sz w:val="20"/>
          <w:szCs w:val="20"/>
        </w:rPr>
        <w:t>or</w:t>
      </w:r>
      <w:r>
        <w:rPr>
          <w:spacing w:val="-7"/>
          <w:sz w:val="20"/>
          <w:szCs w:val="20"/>
        </w:rPr>
        <w:t xml:space="preserve"> </w:t>
      </w:r>
      <w:r>
        <w:rPr>
          <w:sz w:val="20"/>
          <w:szCs w:val="20"/>
        </w:rPr>
        <w:t>facsimile</w:t>
      </w:r>
      <w:r>
        <w:rPr>
          <w:spacing w:val="-5"/>
          <w:sz w:val="20"/>
          <w:szCs w:val="20"/>
        </w:rPr>
        <w:t xml:space="preserve"> </w:t>
      </w:r>
      <w:r>
        <w:rPr>
          <w:sz w:val="20"/>
          <w:szCs w:val="20"/>
        </w:rPr>
        <w:t>transmission,</w:t>
      </w:r>
      <w:r>
        <w:rPr>
          <w:spacing w:val="-5"/>
          <w:sz w:val="20"/>
          <w:szCs w:val="20"/>
        </w:rPr>
        <w:t xml:space="preserve"> </w:t>
      </w:r>
      <w:r>
        <w:rPr>
          <w:sz w:val="20"/>
          <w:szCs w:val="20"/>
        </w:rPr>
        <w:t>addressed</w:t>
      </w:r>
      <w:r>
        <w:rPr>
          <w:spacing w:val="-5"/>
          <w:sz w:val="20"/>
          <w:szCs w:val="20"/>
        </w:rPr>
        <w:t xml:space="preserve"> </w:t>
      </w:r>
      <w:r>
        <w:rPr>
          <w:sz w:val="20"/>
          <w:szCs w:val="20"/>
        </w:rPr>
        <w:t>as</w:t>
      </w:r>
      <w:r>
        <w:rPr>
          <w:spacing w:val="-6"/>
          <w:sz w:val="20"/>
          <w:szCs w:val="20"/>
        </w:rPr>
        <w:t xml:space="preserve"> </w:t>
      </w:r>
      <w:r>
        <w:rPr>
          <w:sz w:val="20"/>
          <w:szCs w:val="20"/>
        </w:rPr>
        <w:t>follows:</w:t>
      </w:r>
    </w:p>
    <w:p w14:paraId="7A2A19CD" w14:textId="77777777" w:rsidR="00B651FA" w:rsidRDefault="00B651FA">
      <w:pPr>
        <w:pStyle w:val="ListParagraph"/>
        <w:numPr>
          <w:ilvl w:val="0"/>
          <w:numId w:val="4"/>
        </w:numPr>
        <w:tabs>
          <w:tab w:val="left" w:pos="552"/>
        </w:tabs>
        <w:kinsoku w:val="0"/>
        <w:overflowPunct w:val="0"/>
        <w:ind w:left="551" w:right="165"/>
        <w:rPr>
          <w:sz w:val="20"/>
          <w:szCs w:val="20"/>
        </w:rPr>
        <w:sectPr w:rsidR="00B651FA" w:rsidSect="00AC5976">
          <w:pgSz w:w="12240" w:h="15840"/>
          <w:pgMar w:top="1080" w:right="980" w:bottom="1100" w:left="960" w:header="0" w:footer="877" w:gutter="0"/>
          <w:cols w:space="720"/>
          <w:noEndnote/>
        </w:sectPr>
      </w:pPr>
    </w:p>
    <w:tbl>
      <w:tblPr>
        <w:tblW w:w="0" w:type="auto"/>
        <w:tblInd w:w="568" w:type="dxa"/>
        <w:tblLayout w:type="fixed"/>
        <w:tblCellMar>
          <w:left w:w="0" w:type="dxa"/>
          <w:right w:w="0" w:type="dxa"/>
        </w:tblCellMar>
        <w:tblLook w:val="0000" w:firstRow="0" w:lastRow="0" w:firstColumn="0" w:lastColumn="0" w:noHBand="0" w:noVBand="0"/>
      </w:tblPr>
      <w:tblGrid>
        <w:gridCol w:w="4564"/>
        <w:gridCol w:w="4253"/>
      </w:tblGrid>
      <w:tr w:rsidR="00B651FA" w14:paraId="3CC9AB81" w14:textId="77777777">
        <w:trPr>
          <w:trHeight w:val="1701"/>
        </w:trPr>
        <w:tc>
          <w:tcPr>
            <w:tcW w:w="4564" w:type="dxa"/>
            <w:tcBorders>
              <w:top w:val="none" w:sz="6" w:space="0" w:color="auto"/>
              <w:left w:val="none" w:sz="6" w:space="0" w:color="auto"/>
              <w:bottom w:val="none" w:sz="6" w:space="0" w:color="auto"/>
              <w:right w:val="none" w:sz="6" w:space="0" w:color="auto"/>
            </w:tcBorders>
          </w:tcPr>
          <w:p w14:paraId="3C2CD59E" w14:textId="77777777" w:rsidR="00B651FA" w:rsidRDefault="00FA4350">
            <w:pPr>
              <w:pStyle w:val="TableParagraph"/>
              <w:kinsoku w:val="0"/>
              <w:overflowPunct w:val="0"/>
              <w:spacing w:line="236" w:lineRule="exact"/>
              <w:ind w:left="200"/>
              <w:rPr>
                <w:b/>
                <w:bCs/>
                <w:sz w:val="20"/>
                <w:szCs w:val="20"/>
              </w:rPr>
            </w:pPr>
            <w:r>
              <w:rPr>
                <w:b/>
                <w:bCs/>
                <w:sz w:val="20"/>
                <w:szCs w:val="20"/>
                <w:u w:val="thick"/>
              </w:rPr>
              <w:lastRenderedPageBreak/>
              <w:t>District</w:t>
            </w:r>
            <w:r>
              <w:rPr>
                <w:b/>
                <w:bCs/>
                <w:sz w:val="20"/>
                <w:szCs w:val="20"/>
              </w:rPr>
              <w:t>:</w:t>
            </w:r>
          </w:p>
          <w:p w14:paraId="1F0BE9E3" w14:textId="77777777" w:rsidR="00B651FA" w:rsidRDefault="00B651FA">
            <w:pPr>
              <w:pStyle w:val="TableParagraph"/>
              <w:kinsoku w:val="0"/>
              <w:overflowPunct w:val="0"/>
              <w:spacing w:before="12"/>
              <w:rPr>
                <w:sz w:val="19"/>
                <w:szCs w:val="19"/>
              </w:rPr>
            </w:pPr>
          </w:p>
          <w:p w14:paraId="27187AFD" w14:textId="77777777" w:rsidR="00B651FA" w:rsidRDefault="00FA4350">
            <w:pPr>
              <w:pStyle w:val="TableParagraph"/>
              <w:kinsoku w:val="0"/>
              <w:overflowPunct w:val="0"/>
              <w:ind w:left="200" w:right="846"/>
              <w:rPr>
                <w:sz w:val="20"/>
                <w:szCs w:val="20"/>
              </w:rPr>
            </w:pPr>
            <w:r>
              <w:rPr>
                <w:sz w:val="20"/>
                <w:szCs w:val="20"/>
              </w:rPr>
              <w:t>Peralta Community College</w:t>
            </w:r>
            <w:r>
              <w:rPr>
                <w:spacing w:val="-17"/>
                <w:sz w:val="20"/>
                <w:szCs w:val="20"/>
              </w:rPr>
              <w:t xml:space="preserve"> </w:t>
            </w:r>
            <w:r>
              <w:rPr>
                <w:sz w:val="20"/>
                <w:szCs w:val="20"/>
              </w:rPr>
              <w:t>District 333 East 8th</w:t>
            </w:r>
            <w:r>
              <w:rPr>
                <w:spacing w:val="-2"/>
                <w:sz w:val="20"/>
                <w:szCs w:val="20"/>
              </w:rPr>
              <w:t xml:space="preserve"> </w:t>
            </w:r>
            <w:r>
              <w:rPr>
                <w:sz w:val="20"/>
                <w:szCs w:val="20"/>
              </w:rPr>
              <w:t>Street</w:t>
            </w:r>
          </w:p>
          <w:p w14:paraId="7133075C" w14:textId="77777777" w:rsidR="00B651FA" w:rsidRDefault="00FA4350">
            <w:pPr>
              <w:pStyle w:val="TableParagraph"/>
              <w:kinsoku w:val="0"/>
              <w:overflowPunct w:val="0"/>
              <w:spacing w:line="243" w:lineRule="exact"/>
              <w:ind w:left="200"/>
              <w:rPr>
                <w:sz w:val="20"/>
                <w:szCs w:val="20"/>
              </w:rPr>
            </w:pPr>
            <w:r>
              <w:rPr>
                <w:sz w:val="20"/>
                <w:szCs w:val="20"/>
              </w:rPr>
              <w:t>Oakland, CA</w:t>
            </w:r>
            <w:r>
              <w:rPr>
                <w:spacing w:val="-4"/>
                <w:sz w:val="20"/>
                <w:szCs w:val="20"/>
              </w:rPr>
              <w:t xml:space="preserve"> </w:t>
            </w:r>
            <w:r>
              <w:rPr>
                <w:sz w:val="20"/>
                <w:szCs w:val="20"/>
              </w:rPr>
              <w:t>94606</w:t>
            </w:r>
          </w:p>
          <w:p w14:paraId="4DAE5140" w14:textId="77777777" w:rsidR="00B651FA" w:rsidRDefault="00FA4350">
            <w:pPr>
              <w:pStyle w:val="TableParagraph"/>
              <w:kinsoku w:val="0"/>
              <w:overflowPunct w:val="0"/>
              <w:spacing w:line="243" w:lineRule="exact"/>
              <w:ind w:left="200"/>
              <w:rPr>
                <w:sz w:val="20"/>
                <w:szCs w:val="20"/>
              </w:rPr>
            </w:pPr>
            <w:r>
              <w:rPr>
                <w:sz w:val="20"/>
                <w:szCs w:val="20"/>
              </w:rPr>
              <w:t>ATTN: Vice Chancellor General Services</w:t>
            </w:r>
          </w:p>
        </w:tc>
        <w:tc>
          <w:tcPr>
            <w:tcW w:w="4253" w:type="dxa"/>
            <w:tcBorders>
              <w:top w:val="none" w:sz="6" w:space="0" w:color="auto"/>
              <w:left w:val="none" w:sz="6" w:space="0" w:color="auto"/>
              <w:bottom w:val="none" w:sz="6" w:space="0" w:color="auto"/>
              <w:right w:val="none" w:sz="6" w:space="0" w:color="auto"/>
            </w:tcBorders>
          </w:tcPr>
          <w:p w14:paraId="336FF5C4" w14:textId="77777777" w:rsidR="00B651FA" w:rsidRDefault="00FA4350">
            <w:pPr>
              <w:pStyle w:val="TableParagraph"/>
              <w:kinsoku w:val="0"/>
              <w:overflowPunct w:val="0"/>
              <w:spacing w:line="236" w:lineRule="exact"/>
              <w:ind w:left="367"/>
              <w:rPr>
                <w:b/>
                <w:bCs/>
                <w:sz w:val="20"/>
                <w:szCs w:val="20"/>
              </w:rPr>
            </w:pPr>
            <w:r>
              <w:rPr>
                <w:b/>
                <w:bCs/>
                <w:sz w:val="20"/>
                <w:szCs w:val="20"/>
                <w:u w:val="thick"/>
              </w:rPr>
              <w:t>Consultant</w:t>
            </w:r>
            <w:r>
              <w:rPr>
                <w:b/>
                <w:bCs/>
                <w:sz w:val="20"/>
                <w:szCs w:val="20"/>
              </w:rPr>
              <w:t>:</w:t>
            </w:r>
          </w:p>
          <w:p w14:paraId="69344128" w14:textId="77777777" w:rsidR="00B651FA" w:rsidRDefault="00B651FA">
            <w:pPr>
              <w:pStyle w:val="TableParagraph"/>
              <w:kinsoku w:val="0"/>
              <w:overflowPunct w:val="0"/>
              <w:spacing w:before="12"/>
              <w:rPr>
                <w:sz w:val="19"/>
                <w:szCs w:val="19"/>
              </w:rPr>
            </w:pPr>
          </w:p>
          <w:p w14:paraId="14B49D63" w14:textId="77777777" w:rsidR="00B651FA" w:rsidRDefault="00FA4350">
            <w:pPr>
              <w:pStyle w:val="TableParagraph"/>
              <w:kinsoku w:val="0"/>
              <w:overflowPunct w:val="0"/>
              <w:ind w:left="367"/>
              <w:rPr>
                <w:sz w:val="20"/>
                <w:szCs w:val="20"/>
              </w:rPr>
            </w:pPr>
            <w:r>
              <w:rPr>
                <w:sz w:val="20"/>
                <w:szCs w:val="20"/>
              </w:rPr>
              <w:t>[NAME]</w:t>
            </w:r>
          </w:p>
          <w:p w14:paraId="70068A1F" w14:textId="77777777" w:rsidR="00B651FA" w:rsidRDefault="00B651FA">
            <w:pPr>
              <w:pStyle w:val="TableParagraph"/>
              <w:kinsoku w:val="0"/>
              <w:overflowPunct w:val="0"/>
              <w:spacing w:before="11" w:after="1"/>
              <w:rPr>
                <w:sz w:val="17"/>
                <w:szCs w:val="17"/>
              </w:rPr>
            </w:pPr>
          </w:p>
          <w:p w14:paraId="45EDB914" w14:textId="06A6B084" w:rsidR="00B651FA" w:rsidRDefault="006D2083">
            <w:pPr>
              <w:pStyle w:val="TableParagraph"/>
              <w:kinsoku w:val="0"/>
              <w:overflowPunct w:val="0"/>
              <w:spacing w:line="20" w:lineRule="exact"/>
              <w:ind w:left="361"/>
              <w:rPr>
                <w:sz w:val="2"/>
                <w:szCs w:val="2"/>
              </w:rPr>
            </w:pPr>
            <w:r>
              <w:rPr>
                <w:noProof/>
                <w:sz w:val="2"/>
                <w:szCs w:val="2"/>
              </w:rPr>
              <mc:AlternateContent>
                <mc:Choice Requires="wpg">
                  <w:drawing>
                    <wp:inline distT="0" distB="0" distL="0" distR="0" wp14:anchorId="23C92F44" wp14:editId="275F1B4A">
                      <wp:extent cx="2286000" cy="12700"/>
                      <wp:effectExtent l="11430" t="7620" r="7620" b="0"/>
                      <wp:docPr id="146125145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0"/>
                                <a:chOff x="0" y="0"/>
                                <a:chExt cx="3600" cy="20"/>
                              </a:xfrm>
                            </wpg:grpSpPr>
                            <wps:wsp>
                              <wps:cNvPr id="22692333" name="Freeform 62"/>
                              <wps:cNvSpPr>
                                <a:spLocks/>
                              </wps:cNvSpPr>
                              <wps:spPr bwMode="auto">
                                <a:xfrm>
                                  <a:off x="0" y="6"/>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701813" id="Group 61" o:spid="_x0000_s1026" style="width:180pt;height:1pt;mso-position-horizontal-relative:char;mso-position-vertical-relative:line"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">
                      <v:shape id="Freeform 62" o:spid="_x0000_s1027" style="position:absolute;top:6;width:3600;height:20;visibility:visible;mso-wrap-style:square;v-text-anchor:top" coordsize="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" path="m,l3600,e" filled="f" strokeweight=".6pt">
                        <v:path arrowok="t" o:connecttype="custom" o:connectlocs="0,0;3600,0" o:connectangles="0,0"/>
                      </v:shape>
                      <w10:anchorlock/>
                    </v:group>
                  </w:pict>
                </mc:Fallback>
              </mc:AlternateContent>
            </w:r>
          </w:p>
          <w:p w14:paraId="4BE20ACF" w14:textId="77777777" w:rsidR="00B651FA" w:rsidRDefault="00B651FA">
            <w:pPr>
              <w:pStyle w:val="TableParagraph"/>
              <w:kinsoku w:val="0"/>
              <w:overflowPunct w:val="0"/>
              <w:spacing w:before="4"/>
              <w:rPr>
                <w:sz w:val="18"/>
                <w:szCs w:val="18"/>
              </w:rPr>
            </w:pPr>
          </w:p>
          <w:p w14:paraId="39C5792C" w14:textId="219AB12A" w:rsidR="00B651FA" w:rsidRDefault="006D2083">
            <w:pPr>
              <w:pStyle w:val="TableParagraph"/>
              <w:kinsoku w:val="0"/>
              <w:overflowPunct w:val="0"/>
              <w:spacing w:line="20" w:lineRule="exact"/>
              <w:ind w:left="361"/>
              <w:rPr>
                <w:sz w:val="2"/>
                <w:szCs w:val="2"/>
              </w:rPr>
            </w:pPr>
            <w:r>
              <w:rPr>
                <w:noProof/>
                <w:sz w:val="2"/>
                <w:szCs w:val="2"/>
              </w:rPr>
              <mc:AlternateContent>
                <mc:Choice Requires="wpg">
                  <w:drawing>
                    <wp:inline distT="0" distB="0" distL="0" distR="0" wp14:anchorId="0AA608B9" wp14:editId="73EE8CC1">
                      <wp:extent cx="2341245" cy="12700"/>
                      <wp:effectExtent l="11430" t="8890" r="9525" b="0"/>
                      <wp:docPr id="99845324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1245" cy="12700"/>
                                <a:chOff x="0" y="0"/>
                                <a:chExt cx="3687" cy="20"/>
                              </a:xfrm>
                            </wpg:grpSpPr>
                            <wps:wsp>
                              <wps:cNvPr id="124592260" name="Freeform 64"/>
                              <wps:cNvSpPr>
                                <a:spLocks/>
                              </wps:cNvSpPr>
                              <wps:spPr bwMode="auto">
                                <a:xfrm>
                                  <a:off x="2160" y="5"/>
                                  <a:ext cx="1527" cy="20"/>
                                </a:xfrm>
                                <a:custGeom>
                                  <a:avLst/>
                                  <a:gdLst>
                                    <a:gd name="T0" fmla="*/ 0 w 1527"/>
                                    <a:gd name="T1" fmla="*/ 0 h 20"/>
                                    <a:gd name="T2" fmla="*/ 1526 w 1527"/>
                                    <a:gd name="T3" fmla="*/ 0 h 20"/>
                                  </a:gdLst>
                                  <a:ahLst/>
                                  <a:cxnLst>
                                    <a:cxn ang="0">
                                      <a:pos x="T0" y="T1"/>
                                    </a:cxn>
                                    <a:cxn ang="0">
                                      <a:pos x="T2" y="T3"/>
                                    </a:cxn>
                                  </a:cxnLst>
                                  <a:rect l="0" t="0" r="r" b="b"/>
                                  <a:pathLst>
                                    <a:path w="1527" h="20">
                                      <a:moveTo>
                                        <a:pt x="0" y="0"/>
                                      </a:moveTo>
                                      <a:lnTo>
                                        <a:pt x="1526" y="0"/>
                                      </a:lnTo>
                                    </a:path>
                                  </a:pathLst>
                                </a:custGeom>
                                <a:noFill/>
                                <a:ln w="7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606597" name="Freeform 65"/>
                              <wps:cNvSpPr>
                                <a:spLocks/>
                              </wps:cNvSpPr>
                              <wps:spPr bwMode="auto">
                                <a:xfrm>
                                  <a:off x="0" y="6"/>
                                  <a:ext cx="2160" cy="20"/>
                                </a:xfrm>
                                <a:custGeom>
                                  <a:avLst/>
                                  <a:gdLst>
                                    <a:gd name="T0" fmla="*/ 0 w 2160"/>
                                    <a:gd name="T1" fmla="*/ 0 h 20"/>
                                    <a:gd name="T2" fmla="*/ 2160 w 2160"/>
                                    <a:gd name="T3" fmla="*/ 0 h 20"/>
                                  </a:gdLst>
                                  <a:ahLst/>
                                  <a:cxnLst>
                                    <a:cxn ang="0">
                                      <a:pos x="T0" y="T1"/>
                                    </a:cxn>
                                    <a:cxn ang="0">
                                      <a:pos x="T2" y="T3"/>
                                    </a:cxn>
                                  </a:cxnLst>
                                  <a:rect l="0" t="0" r="r" b="b"/>
                                  <a:pathLst>
                                    <a:path w="2160" h="20">
                                      <a:moveTo>
                                        <a:pt x="0" y="0"/>
                                      </a:moveTo>
                                      <a:lnTo>
                                        <a:pt x="21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C4A1FD" id="Group 63" o:spid="_x0000_s1026" style="width:184.35pt;height:1pt;mso-position-horizontal-relative:char;mso-position-vertical-relative:line" coordsize="36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">
                      <v:shape id="Freeform 64" o:spid="_x0000_s1027" style="position:absolute;left:2160;top:5;width:1527;height:20;visibility:visible;mso-wrap-style:square;v-text-anchor:top" coordsize="1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" path="m,l1526,e" filled="f" strokeweight=".20853mm">
                        <v:path arrowok="t" o:connecttype="custom" o:connectlocs="0,0;1526,0" o:connectangles="0,0"/>
                      </v:shape>
                      <v:shape id="Freeform 65" o:spid="_x0000_s1028" style="position:absolute;top:6;width:2160;height:20;visibility:visible;mso-wrap-style:square;v-text-anchor:top" coordsize="2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" path="m,l2160,e" filled="f" strokeweight=".6pt">
                        <v:path arrowok="t" o:connecttype="custom" o:connectlocs="0,0;2160,0" o:connectangles="0,0"/>
                      </v:shape>
                      <w10:anchorlock/>
                    </v:group>
                  </w:pict>
                </mc:Fallback>
              </mc:AlternateContent>
            </w:r>
          </w:p>
          <w:p w14:paraId="67C65BE2" w14:textId="77777777" w:rsidR="00B651FA" w:rsidRDefault="00FA4350">
            <w:pPr>
              <w:pStyle w:val="TableParagraph"/>
              <w:kinsoku w:val="0"/>
              <w:overflowPunct w:val="0"/>
              <w:spacing w:before="3"/>
              <w:ind w:left="367"/>
              <w:rPr>
                <w:sz w:val="20"/>
                <w:szCs w:val="20"/>
              </w:rPr>
            </w:pPr>
            <w:r>
              <w:rPr>
                <w:sz w:val="20"/>
                <w:szCs w:val="20"/>
              </w:rPr>
              <w:t>[FAX]</w:t>
            </w:r>
          </w:p>
          <w:p w14:paraId="3FBFD135" w14:textId="77777777" w:rsidR="00B651FA" w:rsidRDefault="00FA4350">
            <w:pPr>
              <w:pStyle w:val="TableParagraph"/>
              <w:tabs>
                <w:tab w:val="left" w:pos="4030"/>
              </w:tabs>
              <w:kinsoku w:val="0"/>
              <w:overflowPunct w:val="0"/>
              <w:spacing w:before="1" w:line="231" w:lineRule="exact"/>
              <w:ind w:left="367"/>
              <w:rPr>
                <w:sz w:val="20"/>
                <w:szCs w:val="20"/>
              </w:rPr>
            </w:pPr>
            <w:r>
              <w:rPr>
                <w:sz w:val="20"/>
                <w:szCs w:val="20"/>
              </w:rPr>
              <w:t>ATTN:</w:t>
            </w:r>
            <w:r>
              <w:rPr>
                <w:spacing w:val="-2"/>
                <w:sz w:val="20"/>
                <w:szCs w:val="20"/>
              </w:rPr>
              <w:t xml:space="preserve"> </w:t>
            </w:r>
            <w:r>
              <w:rPr>
                <w:sz w:val="20"/>
                <w:szCs w:val="20"/>
                <w:u w:val="single"/>
              </w:rPr>
              <w:t xml:space="preserve"> </w:t>
            </w:r>
            <w:r>
              <w:rPr>
                <w:sz w:val="20"/>
                <w:szCs w:val="20"/>
                <w:u w:val="single"/>
              </w:rPr>
              <w:tab/>
            </w:r>
          </w:p>
        </w:tc>
      </w:tr>
    </w:tbl>
    <w:p w14:paraId="1FC5581F" w14:textId="77777777" w:rsidR="00B651FA" w:rsidRDefault="00B651FA">
      <w:pPr>
        <w:pStyle w:val="BodyText"/>
        <w:kinsoku w:val="0"/>
        <w:overflowPunct w:val="0"/>
        <w:rPr>
          <w:sz w:val="11"/>
          <w:szCs w:val="11"/>
        </w:rPr>
      </w:pPr>
    </w:p>
    <w:p w14:paraId="70D25215" w14:textId="0D3A9071" w:rsidR="00B651FA" w:rsidRDefault="006D2083">
      <w:pPr>
        <w:pStyle w:val="BodyText"/>
        <w:kinsoku w:val="0"/>
        <w:overflowPunct w:val="0"/>
        <w:spacing w:before="101"/>
        <w:ind w:left="551" w:right="169"/>
        <w:jc w:val="both"/>
      </w:pPr>
      <w:r>
        <w:rPr>
          <w:noProof/>
        </w:rPr>
        <mc:AlternateContent>
          <mc:Choice Requires="wpg">
            <w:drawing>
              <wp:anchor distT="0" distB="0" distL="114300" distR="114300" simplePos="0" relativeHeight="251650048" behindDoc="1" locked="0" layoutInCell="0" allowOverlap="1" wp14:anchorId="5FF1DCF4" wp14:editId="2DB4D420">
                <wp:simplePos x="0" y="0"/>
                <wp:positionH relativeFrom="page">
                  <wp:posOffset>1289685</wp:posOffset>
                </wp:positionH>
                <wp:positionV relativeFrom="paragraph">
                  <wp:posOffset>586740</wp:posOffset>
                </wp:positionV>
                <wp:extent cx="4999355" cy="5059680"/>
                <wp:effectExtent l="0" t="0" r="0" b="0"/>
                <wp:wrapNone/>
                <wp:docPr id="76857348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9680"/>
                          <a:chOff x="2031" y="924"/>
                          <a:chExt cx="7873" cy="7968"/>
                        </a:xfrm>
                      </wpg:grpSpPr>
                      <wps:wsp>
                        <wps:cNvPr id="901926458" name="Freeform 67"/>
                        <wps:cNvSpPr>
                          <a:spLocks/>
                        </wps:cNvSpPr>
                        <wps:spPr bwMode="auto">
                          <a:xfrm>
                            <a:off x="2031" y="924"/>
                            <a:ext cx="7873" cy="7968"/>
                          </a:xfrm>
                          <a:custGeom>
                            <a:avLst/>
                            <a:gdLst>
                              <a:gd name="T0" fmla="*/ 2046 w 7873"/>
                              <a:gd name="T1" fmla="*/ 7216 h 7968"/>
                              <a:gd name="T2" fmla="*/ 1916 w 7873"/>
                              <a:gd name="T3" fmla="*/ 6961 h 7968"/>
                              <a:gd name="T4" fmla="*/ 1754 w 7873"/>
                              <a:gd name="T5" fmla="*/ 6786 h 7968"/>
                              <a:gd name="T6" fmla="*/ 1599 w 7873"/>
                              <a:gd name="T7" fmla="*/ 6676 h 7968"/>
                              <a:gd name="T8" fmla="*/ 1401 w 7873"/>
                              <a:gd name="T9" fmla="*/ 6607 h 7968"/>
                              <a:gd name="T10" fmla="*/ 1211 w 7873"/>
                              <a:gd name="T11" fmla="*/ 6600 h 7968"/>
                              <a:gd name="T12" fmla="*/ 1031 w 7873"/>
                              <a:gd name="T13" fmla="*/ 6627 h 7968"/>
                              <a:gd name="T14" fmla="*/ 774 w 7873"/>
                              <a:gd name="T15" fmla="*/ 6674 h 7968"/>
                              <a:gd name="T16" fmla="*/ 613 w 7873"/>
                              <a:gd name="T17" fmla="*/ 6669 h 7968"/>
                              <a:gd name="T18" fmla="*/ 458 w 7873"/>
                              <a:gd name="T19" fmla="*/ 6607 h 7968"/>
                              <a:gd name="T20" fmla="*/ 337 w 7873"/>
                              <a:gd name="T21" fmla="*/ 6492 h 7968"/>
                              <a:gd name="T22" fmla="*/ 274 w 7873"/>
                              <a:gd name="T23" fmla="*/ 6378 h 7968"/>
                              <a:gd name="T24" fmla="*/ 258 w 7873"/>
                              <a:gd name="T25" fmla="*/ 6263 h 7968"/>
                              <a:gd name="T26" fmla="*/ 297 w 7873"/>
                              <a:gd name="T27" fmla="*/ 6148 h 7968"/>
                              <a:gd name="T28" fmla="*/ 399 w 7873"/>
                              <a:gd name="T29" fmla="*/ 6046 h 7968"/>
                              <a:gd name="T30" fmla="*/ 523 w 7873"/>
                              <a:gd name="T31" fmla="*/ 5993 h 7968"/>
                              <a:gd name="T32" fmla="*/ 659 w 7873"/>
                              <a:gd name="T33" fmla="*/ 5970 h 7968"/>
                              <a:gd name="T34" fmla="*/ 733 w 7873"/>
                              <a:gd name="T35" fmla="*/ 5954 h 7968"/>
                              <a:gd name="T36" fmla="*/ 737 w 7873"/>
                              <a:gd name="T37" fmla="*/ 5928 h 7968"/>
                              <a:gd name="T38" fmla="*/ 715 w 7873"/>
                              <a:gd name="T39" fmla="*/ 5891 h 7968"/>
                              <a:gd name="T40" fmla="*/ 681 w 7873"/>
                              <a:gd name="T41" fmla="*/ 5850 h 7968"/>
                              <a:gd name="T42" fmla="*/ 624 w 7873"/>
                              <a:gd name="T43" fmla="*/ 5794 h 7968"/>
                              <a:gd name="T44" fmla="*/ 590 w 7873"/>
                              <a:gd name="T45" fmla="*/ 5765 h 7968"/>
                              <a:gd name="T46" fmla="*/ 559 w 7873"/>
                              <a:gd name="T47" fmla="*/ 5745 h 7968"/>
                              <a:gd name="T48" fmla="*/ 498 w 7873"/>
                              <a:gd name="T49" fmla="*/ 5736 h 7968"/>
                              <a:gd name="T50" fmla="*/ 404 w 7873"/>
                              <a:gd name="T51" fmla="*/ 5752 h 7968"/>
                              <a:gd name="T52" fmla="*/ 297 w 7873"/>
                              <a:gd name="T53" fmla="*/ 5791 h 7968"/>
                              <a:gd name="T54" fmla="*/ 195 w 7873"/>
                              <a:gd name="T55" fmla="*/ 5854 h 7968"/>
                              <a:gd name="T56" fmla="*/ 80 w 7873"/>
                              <a:gd name="T57" fmla="*/ 5978 h 7968"/>
                              <a:gd name="T58" fmla="*/ 4 w 7873"/>
                              <a:gd name="T59" fmla="*/ 6176 h 7968"/>
                              <a:gd name="T60" fmla="*/ 22 w 7873"/>
                              <a:gd name="T61" fmla="*/ 6395 h 7968"/>
                              <a:gd name="T62" fmla="*/ 139 w 7873"/>
                              <a:gd name="T63" fmla="*/ 6622 h 7968"/>
                              <a:gd name="T64" fmla="*/ 344 w 7873"/>
                              <a:gd name="T65" fmla="*/ 6828 h 7968"/>
                              <a:gd name="T66" fmla="*/ 547 w 7873"/>
                              <a:gd name="T67" fmla="*/ 6939 h 7968"/>
                              <a:gd name="T68" fmla="*/ 740 w 7873"/>
                              <a:gd name="T69" fmla="*/ 6977 h 7968"/>
                              <a:gd name="T70" fmla="*/ 925 w 7873"/>
                              <a:gd name="T71" fmla="*/ 6966 h 7968"/>
                              <a:gd name="T72" fmla="*/ 1228 w 7873"/>
                              <a:gd name="T73" fmla="*/ 6908 h 7968"/>
                              <a:gd name="T74" fmla="*/ 1389 w 7873"/>
                              <a:gd name="T75" fmla="*/ 6902 h 7968"/>
                              <a:gd name="T76" fmla="*/ 1545 w 7873"/>
                              <a:gd name="T77" fmla="*/ 6947 h 7968"/>
                              <a:gd name="T78" fmla="*/ 1692 w 7873"/>
                              <a:gd name="T79" fmla="*/ 7069 h 7968"/>
                              <a:gd name="T80" fmla="*/ 1783 w 7873"/>
                              <a:gd name="T81" fmla="*/ 7212 h 7968"/>
                              <a:gd name="T82" fmla="*/ 1810 w 7873"/>
                              <a:gd name="T83" fmla="*/ 7352 h 7968"/>
                              <a:gd name="T84" fmla="*/ 1777 w 7873"/>
                              <a:gd name="T85" fmla="*/ 7484 h 7968"/>
                              <a:gd name="T86" fmla="*/ 1676 w 7873"/>
                              <a:gd name="T87" fmla="*/ 7605 h 7968"/>
                              <a:gd name="T88" fmla="*/ 1525 w 7873"/>
                              <a:gd name="T89" fmla="*/ 7686 h 7968"/>
                              <a:gd name="T90" fmla="*/ 1387 w 7873"/>
                              <a:gd name="T91" fmla="*/ 7720 h 7968"/>
                              <a:gd name="T92" fmla="*/ 1284 w 7873"/>
                              <a:gd name="T93" fmla="*/ 7728 h 7968"/>
                              <a:gd name="T94" fmla="*/ 1239 w 7873"/>
                              <a:gd name="T95" fmla="*/ 7747 h 7968"/>
                              <a:gd name="T96" fmla="*/ 1238 w 7873"/>
                              <a:gd name="T97" fmla="*/ 7776 h 7968"/>
                              <a:gd name="T98" fmla="*/ 1261 w 7873"/>
                              <a:gd name="T99" fmla="*/ 7814 h 7968"/>
                              <a:gd name="T100" fmla="*/ 1303 w 7873"/>
                              <a:gd name="T101" fmla="*/ 7862 h 7968"/>
                              <a:gd name="T102" fmla="*/ 1374 w 7873"/>
                              <a:gd name="T103" fmla="*/ 7927 h 7968"/>
                              <a:gd name="T104" fmla="*/ 1435 w 7873"/>
                              <a:gd name="T105" fmla="*/ 7960 h 7968"/>
                              <a:gd name="T106" fmla="*/ 1503 w 7873"/>
                              <a:gd name="T107" fmla="*/ 7966 h 7968"/>
                              <a:gd name="T108" fmla="*/ 1612 w 7873"/>
                              <a:gd name="T109" fmla="*/ 7948 h 7968"/>
                              <a:gd name="T110" fmla="*/ 1742 w 7873"/>
                              <a:gd name="T111" fmla="*/ 7899 h 7968"/>
                              <a:gd name="T112" fmla="*/ 1874 w 7873"/>
                              <a:gd name="T113" fmla="*/ 7810 h 7968"/>
                              <a:gd name="T114" fmla="*/ 2014 w 7873"/>
                              <a:gd name="T115" fmla="*/ 7634 h 7968"/>
                              <a:gd name="T116" fmla="*/ 2072 w 7873"/>
                              <a:gd name="T117" fmla="*/ 740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73" h="7968">
                                <a:moveTo>
                                  <a:pt x="2072" y="7404"/>
                                </a:moveTo>
                                <a:lnTo>
                                  <a:pt x="2071" y="7342"/>
                                </a:lnTo>
                                <a:lnTo>
                                  <a:pt x="2061" y="7280"/>
                                </a:lnTo>
                                <a:lnTo>
                                  <a:pt x="2046" y="7216"/>
                                </a:lnTo>
                                <a:lnTo>
                                  <a:pt x="2024" y="7153"/>
                                </a:lnTo>
                                <a:lnTo>
                                  <a:pt x="1996" y="7088"/>
                                </a:lnTo>
                                <a:lnTo>
                                  <a:pt x="1960" y="7025"/>
                                </a:lnTo>
                                <a:lnTo>
                                  <a:pt x="1916" y="6961"/>
                                </a:lnTo>
                                <a:lnTo>
                                  <a:pt x="1866" y="6899"/>
                                </a:lnTo>
                                <a:lnTo>
                                  <a:pt x="1865" y="6898"/>
                                </a:lnTo>
                                <a:lnTo>
                                  <a:pt x="1806" y="6835"/>
                                </a:lnTo>
                                <a:lnTo>
                                  <a:pt x="1754" y="6786"/>
                                </a:lnTo>
                                <a:lnTo>
                                  <a:pt x="1702" y="6743"/>
                                </a:lnTo>
                                <a:lnTo>
                                  <a:pt x="1650" y="6706"/>
                                </a:lnTo>
                                <a:lnTo>
                                  <a:pt x="1601" y="6677"/>
                                </a:lnTo>
                                <a:lnTo>
                                  <a:pt x="1599" y="6676"/>
                                </a:lnTo>
                                <a:lnTo>
                                  <a:pt x="1549" y="6652"/>
                                </a:lnTo>
                                <a:lnTo>
                                  <a:pt x="1499" y="6633"/>
                                </a:lnTo>
                                <a:lnTo>
                                  <a:pt x="1449" y="6618"/>
                                </a:lnTo>
                                <a:lnTo>
                                  <a:pt x="1401" y="6607"/>
                                </a:lnTo>
                                <a:lnTo>
                                  <a:pt x="1353" y="6600"/>
                                </a:lnTo>
                                <a:lnTo>
                                  <a:pt x="1305" y="6597"/>
                                </a:lnTo>
                                <a:lnTo>
                                  <a:pt x="1258" y="6597"/>
                                </a:lnTo>
                                <a:lnTo>
                                  <a:pt x="1211" y="6600"/>
                                </a:lnTo>
                                <a:lnTo>
                                  <a:pt x="1165" y="6604"/>
                                </a:lnTo>
                                <a:lnTo>
                                  <a:pt x="1120" y="6611"/>
                                </a:lnTo>
                                <a:lnTo>
                                  <a:pt x="1075" y="6618"/>
                                </a:lnTo>
                                <a:lnTo>
                                  <a:pt x="1031" y="6627"/>
                                </a:lnTo>
                                <a:lnTo>
                                  <a:pt x="901" y="6654"/>
                                </a:lnTo>
                                <a:lnTo>
                                  <a:pt x="858" y="6662"/>
                                </a:lnTo>
                                <a:lnTo>
                                  <a:pt x="816" y="6669"/>
                                </a:lnTo>
                                <a:lnTo>
                                  <a:pt x="774" y="6674"/>
                                </a:lnTo>
                                <a:lnTo>
                                  <a:pt x="733" y="6677"/>
                                </a:lnTo>
                                <a:lnTo>
                                  <a:pt x="693" y="6677"/>
                                </a:lnTo>
                                <a:lnTo>
                                  <a:pt x="653" y="6675"/>
                                </a:lnTo>
                                <a:lnTo>
                                  <a:pt x="613" y="6669"/>
                                </a:lnTo>
                                <a:lnTo>
                                  <a:pt x="573" y="6660"/>
                                </a:lnTo>
                                <a:lnTo>
                                  <a:pt x="534" y="6647"/>
                                </a:lnTo>
                                <a:lnTo>
                                  <a:pt x="496" y="6630"/>
                                </a:lnTo>
                                <a:lnTo>
                                  <a:pt x="458" y="6607"/>
                                </a:lnTo>
                                <a:lnTo>
                                  <a:pt x="420" y="6578"/>
                                </a:lnTo>
                                <a:lnTo>
                                  <a:pt x="383" y="6544"/>
                                </a:lnTo>
                                <a:lnTo>
                                  <a:pt x="359" y="6518"/>
                                </a:lnTo>
                                <a:lnTo>
                                  <a:pt x="337" y="6492"/>
                                </a:lnTo>
                                <a:lnTo>
                                  <a:pt x="317" y="6465"/>
                                </a:lnTo>
                                <a:lnTo>
                                  <a:pt x="300" y="6436"/>
                                </a:lnTo>
                                <a:lnTo>
                                  <a:pt x="285" y="6407"/>
                                </a:lnTo>
                                <a:lnTo>
                                  <a:pt x="274" y="6378"/>
                                </a:lnTo>
                                <a:lnTo>
                                  <a:pt x="265" y="6349"/>
                                </a:lnTo>
                                <a:lnTo>
                                  <a:pt x="259" y="6321"/>
                                </a:lnTo>
                                <a:lnTo>
                                  <a:pt x="257" y="6292"/>
                                </a:lnTo>
                                <a:lnTo>
                                  <a:pt x="258" y="6263"/>
                                </a:lnTo>
                                <a:lnTo>
                                  <a:pt x="262" y="6234"/>
                                </a:lnTo>
                                <a:lnTo>
                                  <a:pt x="270" y="6204"/>
                                </a:lnTo>
                                <a:lnTo>
                                  <a:pt x="281" y="6175"/>
                                </a:lnTo>
                                <a:lnTo>
                                  <a:pt x="297" y="6148"/>
                                </a:lnTo>
                                <a:lnTo>
                                  <a:pt x="317" y="6121"/>
                                </a:lnTo>
                                <a:lnTo>
                                  <a:pt x="341" y="6095"/>
                                </a:lnTo>
                                <a:lnTo>
                                  <a:pt x="369" y="6068"/>
                                </a:lnTo>
                                <a:lnTo>
                                  <a:pt x="399" y="6046"/>
                                </a:lnTo>
                                <a:lnTo>
                                  <a:pt x="429" y="6027"/>
                                </a:lnTo>
                                <a:lnTo>
                                  <a:pt x="461" y="6013"/>
                                </a:lnTo>
                                <a:lnTo>
                                  <a:pt x="493" y="6002"/>
                                </a:lnTo>
                                <a:lnTo>
                                  <a:pt x="523" y="5993"/>
                                </a:lnTo>
                                <a:lnTo>
                                  <a:pt x="553" y="5985"/>
                                </a:lnTo>
                                <a:lnTo>
                                  <a:pt x="581" y="5980"/>
                                </a:lnTo>
                                <a:lnTo>
                                  <a:pt x="635" y="5973"/>
                                </a:lnTo>
                                <a:lnTo>
                                  <a:pt x="659" y="5970"/>
                                </a:lnTo>
                                <a:lnTo>
                                  <a:pt x="699" y="5966"/>
                                </a:lnTo>
                                <a:lnTo>
                                  <a:pt x="714" y="5963"/>
                                </a:lnTo>
                                <a:lnTo>
                                  <a:pt x="726" y="5959"/>
                                </a:lnTo>
                                <a:lnTo>
                                  <a:pt x="733" y="5954"/>
                                </a:lnTo>
                                <a:lnTo>
                                  <a:pt x="738" y="5949"/>
                                </a:lnTo>
                                <a:lnTo>
                                  <a:pt x="739" y="5943"/>
                                </a:lnTo>
                                <a:lnTo>
                                  <a:pt x="738" y="5935"/>
                                </a:lnTo>
                                <a:lnTo>
                                  <a:pt x="737" y="5928"/>
                                </a:lnTo>
                                <a:lnTo>
                                  <a:pt x="735" y="5919"/>
                                </a:lnTo>
                                <a:lnTo>
                                  <a:pt x="727" y="5908"/>
                                </a:lnTo>
                                <a:lnTo>
                                  <a:pt x="722" y="5900"/>
                                </a:lnTo>
                                <a:lnTo>
                                  <a:pt x="715" y="5891"/>
                                </a:lnTo>
                                <a:lnTo>
                                  <a:pt x="708" y="5881"/>
                                </a:lnTo>
                                <a:lnTo>
                                  <a:pt x="700" y="5872"/>
                                </a:lnTo>
                                <a:lnTo>
                                  <a:pt x="691" y="5861"/>
                                </a:lnTo>
                                <a:lnTo>
                                  <a:pt x="681" y="5850"/>
                                </a:lnTo>
                                <a:lnTo>
                                  <a:pt x="670" y="5839"/>
                                </a:lnTo>
                                <a:lnTo>
                                  <a:pt x="645" y="5814"/>
                                </a:lnTo>
                                <a:lnTo>
                                  <a:pt x="634" y="5803"/>
                                </a:lnTo>
                                <a:lnTo>
                                  <a:pt x="624" y="5794"/>
                                </a:lnTo>
                                <a:lnTo>
                                  <a:pt x="614" y="5786"/>
                                </a:lnTo>
                                <a:lnTo>
                                  <a:pt x="606" y="5778"/>
                                </a:lnTo>
                                <a:lnTo>
                                  <a:pt x="597" y="5772"/>
                                </a:lnTo>
                                <a:lnTo>
                                  <a:pt x="590" y="5765"/>
                                </a:lnTo>
                                <a:lnTo>
                                  <a:pt x="583" y="5760"/>
                                </a:lnTo>
                                <a:lnTo>
                                  <a:pt x="575" y="5754"/>
                                </a:lnTo>
                                <a:lnTo>
                                  <a:pt x="566" y="5749"/>
                                </a:lnTo>
                                <a:lnTo>
                                  <a:pt x="559" y="5745"/>
                                </a:lnTo>
                                <a:lnTo>
                                  <a:pt x="553" y="5743"/>
                                </a:lnTo>
                                <a:lnTo>
                                  <a:pt x="527" y="5736"/>
                                </a:lnTo>
                                <a:lnTo>
                                  <a:pt x="514" y="5736"/>
                                </a:lnTo>
                                <a:lnTo>
                                  <a:pt x="498" y="5736"/>
                                </a:lnTo>
                                <a:lnTo>
                                  <a:pt x="478" y="5738"/>
                                </a:lnTo>
                                <a:lnTo>
                                  <a:pt x="454" y="5741"/>
                                </a:lnTo>
                                <a:lnTo>
                                  <a:pt x="429" y="5746"/>
                                </a:lnTo>
                                <a:lnTo>
                                  <a:pt x="404" y="5752"/>
                                </a:lnTo>
                                <a:lnTo>
                                  <a:pt x="377" y="5759"/>
                                </a:lnTo>
                                <a:lnTo>
                                  <a:pt x="350" y="5768"/>
                                </a:lnTo>
                                <a:lnTo>
                                  <a:pt x="324" y="5779"/>
                                </a:lnTo>
                                <a:lnTo>
                                  <a:pt x="297" y="5791"/>
                                </a:lnTo>
                                <a:lnTo>
                                  <a:pt x="271" y="5804"/>
                                </a:lnTo>
                                <a:lnTo>
                                  <a:pt x="244" y="5819"/>
                                </a:lnTo>
                                <a:lnTo>
                                  <a:pt x="219" y="5836"/>
                                </a:lnTo>
                                <a:lnTo>
                                  <a:pt x="195" y="5854"/>
                                </a:lnTo>
                                <a:lnTo>
                                  <a:pt x="173" y="5873"/>
                                </a:lnTo>
                                <a:lnTo>
                                  <a:pt x="151" y="5893"/>
                                </a:lnTo>
                                <a:lnTo>
                                  <a:pt x="113" y="5935"/>
                                </a:lnTo>
                                <a:lnTo>
                                  <a:pt x="80" y="5978"/>
                                </a:lnTo>
                                <a:lnTo>
                                  <a:pt x="53" y="6024"/>
                                </a:lnTo>
                                <a:lnTo>
                                  <a:pt x="31" y="6073"/>
                                </a:lnTo>
                                <a:lnTo>
                                  <a:pt x="15" y="6125"/>
                                </a:lnTo>
                                <a:lnTo>
                                  <a:pt x="4" y="6176"/>
                                </a:lnTo>
                                <a:lnTo>
                                  <a:pt x="0" y="6229"/>
                                </a:lnTo>
                                <a:lnTo>
                                  <a:pt x="1" y="6284"/>
                                </a:lnTo>
                                <a:lnTo>
                                  <a:pt x="9" y="6339"/>
                                </a:lnTo>
                                <a:lnTo>
                                  <a:pt x="22" y="6395"/>
                                </a:lnTo>
                                <a:lnTo>
                                  <a:pt x="41" y="6451"/>
                                </a:lnTo>
                                <a:lnTo>
                                  <a:pt x="67" y="6507"/>
                                </a:lnTo>
                                <a:lnTo>
                                  <a:pt x="100" y="6565"/>
                                </a:lnTo>
                                <a:lnTo>
                                  <a:pt x="139" y="6622"/>
                                </a:lnTo>
                                <a:lnTo>
                                  <a:pt x="185" y="6679"/>
                                </a:lnTo>
                                <a:lnTo>
                                  <a:pt x="237" y="6734"/>
                                </a:lnTo>
                                <a:lnTo>
                                  <a:pt x="291" y="6785"/>
                                </a:lnTo>
                                <a:lnTo>
                                  <a:pt x="344" y="6828"/>
                                </a:lnTo>
                                <a:lnTo>
                                  <a:pt x="396" y="6864"/>
                                </a:lnTo>
                                <a:lnTo>
                                  <a:pt x="446" y="6894"/>
                                </a:lnTo>
                                <a:lnTo>
                                  <a:pt x="497" y="6919"/>
                                </a:lnTo>
                                <a:lnTo>
                                  <a:pt x="547" y="6939"/>
                                </a:lnTo>
                                <a:lnTo>
                                  <a:pt x="596" y="6954"/>
                                </a:lnTo>
                                <a:lnTo>
                                  <a:pt x="645" y="6966"/>
                                </a:lnTo>
                                <a:lnTo>
                                  <a:pt x="693" y="6973"/>
                                </a:lnTo>
                                <a:lnTo>
                                  <a:pt x="740" y="6977"/>
                                </a:lnTo>
                                <a:lnTo>
                                  <a:pt x="787" y="6978"/>
                                </a:lnTo>
                                <a:lnTo>
                                  <a:pt x="834" y="6976"/>
                                </a:lnTo>
                                <a:lnTo>
                                  <a:pt x="880" y="6972"/>
                                </a:lnTo>
                                <a:lnTo>
                                  <a:pt x="925" y="6966"/>
                                </a:lnTo>
                                <a:lnTo>
                                  <a:pt x="969" y="6958"/>
                                </a:lnTo>
                                <a:lnTo>
                                  <a:pt x="1014" y="6950"/>
                                </a:lnTo>
                                <a:lnTo>
                                  <a:pt x="1186" y="6915"/>
                                </a:lnTo>
                                <a:lnTo>
                                  <a:pt x="1228" y="6908"/>
                                </a:lnTo>
                                <a:lnTo>
                                  <a:pt x="1269" y="6903"/>
                                </a:lnTo>
                                <a:lnTo>
                                  <a:pt x="1309" y="6900"/>
                                </a:lnTo>
                                <a:lnTo>
                                  <a:pt x="1349" y="6899"/>
                                </a:lnTo>
                                <a:lnTo>
                                  <a:pt x="1389" y="6902"/>
                                </a:lnTo>
                                <a:lnTo>
                                  <a:pt x="1428" y="6908"/>
                                </a:lnTo>
                                <a:lnTo>
                                  <a:pt x="1468" y="6917"/>
                                </a:lnTo>
                                <a:lnTo>
                                  <a:pt x="1507" y="6930"/>
                                </a:lnTo>
                                <a:lnTo>
                                  <a:pt x="1545" y="6947"/>
                                </a:lnTo>
                                <a:lnTo>
                                  <a:pt x="1583" y="6970"/>
                                </a:lnTo>
                                <a:lnTo>
                                  <a:pt x="1621" y="6999"/>
                                </a:lnTo>
                                <a:lnTo>
                                  <a:pt x="1659" y="7034"/>
                                </a:lnTo>
                                <a:lnTo>
                                  <a:pt x="1692" y="7069"/>
                                </a:lnTo>
                                <a:lnTo>
                                  <a:pt x="1720" y="7104"/>
                                </a:lnTo>
                                <a:lnTo>
                                  <a:pt x="1745" y="7140"/>
                                </a:lnTo>
                                <a:lnTo>
                                  <a:pt x="1766" y="7176"/>
                                </a:lnTo>
                                <a:lnTo>
                                  <a:pt x="1783" y="7212"/>
                                </a:lnTo>
                                <a:lnTo>
                                  <a:pt x="1796" y="7247"/>
                                </a:lnTo>
                                <a:lnTo>
                                  <a:pt x="1804" y="7282"/>
                                </a:lnTo>
                                <a:lnTo>
                                  <a:pt x="1809" y="7317"/>
                                </a:lnTo>
                                <a:lnTo>
                                  <a:pt x="1810" y="7352"/>
                                </a:lnTo>
                                <a:lnTo>
                                  <a:pt x="1807" y="7386"/>
                                </a:lnTo>
                                <a:lnTo>
                                  <a:pt x="1801" y="7419"/>
                                </a:lnTo>
                                <a:lnTo>
                                  <a:pt x="1791" y="7452"/>
                                </a:lnTo>
                                <a:lnTo>
                                  <a:pt x="1777" y="7484"/>
                                </a:lnTo>
                                <a:lnTo>
                                  <a:pt x="1759" y="7515"/>
                                </a:lnTo>
                                <a:lnTo>
                                  <a:pt x="1737" y="7544"/>
                                </a:lnTo>
                                <a:lnTo>
                                  <a:pt x="1712" y="7572"/>
                                </a:lnTo>
                                <a:lnTo>
                                  <a:pt x="1676" y="7605"/>
                                </a:lnTo>
                                <a:lnTo>
                                  <a:pt x="1639" y="7632"/>
                                </a:lnTo>
                                <a:lnTo>
                                  <a:pt x="1601" y="7655"/>
                                </a:lnTo>
                                <a:lnTo>
                                  <a:pt x="1563" y="7672"/>
                                </a:lnTo>
                                <a:lnTo>
                                  <a:pt x="1525" y="7686"/>
                                </a:lnTo>
                                <a:lnTo>
                                  <a:pt x="1488" y="7698"/>
                                </a:lnTo>
                                <a:lnTo>
                                  <a:pt x="1453" y="7708"/>
                                </a:lnTo>
                                <a:lnTo>
                                  <a:pt x="1419" y="7715"/>
                                </a:lnTo>
                                <a:lnTo>
                                  <a:pt x="1387" y="7720"/>
                                </a:lnTo>
                                <a:lnTo>
                                  <a:pt x="1358" y="7723"/>
                                </a:lnTo>
                                <a:lnTo>
                                  <a:pt x="1331" y="7725"/>
                                </a:lnTo>
                                <a:lnTo>
                                  <a:pt x="1306" y="7727"/>
                                </a:lnTo>
                                <a:lnTo>
                                  <a:pt x="1284" y="7728"/>
                                </a:lnTo>
                                <a:lnTo>
                                  <a:pt x="1266" y="7731"/>
                                </a:lnTo>
                                <a:lnTo>
                                  <a:pt x="1253" y="7736"/>
                                </a:lnTo>
                                <a:lnTo>
                                  <a:pt x="1244" y="7742"/>
                                </a:lnTo>
                                <a:lnTo>
                                  <a:pt x="1239" y="7747"/>
                                </a:lnTo>
                                <a:lnTo>
                                  <a:pt x="1236" y="7753"/>
                                </a:lnTo>
                                <a:lnTo>
                                  <a:pt x="1235" y="7759"/>
                                </a:lnTo>
                                <a:lnTo>
                                  <a:pt x="1235" y="7767"/>
                                </a:lnTo>
                                <a:lnTo>
                                  <a:pt x="1238" y="7776"/>
                                </a:lnTo>
                                <a:lnTo>
                                  <a:pt x="1243" y="7787"/>
                                </a:lnTo>
                                <a:lnTo>
                                  <a:pt x="1248" y="7795"/>
                                </a:lnTo>
                                <a:lnTo>
                                  <a:pt x="1254" y="7804"/>
                                </a:lnTo>
                                <a:lnTo>
                                  <a:pt x="1261" y="7814"/>
                                </a:lnTo>
                                <a:lnTo>
                                  <a:pt x="1269" y="7824"/>
                                </a:lnTo>
                                <a:lnTo>
                                  <a:pt x="1279" y="7835"/>
                                </a:lnTo>
                                <a:lnTo>
                                  <a:pt x="1290" y="7848"/>
                                </a:lnTo>
                                <a:lnTo>
                                  <a:pt x="1303" y="7862"/>
                                </a:lnTo>
                                <a:lnTo>
                                  <a:pt x="1317" y="7877"/>
                                </a:lnTo>
                                <a:lnTo>
                                  <a:pt x="1338" y="7896"/>
                                </a:lnTo>
                                <a:lnTo>
                                  <a:pt x="1357" y="7913"/>
                                </a:lnTo>
                                <a:lnTo>
                                  <a:pt x="1374" y="7927"/>
                                </a:lnTo>
                                <a:lnTo>
                                  <a:pt x="1390" y="7938"/>
                                </a:lnTo>
                                <a:lnTo>
                                  <a:pt x="1405" y="7947"/>
                                </a:lnTo>
                                <a:lnTo>
                                  <a:pt x="1420" y="7955"/>
                                </a:lnTo>
                                <a:lnTo>
                                  <a:pt x="1435" y="7960"/>
                                </a:lnTo>
                                <a:lnTo>
                                  <a:pt x="1449" y="7964"/>
                                </a:lnTo>
                                <a:lnTo>
                                  <a:pt x="1464" y="7966"/>
                                </a:lnTo>
                                <a:lnTo>
                                  <a:pt x="1482" y="7967"/>
                                </a:lnTo>
                                <a:lnTo>
                                  <a:pt x="1503" y="7966"/>
                                </a:lnTo>
                                <a:lnTo>
                                  <a:pt x="1528" y="7964"/>
                                </a:lnTo>
                                <a:lnTo>
                                  <a:pt x="1554" y="7960"/>
                                </a:lnTo>
                                <a:lnTo>
                                  <a:pt x="1582" y="7955"/>
                                </a:lnTo>
                                <a:lnTo>
                                  <a:pt x="1612" y="7948"/>
                                </a:lnTo>
                                <a:lnTo>
                                  <a:pt x="1643" y="7939"/>
                                </a:lnTo>
                                <a:lnTo>
                                  <a:pt x="1676" y="7928"/>
                                </a:lnTo>
                                <a:lnTo>
                                  <a:pt x="1708" y="7915"/>
                                </a:lnTo>
                                <a:lnTo>
                                  <a:pt x="1742" y="7899"/>
                                </a:lnTo>
                                <a:lnTo>
                                  <a:pt x="1775" y="7881"/>
                                </a:lnTo>
                                <a:lnTo>
                                  <a:pt x="1809" y="7860"/>
                                </a:lnTo>
                                <a:lnTo>
                                  <a:pt x="1842" y="7836"/>
                                </a:lnTo>
                                <a:lnTo>
                                  <a:pt x="1874" y="7810"/>
                                </a:lnTo>
                                <a:lnTo>
                                  <a:pt x="1906" y="7780"/>
                                </a:lnTo>
                                <a:lnTo>
                                  <a:pt x="1948" y="7734"/>
                                </a:lnTo>
                                <a:lnTo>
                                  <a:pt x="1984" y="7686"/>
                                </a:lnTo>
                                <a:lnTo>
                                  <a:pt x="2014" y="7634"/>
                                </a:lnTo>
                                <a:lnTo>
                                  <a:pt x="2039" y="7579"/>
                                </a:lnTo>
                                <a:lnTo>
                                  <a:pt x="2056" y="7522"/>
                                </a:lnTo>
                                <a:lnTo>
                                  <a:pt x="2067" y="7464"/>
                                </a:lnTo>
                                <a:lnTo>
                                  <a:pt x="2072" y="74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437300" name="Freeform 68"/>
                        <wps:cNvSpPr>
                          <a:spLocks/>
                        </wps:cNvSpPr>
                        <wps:spPr bwMode="auto">
                          <a:xfrm>
                            <a:off x="2031" y="924"/>
                            <a:ext cx="7873" cy="7968"/>
                          </a:xfrm>
                          <a:custGeom>
                            <a:avLst/>
                            <a:gdLst>
                              <a:gd name="T0" fmla="*/ 3464 w 7873"/>
                              <a:gd name="T1" fmla="*/ 6156 h 7968"/>
                              <a:gd name="T2" fmla="*/ 3458 w 7873"/>
                              <a:gd name="T3" fmla="*/ 6138 h 7968"/>
                              <a:gd name="T4" fmla="*/ 3443 w 7873"/>
                              <a:gd name="T5" fmla="*/ 6120 h 7968"/>
                              <a:gd name="T6" fmla="*/ 3419 w 7873"/>
                              <a:gd name="T7" fmla="*/ 6102 h 7968"/>
                              <a:gd name="T8" fmla="*/ 3387 w 7873"/>
                              <a:gd name="T9" fmla="*/ 6080 h 7968"/>
                              <a:gd name="T10" fmla="*/ 2500 w 7873"/>
                              <a:gd name="T11" fmla="*/ 5553 h 7968"/>
                              <a:gd name="T12" fmla="*/ 2067 w 7873"/>
                              <a:gd name="T13" fmla="*/ 6262 h 7968"/>
                              <a:gd name="T14" fmla="*/ 1484 w 7873"/>
                              <a:gd name="T15" fmla="*/ 5303 h 7968"/>
                              <a:gd name="T16" fmla="*/ 1400 w 7873"/>
                              <a:gd name="T17" fmla="*/ 5166 h 7968"/>
                              <a:gd name="T18" fmla="*/ 1401 w 7873"/>
                              <a:gd name="T19" fmla="*/ 5165 h 7968"/>
                              <a:gd name="T20" fmla="*/ 2500 w 7873"/>
                              <a:gd name="T21" fmla="*/ 5553 h 7968"/>
                              <a:gd name="T22" fmla="*/ 1327 w 7873"/>
                              <a:gd name="T23" fmla="*/ 4855 h 7968"/>
                              <a:gd name="T24" fmla="*/ 1302 w 7873"/>
                              <a:gd name="T25" fmla="*/ 4841 h 7968"/>
                              <a:gd name="T26" fmla="*/ 1278 w 7873"/>
                              <a:gd name="T27" fmla="*/ 4837 h 7968"/>
                              <a:gd name="T28" fmla="*/ 1256 w 7873"/>
                              <a:gd name="T29" fmla="*/ 4843 h 7968"/>
                              <a:gd name="T30" fmla="*/ 1236 w 7873"/>
                              <a:gd name="T31" fmla="*/ 4853 h 7968"/>
                              <a:gd name="T32" fmla="*/ 1215 w 7873"/>
                              <a:gd name="T33" fmla="*/ 4868 h 7968"/>
                              <a:gd name="T34" fmla="*/ 1191 w 7873"/>
                              <a:gd name="T35" fmla="*/ 4889 h 7968"/>
                              <a:gd name="T36" fmla="*/ 1149 w 7873"/>
                              <a:gd name="T37" fmla="*/ 4931 h 7968"/>
                              <a:gd name="T38" fmla="*/ 1126 w 7873"/>
                              <a:gd name="T39" fmla="*/ 4955 h 7968"/>
                              <a:gd name="T40" fmla="*/ 1109 w 7873"/>
                              <a:gd name="T41" fmla="*/ 4976 h 7968"/>
                              <a:gd name="T42" fmla="*/ 1098 w 7873"/>
                              <a:gd name="T43" fmla="*/ 4996 h 7968"/>
                              <a:gd name="T44" fmla="*/ 1090 w 7873"/>
                              <a:gd name="T45" fmla="*/ 5018 h 7968"/>
                              <a:gd name="T46" fmla="*/ 1091 w 7873"/>
                              <a:gd name="T47" fmla="*/ 5038 h 7968"/>
                              <a:gd name="T48" fmla="*/ 1098 w 7873"/>
                              <a:gd name="T49" fmla="*/ 5061 h 7968"/>
                              <a:gd name="T50" fmla="*/ 1161 w 7873"/>
                              <a:gd name="T51" fmla="*/ 5166 h 7968"/>
                              <a:gd name="T52" fmla="*/ 1785 w 7873"/>
                              <a:gd name="T53" fmla="*/ 6217 h 7968"/>
                              <a:gd name="T54" fmla="*/ 2290 w 7873"/>
                              <a:gd name="T55" fmla="*/ 7065 h 7968"/>
                              <a:gd name="T56" fmla="*/ 2342 w 7873"/>
                              <a:gd name="T57" fmla="*/ 7151 h 7968"/>
                              <a:gd name="T58" fmla="*/ 2362 w 7873"/>
                              <a:gd name="T59" fmla="*/ 7179 h 7968"/>
                              <a:gd name="T60" fmla="*/ 2380 w 7873"/>
                              <a:gd name="T61" fmla="*/ 7198 h 7968"/>
                              <a:gd name="T62" fmla="*/ 2398 w 7873"/>
                              <a:gd name="T63" fmla="*/ 7208 h 7968"/>
                              <a:gd name="T64" fmla="*/ 2415 w 7873"/>
                              <a:gd name="T65" fmla="*/ 7211 h 7968"/>
                              <a:gd name="T66" fmla="*/ 2434 w 7873"/>
                              <a:gd name="T67" fmla="*/ 7206 h 7968"/>
                              <a:gd name="T68" fmla="*/ 2456 w 7873"/>
                              <a:gd name="T69" fmla="*/ 7191 h 7968"/>
                              <a:gd name="T70" fmla="*/ 2480 w 7873"/>
                              <a:gd name="T71" fmla="*/ 7170 h 7968"/>
                              <a:gd name="T72" fmla="*/ 2506 w 7873"/>
                              <a:gd name="T73" fmla="*/ 7144 h 7968"/>
                              <a:gd name="T74" fmla="*/ 2526 w 7873"/>
                              <a:gd name="T75" fmla="*/ 7120 h 7968"/>
                              <a:gd name="T76" fmla="*/ 2544 w 7873"/>
                              <a:gd name="T77" fmla="*/ 7098 h 7968"/>
                              <a:gd name="T78" fmla="*/ 2551 w 7873"/>
                              <a:gd name="T79" fmla="*/ 7075 h 7968"/>
                              <a:gd name="T80" fmla="*/ 2554 w 7873"/>
                              <a:gd name="T81" fmla="*/ 7056 h 7968"/>
                              <a:gd name="T82" fmla="*/ 2547 w 7873"/>
                              <a:gd name="T83" fmla="*/ 7038 h 7968"/>
                              <a:gd name="T84" fmla="*/ 2537 w 7873"/>
                              <a:gd name="T85" fmla="*/ 7018 h 7968"/>
                              <a:gd name="T86" fmla="*/ 2254 w 7873"/>
                              <a:gd name="T87" fmla="*/ 6557 h 7968"/>
                              <a:gd name="T88" fmla="*/ 2442 w 7873"/>
                              <a:gd name="T89" fmla="*/ 6262 h 7968"/>
                              <a:gd name="T90" fmla="*/ 3268 w 7873"/>
                              <a:gd name="T91" fmla="*/ 6298 h 7968"/>
                              <a:gd name="T92" fmla="*/ 3289 w 7873"/>
                              <a:gd name="T93" fmla="*/ 6307 h 7968"/>
                              <a:gd name="T94" fmla="*/ 3313 w 7873"/>
                              <a:gd name="T95" fmla="*/ 6312 h 7968"/>
                              <a:gd name="T96" fmla="*/ 3333 w 7873"/>
                              <a:gd name="T97" fmla="*/ 6307 h 7968"/>
                              <a:gd name="T98" fmla="*/ 3358 w 7873"/>
                              <a:gd name="T99" fmla="*/ 6290 h 7968"/>
                              <a:gd name="T100" fmla="*/ 3379 w 7873"/>
                              <a:gd name="T101" fmla="*/ 6271 h 7968"/>
                              <a:gd name="T102" fmla="*/ 3406 w 7873"/>
                              <a:gd name="T103" fmla="*/ 6244 h 7968"/>
                              <a:gd name="T104" fmla="*/ 3432 w 7873"/>
                              <a:gd name="T105" fmla="*/ 6216 h 7968"/>
                              <a:gd name="T106" fmla="*/ 3452 w 7873"/>
                              <a:gd name="T107" fmla="*/ 6193 h 7968"/>
                              <a:gd name="T108" fmla="*/ 3462 w 7873"/>
                              <a:gd name="T109" fmla="*/ 617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73" h="7968">
                                <a:moveTo>
                                  <a:pt x="3465" y="6165"/>
                                </a:moveTo>
                                <a:lnTo>
                                  <a:pt x="3464" y="6156"/>
                                </a:lnTo>
                                <a:lnTo>
                                  <a:pt x="3462" y="6147"/>
                                </a:lnTo>
                                <a:lnTo>
                                  <a:pt x="3458" y="6138"/>
                                </a:lnTo>
                                <a:lnTo>
                                  <a:pt x="3451" y="6129"/>
                                </a:lnTo>
                                <a:lnTo>
                                  <a:pt x="3443" y="6120"/>
                                </a:lnTo>
                                <a:lnTo>
                                  <a:pt x="3432" y="6111"/>
                                </a:lnTo>
                                <a:lnTo>
                                  <a:pt x="3419" y="6102"/>
                                </a:lnTo>
                                <a:lnTo>
                                  <a:pt x="3404" y="6092"/>
                                </a:lnTo>
                                <a:lnTo>
                                  <a:pt x="3387" y="6080"/>
                                </a:lnTo>
                                <a:lnTo>
                                  <a:pt x="3209" y="5974"/>
                                </a:lnTo>
                                <a:lnTo>
                                  <a:pt x="2500" y="5553"/>
                                </a:lnTo>
                                <a:lnTo>
                                  <a:pt x="2500" y="5830"/>
                                </a:lnTo>
                                <a:lnTo>
                                  <a:pt x="2067" y="6262"/>
                                </a:lnTo>
                                <a:lnTo>
                                  <a:pt x="1817" y="5851"/>
                                </a:lnTo>
                                <a:lnTo>
                                  <a:pt x="1484" y="5303"/>
                                </a:lnTo>
                                <a:lnTo>
                                  <a:pt x="1400" y="5166"/>
                                </a:lnTo>
                                <a:lnTo>
                                  <a:pt x="1400" y="5166"/>
                                </a:lnTo>
                                <a:lnTo>
                                  <a:pt x="1401" y="5166"/>
                                </a:lnTo>
                                <a:lnTo>
                                  <a:pt x="1401" y="5165"/>
                                </a:lnTo>
                                <a:lnTo>
                                  <a:pt x="2500" y="5830"/>
                                </a:lnTo>
                                <a:lnTo>
                                  <a:pt x="2500" y="5553"/>
                                </a:lnTo>
                                <a:lnTo>
                                  <a:pt x="1847" y="5165"/>
                                </a:lnTo>
                                <a:lnTo>
                                  <a:pt x="1327" y="4855"/>
                                </a:lnTo>
                                <a:lnTo>
                                  <a:pt x="1314" y="4848"/>
                                </a:lnTo>
                                <a:lnTo>
                                  <a:pt x="1302" y="4841"/>
                                </a:lnTo>
                                <a:lnTo>
                                  <a:pt x="1290" y="4839"/>
                                </a:lnTo>
                                <a:lnTo>
                                  <a:pt x="1278" y="4837"/>
                                </a:lnTo>
                                <a:lnTo>
                                  <a:pt x="1269" y="4839"/>
                                </a:lnTo>
                                <a:lnTo>
                                  <a:pt x="1256" y="4843"/>
                                </a:lnTo>
                                <a:lnTo>
                                  <a:pt x="1246" y="4847"/>
                                </a:lnTo>
                                <a:lnTo>
                                  <a:pt x="1236" y="4853"/>
                                </a:lnTo>
                                <a:lnTo>
                                  <a:pt x="1226" y="4859"/>
                                </a:lnTo>
                                <a:lnTo>
                                  <a:pt x="1215" y="4868"/>
                                </a:lnTo>
                                <a:lnTo>
                                  <a:pt x="1203" y="4878"/>
                                </a:lnTo>
                                <a:lnTo>
                                  <a:pt x="1191" y="4889"/>
                                </a:lnTo>
                                <a:lnTo>
                                  <a:pt x="1177" y="4903"/>
                                </a:lnTo>
                                <a:lnTo>
                                  <a:pt x="1149" y="4931"/>
                                </a:lnTo>
                                <a:lnTo>
                                  <a:pt x="1137" y="4943"/>
                                </a:lnTo>
                                <a:lnTo>
                                  <a:pt x="1126" y="4955"/>
                                </a:lnTo>
                                <a:lnTo>
                                  <a:pt x="1117" y="4966"/>
                                </a:lnTo>
                                <a:lnTo>
                                  <a:pt x="1109" y="4976"/>
                                </a:lnTo>
                                <a:lnTo>
                                  <a:pt x="1103" y="4986"/>
                                </a:lnTo>
                                <a:lnTo>
                                  <a:pt x="1098" y="4996"/>
                                </a:lnTo>
                                <a:lnTo>
                                  <a:pt x="1094" y="5005"/>
                                </a:lnTo>
                                <a:lnTo>
                                  <a:pt x="1090" y="5018"/>
                                </a:lnTo>
                                <a:lnTo>
                                  <a:pt x="1088" y="5027"/>
                                </a:lnTo>
                                <a:lnTo>
                                  <a:pt x="1091" y="5038"/>
                                </a:lnTo>
                                <a:lnTo>
                                  <a:pt x="1093" y="5050"/>
                                </a:lnTo>
                                <a:lnTo>
                                  <a:pt x="1098" y="5061"/>
                                </a:lnTo>
                                <a:lnTo>
                                  <a:pt x="1105" y="5073"/>
                                </a:lnTo>
                                <a:lnTo>
                                  <a:pt x="1161" y="5166"/>
                                </a:lnTo>
                                <a:lnTo>
                                  <a:pt x="1310" y="5416"/>
                                </a:lnTo>
                                <a:lnTo>
                                  <a:pt x="1785" y="6217"/>
                                </a:lnTo>
                                <a:lnTo>
                                  <a:pt x="1881" y="6378"/>
                                </a:lnTo>
                                <a:lnTo>
                                  <a:pt x="2290" y="7065"/>
                                </a:lnTo>
                                <a:lnTo>
                                  <a:pt x="2331" y="7133"/>
                                </a:lnTo>
                                <a:lnTo>
                                  <a:pt x="2342" y="7151"/>
                                </a:lnTo>
                                <a:lnTo>
                                  <a:pt x="2352" y="7166"/>
                                </a:lnTo>
                                <a:lnTo>
                                  <a:pt x="2362" y="7179"/>
                                </a:lnTo>
                                <a:lnTo>
                                  <a:pt x="2371" y="7189"/>
                                </a:lnTo>
                                <a:lnTo>
                                  <a:pt x="2380" y="7198"/>
                                </a:lnTo>
                                <a:lnTo>
                                  <a:pt x="2389" y="7204"/>
                                </a:lnTo>
                                <a:lnTo>
                                  <a:pt x="2398" y="7208"/>
                                </a:lnTo>
                                <a:lnTo>
                                  <a:pt x="2407" y="7211"/>
                                </a:lnTo>
                                <a:lnTo>
                                  <a:pt x="2415" y="7211"/>
                                </a:lnTo>
                                <a:lnTo>
                                  <a:pt x="2425" y="7210"/>
                                </a:lnTo>
                                <a:lnTo>
                                  <a:pt x="2434" y="7206"/>
                                </a:lnTo>
                                <a:lnTo>
                                  <a:pt x="2445" y="7200"/>
                                </a:lnTo>
                                <a:lnTo>
                                  <a:pt x="2456" y="7191"/>
                                </a:lnTo>
                                <a:lnTo>
                                  <a:pt x="2467" y="7181"/>
                                </a:lnTo>
                                <a:lnTo>
                                  <a:pt x="2480" y="7170"/>
                                </a:lnTo>
                                <a:lnTo>
                                  <a:pt x="2493" y="7157"/>
                                </a:lnTo>
                                <a:lnTo>
                                  <a:pt x="2506" y="7144"/>
                                </a:lnTo>
                                <a:lnTo>
                                  <a:pt x="2517" y="7132"/>
                                </a:lnTo>
                                <a:lnTo>
                                  <a:pt x="2526" y="7120"/>
                                </a:lnTo>
                                <a:lnTo>
                                  <a:pt x="2535" y="7110"/>
                                </a:lnTo>
                                <a:lnTo>
                                  <a:pt x="2544" y="7098"/>
                                </a:lnTo>
                                <a:lnTo>
                                  <a:pt x="2550" y="7087"/>
                                </a:lnTo>
                                <a:lnTo>
                                  <a:pt x="2551" y="7075"/>
                                </a:lnTo>
                                <a:lnTo>
                                  <a:pt x="2553" y="7065"/>
                                </a:lnTo>
                                <a:lnTo>
                                  <a:pt x="2554" y="7056"/>
                                </a:lnTo>
                                <a:lnTo>
                                  <a:pt x="2549" y="7046"/>
                                </a:lnTo>
                                <a:lnTo>
                                  <a:pt x="2547" y="7038"/>
                                </a:lnTo>
                                <a:lnTo>
                                  <a:pt x="2543" y="7028"/>
                                </a:lnTo>
                                <a:lnTo>
                                  <a:pt x="2537" y="7018"/>
                                </a:lnTo>
                                <a:lnTo>
                                  <a:pt x="2456" y="6886"/>
                                </a:lnTo>
                                <a:lnTo>
                                  <a:pt x="2254" y="6557"/>
                                </a:lnTo>
                                <a:lnTo>
                                  <a:pt x="2213" y="6491"/>
                                </a:lnTo>
                                <a:lnTo>
                                  <a:pt x="2442" y="6262"/>
                                </a:lnTo>
                                <a:lnTo>
                                  <a:pt x="2731" y="5974"/>
                                </a:lnTo>
                                <a:lnTo>
                                  <a:pt x="3268" y="6298"/>
                                </a:lnTo>
                                <a:lnTo>
                                  <a:pt x="3279" y="6303"/>
                                </a:lnTo>
                                <a:lnTo>
                                  <a:pt x="3289" y="6307"/>
                                </a:lnTo>
                                <a:lnTo>
                                  <a:pt x="3305" y="6312"/>
                                </a:lnTo>
                                <a:lnTo>
                                  <a:pt x="3313" y="6312"/>
                                </a:lnTo>
                                <a:lnTo>
                                  <a:pt x="3323" y="6309"/>
                                </a:lnTo>
                                <a:lnTo>
                                  <a:pt x="3333" y="6307"/>
                                </a:lnTo>
                                <a:lnTo>
                                  <a:pt x="3344" y="6301"/>
                                </a:lnTo>
                                <a:lnTo>
                                  <a:pt x="3358" y="6290"/>
                                </a:lnTo>
                                <a:lnTo>
                                  <a:pt x="3368" y="6281"/>
                                </a:lnTo>
                                <a:lnTo>
                                  <a:pt x="3379" y="6271"/>
                                </a:lnTo>
                                <a:lnTo>
                                  <a:pt x="3392" y="6258"/>
                                </a:lnTo>
                                <a:lnTo>
                                  <a:pt x="3406" y="6244"/>
                                </a:lnTo>
                                <a:lnTo>
                                  <a:pt x="3420" y="6229"/>
                                </a:lnTo>
                                <a:lnTo>
                                  <a:pt x="3432" y="6216"/>
                                </a:lnTo>
                                <a:lnTo>
                                  <a:pt x="3443" y="6204"/>
                                </a:lnTo>
                                <a:lnTo>
                                  <a:pt x="3452" y="6193"/>
                                </a:lnTo>
                                <a:lnTo>
                                  <a:pt x="3458" y="6184"/>
                                </a:lnTo>
                                <a:lnTo>
                                  <a:pt x="3462" y="6174"/>
                                </a:lnTo>
                                <a:lnTo>
                                  <a:pt x="3465" y="61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104773" name="Freeform 69"/>
                        <wps:cNvSpPr>
                          <a:spLocks/>
                        </wps:cNvSpPr>
                        <wps:spPr bwMode="auto">
                          <a:xfrm>
                            <a:off x="2031" y="924"/>
                            <a:ext cx="7873" cy="7968"/>
                          </a:xfrm>
                          <a:custGeom>
                            <a:avLst/>
                            <a:gdLst>
                              <a:gd name="T0" fmla="*/ 5007 w 7873"/>
                              <a:gd name="T1" fmla="*/ 4583 h 7968"/>
                              <a:gd name="T2" fmla="*/ 3368 w 7873"/>
                              <a:gd name="T3" fmla="*/ 2942 h 7968"/>
                              <a:gd name="T4" fmla="*/ 3326 w 7873"/>
                              <a:gd name="T5" fmla="*/ 2907 h 7968"/>
                              <a:gd name="T6" fmla="*/ 3288 w 7873"/>
                              <a:gd name="T7" fmla="*/ 2888 h 7968"/>
                              <a:gd name="T8" fmla="*/ 3254 w 7873"/>
                              <a:gd name="T9" fmla="*/ 2880 h 7968"/>
                              <a:gd name="T10" fmla="*/ 3223 w 7873"/>
                              <a:gd name="T11" fmla="*/ 2884 h 7968"/>
                              <a:gd name="T12" fmla="*/ 3197 w 7873"/>
                              <a:gd name="T13" fmla="*/ 2900 h 7968"/>
                              <a:gd name="T14" fmla="*/ 3072 w 7873"/>
                              <a:gd name="T15" fmla="*/ 3025 h 7968"/>
                              <a:gd name="T16" fmla="*/ 3047 w 7873"/>
                              <a:gd name="T17" fmla="*/ 3063 h 7968"/>
                              <a:gd name="T18" fmla="*/ 3038 w 7873"/>
                              <a:gd name="T19" fmla="*/ 3106 h 7968"/>
                              <a:gd name="T20" fmla="*/ 3044 w 7873"/>
                              <a:gd name="T21" fmla="*/ 3157 h 7968"/>
                              <a:gd name="T22" fmla="*/ 3065 w 7873"/>
                              <a:gd name="T23" fmla="*/ 3217 h 7968"/>
                              <a:gd name="T24" fmla="*/ 3103 w 7873"/>
                              <a:gd name="T25" fmla="*/ 3289 h 7968"/>
                              <a:gd name="T26" fmla="*/ 3613 w 7873"/>
                              <a:gd name="T27" fmla="*/ 4215 h 7968"/>
                              <a:gd name="T28" fmla="*/ 3908 w 7873"/>
                              <a:gd name="T29" fmla="*/ 4752 h 7968"/>
                              <a:gd name="T30" fmla="*/ 3507 w 7873"/>
                              <a:gd name="T31" fmla="*/ 4658 h 7968"/>
                              <a:gd name="T32" fmla="*/ 2324 w 7873"/>
                              <a:gd name="T33" fmla="*/ 3990 h 7968"/>
                              <a:gd name="T34" fmla="*/ 2264 w 7873"/>
                              <a:gd name="T35" fmla="*/ 3965 h 7968"/>
                              <a:gd name="T36" fmla="*/ 2209 w 7873"/>
                              <a:gd name="T37" fmla="*/ 3955 h 7968"/>
                              <a:gd name="T38" fmla="*/ 2158 w 7873"/>
                              <a:gd name="T39" fmla="*/ 3964 h 7968"/>
                              <a:gd name="T40" fmla="*/ 2111 w 7873"/>
                              <a:gd name="T41" fmla="*/ 3990 h 7968"/>
                              <a:gd name="T42" fmla="*/ 1978 w 7873"/>
                              <a:gd name="T43" fmla="*/ 4118 h 7968"/>
                              <a:gd name="T44" fmla="*/ 1955 w 7873"/>
                              <a:gd name="T45" fmla="*/ 4169 h 7968"/>
                              <a:gd name="T46" fmla="*/ 1960 w 7873"/>
                              <a:gd name="T47" fmla="*/ 4215 h 7968"/>
                              <a:gd name="T48" fmla="*/ 2016 w 7873"/>
                              <a:gd name="T49" fmla="*/ 4294 h 7968"/>
                              <a:gd name="T50" fmla="*/ 3665 w 7873"/>
                              <a:gd name="T51" fmla="*/ 5936 h 7968"/>
                              <a:gd name="T52" fmla="*/ 3690 w 7873"/>
                              <a:gd name="T53" fmla="*/ 5936 h 7968"/>
                              <a:gd name="T54" fmla="*/ 3725 w 7873"/>
                              <a:gd name="T55" fmla="*/ 5920 h 7968"/>
                              <a:gd name="T56" fmla="*/ 3755 w 7873"/>
                              <a:gd name="T57" fmla="*/ 5895 h 7968"/>
                              <a:gd name="T58" fmla="*/ 3789 w 7873"/>
                              <a:gd name="T59" fmla="*/ 5860 h 7968"/>
                              <a:gd name="T60" fmla="*/ 3813 w 7873"/>
                              <a:gd name="T61" fmla="*/ 5826 h 7968"/>
                              <a:gd name="T62" fmla="*/ 3825 w 7873"/>
                              <a:gd name="T63" fmla="*/ 5796 h 7968"/>
                              <a:gd name="T64" fmla="*/ 3820 w 7873"/>
                              <a:gd name="T65" fmla="*/ 5770 h 7968"/>
                              <a:gd name="T66" fmla="*/ 2267 w 7873"/>
                              <a:gd name="T67" fmla="*/ 4214 h 7968"/>
                              <a:gd name="T68" fmla="*/ 3040 w 7873"/>
                              <a:gd name="T69" fmla="*/ 4658 h 7968"/>
                              <a:gd name="T70" fmla="*/ 4249 w 7873"/>
                              <a:gd name="T71" fmla="*/ 5349 h 7968"/>
                              <a:gd name="T72" fmla="*/ 4273 w 7873"/>
                              <a:gd name="T73" fmla="*/ 5350 h 7968"/>
                              <a:gd name="T74" fmla="*/ 4304 w 7873"/>
                              <a:gd name="T75" fmla="*/ 5338 h 7968"/>
                              <a:gd name="T76" fmla="*/ 4332 w 7873"/>
                              <a:gd name="T77" fmla="*/ 5316 h 7968"/>
                              <a:gd name="T78" fmla="*/ 4361 w 7873"/>
                              <a:gd name="T79" fmla="*/ 5289 h 7968"/>
                              <a:gd name="T80" fmla="*/ 4384 w 7873"/>
                              <a:gd name="T81" fmla="*/ 5263 h 7968"/>
                              <a:gd name="T82" fmla="*/ 4400 w 7873"/>
                              <a:gd name="T83" fmla="*/ 5231 h 7968"/>
                              <a:gd name="T84" fmla="*/ 4405 w 7873"/>
                              <a:gd name="T85" fmla="*/ 5205 h 7968"/>
                              <a:gd name="T86" fmla="*/ 4396 w 7873"/>
                              <a:gd name="T87" fmla="*/ 5181 h 7968"/>
                              <a:gd name="T88" fmla="*/ 4102 w 7873"/>
                              <a:gd name="T89" fmla="*/ 4658 h 7968"/>
                              <a:gd name="T90" fmla="*/ 3486 w 7873"/>
                              <a:gd name="T91" fmla="*/ 3549 h 7968"/>
                              <a:gd name="T92" fmla="*/ 3289 w 7873"/>
                              <a:gd name="T93" fmla="*/ 3193 h 7968"/>
                              <a:gd name="T94" fmla="*/ 4844 w 7873"/>
                              <a:gd name="T95" fmla="*/ 4746 h 7968"/>
                              <a:gd name="T96" fmla="*/ 4878 w 7873"/>
                              <a:gd name="T97" fmla="*/ 4748 h 7968"/>
                              <a:gd name="T98" fmla="*/ 4912 w 7873"/>
                              <a:gd name="T99" fmla="*/ 4732 h 7968"/>
                              <a:gd name="T100" fmla="*/ 4943 w 7873"/>
                              <a:gd name="T101" fmla="*/ 4707 h 7968"/>
                              <a:gd name="T102" fmla="*/ 4976 w 7873"/>
                              <a:gd name="T103" fmla="*/ 4672 h 7968"/>
                              <a:gd name="T104" fmla="*/ 5000 w 7873"/>
                              <a:gd name="T105" fmla="*/ 4639 h 7968"/>
                              <a:gd name="T106" fmla="*/ 5012 w 7873"/>
                              <a:gd name="T107" fmla="*/ 4609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873" h="7968">
                                <a:moveTo>
                                  <a:pt x="5012" y="4600"/>
                                </a:moveTo>
                                <a:lnTo>
                                  <a:pt x="5010" y="4591"/>
                                </a:lnTo>
                                <a:lnTo>
                                  <a:pt x="5007" y="4583"/>
                                </a:lnTo>
                                <a:lnTo>
                                  <a:pt x="5001" y="4575"/>
                                </a:lnTo>
                                <a:lnTo>
                                  <a:pt x="3619" y="3193"/>
                                </a:lnTo>
                                <a:lnTo>
                                  <a:pt x="3368" y="2942"/>
                                </a:lnTo>
                                <a:lnTo>
                                  <a:pt x="3354" y="2928"/>
                                </a:lnTo>
                                <a:lnTo>
                                  <a:pt x="3340" y="2916"/>
                                </a:lnTo>
                                <a:lnTo>
                                  <a:pt x="3326" y="2907"/>
                                </a:lnTo>
                                <a:lnTo>
                                  <a:pt x="3313" y="2898"/>
                                </a:lnTo>
                                <a:lnTo>
                                  <a:pt x="3300" y="2893"/>
                                </a:lnTo>
                                <a:lnTo>
                                  <a:pt x="3288" y="2888"/>
                                </a:lnTo>
                                <a:lnTo>
                                  <a:pt x="3276" y="2884"/>
                                </a:lnTo>
                                <a:lnTo>
                                  <a:pt x="3265" y="2881"/>
                                </a:lnTo>
                                <a:lnTo>
                                  <a:pt x="3254" y="2880"/>
                                </a:lnTo>
                                <a:lnTo>
                                  <a:pt x="3243" y="2880"/>
                                </a:lnTo>
                                <a:lnTo>
                                  <a:pt x="3233" y="2881"/>
                                </a:lnTo>
                                <a:lnTo>
                                  <a:pt x="3223" y="2884"/>
                                </a:lnTo>
                                <a:lnTo>
                                  <a:pt x="3214" y="2888"/>
                                </a:lnTo>
                                <a:lnTo>
                                  <a:pt x="3205" y="2893"/>
                                </a:lnTo>
                                <a:lnTo>
                                  <a:pt x="3197" y="2900"/>
                                </a:lnTo>
                                <a:lnTo>
                                  <a:pt x="3189" y="2907"/>
                                </a:lnTo>
                                <a:lnTo>
                                  <a:pt x="3083" y="3013"/>
                                </a:lnTo>
                                <a:lnTo>
                                  <a:pt x="3072" y="3025"/>
                                </a:lnTo>
                                <a:lnTo>
                                  <a:pt x="3062" y="3038"/>
                                </a:lnTo>
                                <a:lnTo>
                                  <a:pt x="3054" y="3050"/>
                                </a:lnTo>
                                <a:lnTo>
                                  <a:pt x="3047" y="3063"/>
                                </a:lnTo>
                                <a:lnTo>
                                  <a:pt x="3043" y="3077"/>
                                </a:lnTo>
                                <a:lnTo>
                                  <a:pt x="3040" y="3091"/>
                                </a:lnTo>
                                <a:lnTo>
                                  <a:pt x="3038" y="3106"/>
                                </a:lnTo>
                                <a:lnTo>
                                  <a:pt x="3038" y="3121"/>
                                </a:lnTo>
                                <a:lnTo>
                                  <a:pt x="3040" y="3138"/>
                                </a:lnTo>
                                <a:lnTo>
                                  <a:pt x="3044" y="3157"/>
                                </a:lnTo>
                                <a:lnTo>
                                  <a:pt x="3049" y="3175"/>
                                </a:lnTo>
                                <a:lnTo>
                                  <a:pt x="3057" y="3196"/>
                                </a:lnTo>
                                <a:lnTo>
                                  <a:pt x="3065" y="3217"/>
                                </a:lnTo>
                                <a:lnTo>
                                  <a:pt x="3076" y="3240"/>
                                </a:lnTo>
                                <a:lnTo>
                                  <a:pt x="3089" y="3263"/>
                                </a:lnTo>
                                <a:lnTo>
                                  <a:pt x="3103" y="3289"/>
                                </a:lnTo>
                                <a:lnTo>
                                  <a:pt x="3143" y="3360"/>
                                </a:lnTo>
                                <a:lnTo>
                                  <a:pt x="3301" y="3646"/>
                                </a:lnTo>
                                <a:lnTo>
                                  <a:pt x="3613" y="4215"/>
                                </a:lnTo>
                                <a:lnTo>
                                  <a:pt x="3812" y="4578"/>
                                </a:lnTo>
                                <a:lnTo>
                                  <a:pt x="3856" y="4658"/>
                                </a:lnTo>
                                <a:lnTo>
                                  <a:pt x="3908" y="4752"/>
                                </a:lnTo>
                                <a:lnTo>
                                  <a:pt x="4010" y="4935"/>
                                </a:lnTo>
                                <a:lnTo>
                                  <a:pt x="4005" y="4940"/>
                                </a:lnTo>
                                <a:lnTo>
                                  <a:pt x="3507" y="4658"/>
                                </a:lnTo>
                                <a:lnTo>
                                  <a:pt x="2719" y="4214"/>
                                </a:lnTo>
                                <a:lnTo>
                                  <a:pt x="2346" y="4002"/>
                                </a:lnTo>
                                <a:lnTo>
                                  <a:pt x="2324" y="3990"/>
                                </a:lnTo>
                                <a:lnTo>
                                  <a:pt x="2303" y="3980"/>
                                </a:lnTo>
                                <a:lnTo>
                                  <a:pt x="2283" y="3972"/>
                                </a:lnTo>
                                <a:lnTo>
                                  <a:pt x="2264" y="3965"/>
                                </a:lnTo>
                                <a:lnTo>
                                  <a:pt x="2246" y="3960"/>
                                </a:lnTo>
                                <a:lnTo>
                                  <a:pt x="2227" y="3957"/>
                                </a:lnTo>
                                <a:lnTo>
                                  <a:pt x="2209" y="3955"/>
                                </a:lnTo>
                                <a:lnTo>
                                  <a:pt x="2191" y="3956"/>
                                </a:lnTo>
                                <a:lnTo>
                                  <a:pt x="2174" y="3959"/>
                                </a:lnTo>
                                <a:lnTo>
                                  <a:pt x="2158" y="3964"/>
                                </a:lnTo>
                                <a:lnTo>
                                  <a:pt x="2142" y="3971"/>
                                </a:lnTo>
                                <a:lnTo>
                                  <a:pt x="2126" y="3979"/>
                                </a:lnTo>
                                <a:lnTo>
                                  <a:pt x="2111" y="3990"/>
                                </a:lnTo>
                                <a:lnTo>
                                  <a:pt x="2095" y="4002"/>
                                </a:lnTo>
                                <a:lnTo>
                                  <a:pt x="2079" y="4017"/>
                                </a:lnTo>
                                <a:lnTo>
                                  <a:pt x="1978" y="4118"/>
                                </a:lnTo>
                                <a:lnTo>
                                  <a:pt x="1966" y="4133"/>
                                </a:lnTo>
                                <a:lnTo>
                                  <a:pt x="1959" y="4150"/>
                                </a:lnTo>
                                <a:lnTo>
                                  <a:pt x="1955" y="4169"/>
                                </a:lnTo>
                                <a:lnTo>
                                  <a:pt x="1955" y="4191"/>
                                </a:lnTo>
                                <a:lnTo>
                                  <a:pt x="1960" y="4214"/>
                                </a:lnTo>
                                <a:lnTo>
                                  <a:pt x="1960" y="4215"/>
                                </a:lnTo>
                                <a:lnTo>
                                  <a:pt x="1972" y="4240"/>
                                </a:lnTo>
                                <a:lnTo>
                                  <a:pt x="1990" y="4266"/>
                                </a:lnTo>
                                <a:lnTo>
                                  <a:pt x="2016" y="4294"/>
                                </a:lnTo>
                                <a:lnTo>
                                  <a:pt x="3649" y="5927"/>
                                </a:lnTo>
                                <a:lnTo>
                                  <a:pt x="3657" y="5933"/>
                                </a:lnTo>
                                <a:lnTo>
                                  <a:pt x="3665" y="5936"/>
                                </a:lnTo>
                                <a:lnTo>
                                  <a:pt x="3672" y="5940"/>
                                </a:lnTo>
                                <a:lnTo>
                                  <a:pt x="3680" y="5940"/>
                                </a:lnTo>
                                <a:lnTo>
                                  <a:pt x="3690" y="5936"/>
                                </a:lnTo>
                                <a:lnTo>
                                  <a:pt x="3700" y="5934"/>
                                </a:lnTo>
                                <a:lnTo>
                                  <a:pt x="3711" y="5928"/>
                                </a:lnTo>
                                <a:lnTo>
                                  <a:pt x="3725" y="5920"/>
                                </a:lnTo>
                                <a:lnTo>
                                  <a:pt x="3734" y="5913"/>
                                </a:lnTo>
                                <a:lnTo>
                                  <a:pt x="3744" y="5905"/>
                                </a:lnTo>
                                <a:lnTo>
                                  <a:pt x="3755" y="5895"/>
                                </a:lnTo>
                                <a:lnTo>
                                  <a:pt x="3767" y="5884"/>
                                </a:lnTo>
                                <a:lnTo>
                                  <a:pt x="3778" y="5871"/>
                                </a:lnTo>
                                <a:lnTo>
                                  <a:pt x="3789" y="5860"/>
                                </a:lnTo>
                                <a:lnTo>
                                  <a:pt x="3798" y="5849"/>
                                </a:lnTo>
                                <a:lnTo>
                                  <a:pt x="3805" y="5840"/>
                                </a:lnTo>
                                <a:lnTo>
                                  <a:pt x="3813" y="5826"/>
                                </a:lnTo>
                                <a:lnTo>
                                  <a:pt x="3818" y="5816"/>
                                </a:lnTo>
                                <a:lnTo>
                                  <a:pt x="3821" y="5805"/>
                                </a:lnTo>
                                <a:lnTo>
                                  <a:pt x="3825" y="5796"/>
                                </a:lnTo>
                                <a:lnTo>
                                  <a:pt x="3825" y="5787"/>
                                </a:lnTo>
                                <a:lnTo>
                                  <a:pt x="3823" y="5778"/>
                                </a:lnTo>
                                <a:lnTo>
                                  <a:pt x="3820" y="5770"/>
                                </a:lnTo>
                                <a:lnTo>
                                  <a:pt x="3814" y="5762"/>
                                </a:lnTo>
                                <a:lnTo>
                                  <a:pt x="2267" y="4215"/>
                                </a:lnTo>
                                <a:lnTo>
                                  <a:pt x="2267" y="4214"/>
                                </a:lnTo>
                                <a:lnTo>
                                  <a:pt x="2268" y="4214"/>
                                </a:lnTo>
                                <a:lnTo>
                                  <a:pt x="2268" y="4214"/>
                                </a:lnTo>
                                <a:lnTo>
                                  <a:pt x="3040" y="4658"/>
                                </a:lnTo>
                                <a:lnTo>
                                  <a:pt x="4234" y="5342"/>
                                </a:lnTo>
                                <a:lnTo>
                                  <a:pt x="4241" y="5347"/>
                                </a:lnTo>
                                <a:lnTo>
                                  <a:pt x="4249" y="5349"/>
                                </a:lnTo>
                                <a:lnTo>
                                  <a:pt x="4257" y="5350"/>
                                </a:lnTo>
                                <a:lnTo>
                                  <a:pt x="4264" y="5351"/>
                                </a:lnTo>
                                <a:lnTo>
                                  <a:pt x="4273" y="5350"/>
                                </a:lnTo>
                                <a:lnTo>
                                  <a:pt x="4282" y="5346"/>
                                </a:lnTo>
                                <a:lnTo>
                                  <a:pt x="4293" y="5343"/>
                                </a:lnTo>
                                <a:lnTo>
                                  <a:pt x="4304" y="5338"/>
                                </a:lnTo>
                                <a:lnTo>
                                  <a:pt x="4315" y="5330"/>
                                </a:lnTo>
                                <a:lnTo>
                                  <a:pt x="4323" y="5324"/>
                                </a:lnTo>
                                <a:lnTo>
                                  <a:pt x="4332" y="5316"/>
                                </a:lnTo>
                                <a:lnTo>
                                  <a:pt x="4342" y="5308"/>
                                </a:lnTo>
                                <a:lnTo>
                                  <a:pt x="4352" y="5298"/>
                                </a:lnTo>
                                <a:lnTo>
                                  <a:pt x="4361" y="5289"/>
                                </a:lnTo>
                                <a:lnTo>
                                  <a:pt x="4370" y="5280"/>
                                </a:lnTo>
                                <a:lnTo>
                                  <a:pt x="4377" y="5272"/>
                                </a:lnTo>
                                <a:lnTo>
                                  <a:pt x="4384" y="5263"/>
                                </a:lnTo>
                                <a:lnTo>
                                  <a:pt x="4392" y="5253"/>
                                </a:lnTo>
                                <a:lnTo>
                                  <a:pt x="4398" y="5242"/>
                                </a:lnTo>
                                <a:lnTo>
                                  <a:pt x="4400" y="5231"/>
                                </a:lnTo>
                                <a:lnTo>
                                  <a:pt x="4404" y="5222"/>
                                </a:lnTo>
                                <a:lnTo>
                                  <a:pt x="4405" y="5213"/>
                                </a:lnTo>
                                <a:lnTo>
                                  <a:pt x="4405" y="5205"/>
                                </a:lnTo>
                                <a:lnTo>
                                  <a:pt x="4403" y="5198"/>
                                </a:lnTo>
                                <a:lnTo>
                                  <a:pt x="4401" y="5189"/>
                                </a:lnTo>
                                <a:lnTo>
                                  <a:pt x="4396" y="5181"/>
                                </a:lnTo>
                                <a:lnTo>
                                  <a:pt x="4260" y="4940"/>
                                </a:lnTo>
                                <a:lnTo>
                                  <a:pt x="4155" y="4752"/>
                                </a:lnTo>
                                <a:lnTo>
                                  <a:pt x="4102" y="4658"/>
                                </a:lnTo>
                                <a:lnTo>
                                  <a:pt x="4058" y="4577"/>
                                </a:lnTo>
                                <a:lnTo>
                                  <a:pt x="3856" y="4214"/>
                                </a:lnTo>
                                <a:lnTo>
                                  <a:pt x="3486" y="3549"/>
                                </a:lnTo>
                                <a:lnTo>
                                  <a:pt x="3327" y="3266"/>
                                </a:lnTo>
                                <a:lnTo>
                                  <a:pt x="3287" y="3195"/>
                                </a:lnTo>
                                <a:lnTo>
                                  <a:pt x="3289" y="3193"/>
                                </a:lnTo>
                                <a:lnTo>
                                  <a:pt x="4829" y="4734"/>
                                </a:lnTo>
                                <a:lnTo>
                                  <a:pt x="4836" y="4741"/>
                                </a:lnTo>
                                <a:lnTo>
                                  <a:pt x="4844" y="4746"/>
                                </a:lnTo>
                                <a:lnTo>
                                  <a:pt x="4860" y="4752"/>
                                </a:lnTo>
                                <a:lnTo>
                                  <a:pt x="4868" y="4752"/>
                                </a:lnTo>
                                <a:lnTo>
                                  <a:pt x="4878" y="4748"/>
                                </a:lnTo>
                                <a:lnTo>
                                  <a:pt x="4888" y="4746"/>
                                </a:lnTo>
                                <a:lnTo>
                                  <a:pt x="4899" y="4740"/>
                                </a:lnTo>
                                <a:lnTo>
                                  <a:pt x="4912" y="4732"/>
                                </a:lnTo>
                                <a:lnTo>
                                  <a:pt x="4922" y="4725"/>
                                </a:lnTo>
                                <a:lnTo>
                                  <a:pt x="4932" y="4716"/>
                                </a:lnTo>
                                <a:lnTo>
                                  <a:pt x="4943" y="4707"/>
                                </a:lnTo>
                                <a:lnTo>
                                  <a:pt x="4955" y="4696"/>
                                </a:lnTo>
                                <a:lnTo>
                                  <a:pt x="4966" y="4684"/>
                                </a:lnTo>
                                <a:lnTo>
                                  <a:pt x="4976" y="4672"/>
                                </a:lnTo>
                                <a:lnTo>
                                  <a:pt x="4985" y="4662"/>
                                </a:lnTo>
                                <a:lnTo>
                                  <a:pt x="4992" y="4653"/>
                                </a:lnTo>
                                <a:lnTo>
                                  <a:pt x="5000" y="4639"/>
                                </a:lnTo>
                                <a:lnTo>
                                  <a:pt x="5005" y="4629"/>
                                </a:lnTo>
                                <a:lnTo>
                                  <a:pt x="5008" y="4618"/>
                                </a:lnTo>
                                <a:lnTo>
                                  <a:pt x="5012" y="4609"/>
                                </a:lnTo>
                                <a:lnTo>
                                  <a:pt x="5012" y="460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207940" name="Freeform 70"/>
                        <wps:cNvSpPr>
                          <a:spLocks/>
                        </wps:cNvSpPr>
                        <wps:spPr bwMode="auto">
                          <a:xfrm>
                            <a:off x="2031" y="924"/>
                            <a:ext cx="7873" cy="7968"/>
                          </a:xfrm>
                          <a:custGeom>
                            <a:avLst/>
                            <a:gdLst>
                              <a:gd name="T0" fmla="*/ 5506 w 7873"/>
                              <a:gd name="T1" fmla="*/ 4095 h 7968"/>
                              <a:gd name="T2" fmla="*/ 5497 w 7873"/>
                              <a:gd name="T3" fmla="*/ 4079 h 7968"/>
                              <a:gd name="T4" fmla="*/ 4853 w 7873"/>
                              <a:gd name="T5" fmla="*/ 3436 h 7968"/>
                              <a:gd name="T6" fmla="*/ 5042 w 7873"/>
                              <a:gd name="T7" fmla="*/ 3243 h 7968"/>
                              <a:gd name="T8" fmla="*/ 5092 w 7873"/>
                              <a:gd name="T9" fmla="*/ 3177 h 7968"/>
                              <a:gd name="T10" fmla="*/ 5153 w 7873"/>
                              <a:gd name="T11" fmla="*/ 3054 h 7968"/>
                              <a:gd name="T12" fmla="*/ 5180 w 7873"/>
                              <a:gd name="T13" fmla="*/ 2928 h 7968"/>
                              <a:gd name="T14" fmla="*/ 5177 w 7873"/>
                              <a:gd name="T15" fmla="*/ 2798 h 7968"/>
                              <a:gd name="T16" fmla="*/ 5144 w 7873"/>
                              <a:gd name="T17" fmla="*/ 2664 h 7968"/>
                              <a:gd name="T18" fmla="*/ 5082 w 7873"/>
                              <a:gd name="T19" fmla="*/ 2529 h 7968"/>
                              <a:gd name="T20" fmla="*/ 4992 w 7873"/>
                              <a:gd name="T21" fmla="*/ 2393 h 7968"/>
                              <a:gd name="T22" fmla="*/ 4920 w 7873"/>
                              <a:gd name="T23" fmla="*/ 2307 h 7968"/>
                              <a:gd name="T24" fmla="*/ 4916 w 7873"/>
                              <a:gd name="T25" fmla="*/ 2903 h 7968"/>
                              <a:gd name="T26" fmla="*/ 4892 w 7873"/>
                              <a:gd name="T27" fmla="*/ 2980 h 7968"/>
                              <a:gd name="T28" fmla="*/ 4844 w 7873"/>
                              <a:gd name="T29" fmla="*/ 3056 h 7968"/>
                              <a:gd name="T30" fmla="*/ 4661 w 7873"/>
                              <a:gd name="T31" fmla="*/ 3243 h 7968"/>
                              <a:gd name="T32" fmla="*/ 3951 w 7873"/>
                              <a:gd name="T33" fmla="*/ 2533 h 7968"/>
                              <a:gd name="T34" fmla="*/ 4126 w 7873"/>
                              <a:gd name="T35" fmla="*/ 2360 h 7968"/>
                              <a:gd name="T36" fmla="*/ 4174 w 7873"/>
                              <a:gd name="T37" fmla="*/ 2320 h 7968"/>
                              <a:gd name="T38" fmla="*/ 4230 w 7873"/>
                              <a:gd name="T39" fmla="*/ 2287 h 7968"/>
                              <a:gd name="T40" fmla="*/ 4296 w 7873"/>
                              <a:gd name="T41" fmla="*/ 2266 h 7968"/>
                              <a:gd name="T42" fmla="*/ 4373 w 7873"/>
                              <a:gd name="T43" fmla="*/ 2261 h 7968"/>
                              <a:gd name="T44" fmla="*/ 4462 w 7873"/>
                              <a:gd name="T45" fmla="*/ 2280 h 7968"/>
                              <a:gd name="T46" fmla="*/ 4561 w 7873"/>
                              <a:gd name="T47" fmla="*/ 2325 h 7968"/>
                              <a:gd name="T48" fmla="*/ 4665 w 7873"/>
                              <a:gd name="T49" fmla="*/ 2401 h 7968"/>
                              <a:gd name="T50" fmla="*/ 4757 w 7873"/>
                              <a:gd name="T51" fmla="*/ 2492 h 7968"/>
                              <a:gd name="T52" fmla="*/ 4821 w 7873"/>
                              <a:gd name="T53" fmla="*/ 2573 h 7968"/>
                              <a:gd name="T54" fmla="*/ 4871 w 7873"/>
                              <a:gd name="T55" fmla="*/ 2658 h 7968"/>
                              <a:gd name="T56" fmla="*/ 4904 w 7873"/>
                              <a:gd name="T57" fmla="*/ 2742 h 7968"/>
                              <a:gd name="T58" fmla="*/ 4919 w 7873"/>
                              <a:gd name="T59" fmla="*/ 2823 h 7968"/>
                              <a:gd name="T60" fmla="*/ 4920 w 7873"/>
                              <a:gd name="T61" fmla="*/ 2307 h 7968"/>
                              <a:gd name="T62" fmla="*/ 4874 w 7873"/>
                              <a:gd name="T63" fmla="*/ 2259 h 7968"/>
                              <a:gd name="T64" fmla="*/ 4773 w 7873"/>
                              <a:gd name="T65" fmla="*/ 2168 h 7968"/>
                              <a:gd name="T66" fmla="*/ 4672 w 7873"/>
                              <a:gd name="T67" fmla="*/ 2095 h 7968"/>
                              <a:gd name="T68" fmla="*/ 4570 w 7873"/>
                              <a:gd name="T69" fmla="*/ 2042 h 7968"/>
                              <a:gd name="T70" fmla="*/ 4470 w 7873"/>
                              <a:gd name="T71" fmla="*/ 2006 h 7968"/>
                              <a:gd name="T72" fmla="*/ 4371 w 7873"/>
                              <a:gd name="T73" fmla="*/ 1988 h 7968"/>
                              <a:gd name="T74" fmla="*/ 4275 w 7873"/>
                              <a:gd name="T75" fmla="*/ 1988 h 7968"/>
                              <a:gd name="T76" fmla="*/ 4187 w 7873"/>
                              <a:gd name="T77" fmla="*/ 2004 h 7968"/>
                              <a:gd name="T78" fmla="*/ 4113 w 7873"/>
                              <a:gd name="T79" fmla="*/ 2032 h 7968"/>
                              <a:gd name="T80" fmla="*/ 4054 w 7873"/>
                              <a:gd name="T81" fmla="*/ 2067 h 7968"/>
                              <a:gd name="T82" fmla="*/ 4005 w 7873"/>
                              <a:gd name="T83" fmla="*/ 2099 h 7968"/>
                              <a:gd name="T84" fmla="*/ 3964 w 7873"/>
                              <a:gd name="T85" fmla="*/ 2134 h 7968"/>
                              <a:gd name="T86" fmla="*/ 3923 w 7873"/>
                              <a:gd name="T87" fmla="*/ 2173 h 7968"/>
                              <a:gd name="T88" fmla="*/ 3771 w 7873"/>
                              <a:gd name="T89" fmla="*/ 2325 h 7968"/>
                              <a:gd name="T90" fmla="*/ 3647 w 7873"/>
                              <a:gd name="T91" fmla="*/ 2453 h 7968"/>
                              <a:gd name="T92" fmla="*/ 3635 w 7873"/>
                              <a:gd name="T93" fmla="*/ 2487 h 7968"/>
                              <a:gd name="T94" fmla="*/ 3640 w 7873"/>
                              <a:gd name="T95" fmla="*/ 2530 h 7968"/>
                              <a:gd name="T96" fmla="*/ 3669 w 7873"/>
                              <a:gd name="T97" fmla="*/ 2579 h 7968"/>
                              <a:gd name="T98" fmla="*/ 5332 w 7873"/>
                              <a:gd name="T99" fmla="*/ 4245 h 7968"/>
                              <a:gd name="T100" fmla="*/ 5348 w 7873"/>
                              <a:gd name="T101" fmla="*/ 4253 h 7968"/>
                              <a:gd name="T102" fmla="*/ 5364 w 7873"/>
                              <a:gd name="T103" fmla="*/ 4256 h 7968"/>
                              <a:gd name="T104" fmla="*/ 5385 w 7873"/>
                              <a:gd name="T105" fmla="*/ 4249 h 7968"/>
                              <a:gd name="T106" fmla="*/ 5409 w 7873"/>
                              <a:gd name="T107" fmla="*/ 4236 h 7968"/>
                              <a:gd name="T108" fmla="*/ 5429 w 7873"/>
                              <a:gd name="T109" fmla="*/ 4220 h 7968"/>
                              <a:gd name="T110" fmla="*/ 5451 w 7873"/>
                              <a:gd name="T111" fmla="*/ 4199 h 7968"/>
                              <a:gd name="T112" fmla="*/ 5473 w 7873"/>
                              <a:gd name="T113" fmla="*/ 4176 h 7968"/>
                              <a:gd name="T114" fmla="*/ 5489 w 7873"/>
                              <a:gd name="T115" fmla="*/ 4156 h 7968"/>
                              <a:gd name="T116" fmla="*/ 5502 w 7873"/>
                              <a:gd name="T117" fmla="*/ 4132 h 7968"/>
                              <a:gd name="T118" fmla="*/ 5507 w 7873"/>
                              <a:gd name="T119" fmla="*/ 4113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3" h="7968">
                                <a:moveTo>
                                  <a:pt x="5508" y="4104"/>
                                </a:moveTo>
                                <a:lnTo>
                                  <a:pt x="5506" y="4095"/>
                                </a:lnTo>
                                <a:lnTo>
                                  <a:pt x="5503" y="4087"/>
                                </a:lnTo>
                                <a:lnTo>
                                  <a:pt x="5497" y="4079"/>
                                </a:lnTo>
                                <a:lnTo>
                                  <a:pt x="5490" y="4072"/>
                                </a:lnTo>
                                <a:lnTo>
                                  <a:pt x="4853" y="3436"/>
                                </a:lnTo>
                                <a:lnTo>
                                  <a:pt x="4995" y="3294"/>
                                </a:lnTo>
                                <a:lnTo>
                                  <a:pt x="5042" y="3243"/>
                                </a:lnTo>
                                <a:lnTo>
                                  <a:pt x="5048" y="3236"/>
                                </a:lnTo>
                                <a:lnTo>
                                  <a:pt x="5092" y="3177"/>
                                </a:lnTo>
                                <a:lnTo>
                                  <a:pt x="5127" y="3116"/>
                                </a:lnTo>
                                <a:lnTo>
                                  <a:pt x="5153" y="3054"/>
                                </a:lnTo>
                                <a:lnTo>
                                  <a:pt x="5169" y="2992"/>
                                </a:lnTo>
                                <a:lnTo>
                                  <a:pt x="5180" y="2928"/>
                                </a:lnTo>
                                <a:lnTo>
                                  <a:pt x="5182" y="2864"/>
                                </a:lnTo>
                                <a:lnTo>
                                  <a:pt x="5177" y="2798"/>
                                </a:lnTo>
                                <a:lnTo>
                                  <a:pt x="5163" y="2731"/>
                                </a:lnTo>
                                <a:lnTo>
                                  <a:pt x="5144" y="2664"/>
                                </a:lnTo>
                                <a:lnTo>
                                  <a:pt x="5117" y="2597"/>
                                </a:lnTo>
                                <a:lnTo>
                                  <a:pt x="5082" y="2529"/>
                                </a:lnTo>
                                <a:lnTo>
                                  <a:pt x="5041" y="2460"/>
                                </a:lnTo>
                                <a:lnTo>
                                  <a:pt x="4992" y="2393"/>
                                </a:lnTo>
                                <a:lnTo>
                                  <a:pt x="4937" y="2325"/>
                                </a:lnTo>
                                <a:lnTo>
                                  <a:pt x="4920" y="2307"/>
                                </a:lnTo>
                                <a:lnTo>
                                  <a:pt x="4920" y="2863"/>
                                </a:lnTo>
                                <a:lnTo>
                                  <a:pt x="4916" y="2903"/>
                                </a:lnTo>
                                <a:lnTo>
                                  <a:pt x="4907" y="2942"/>
                                </a:lnTo>
                                <a:lnTo>
                                  <a:pt x="4892" y="2980"/>
                                </a:lnTo>
                                <a:lnTo>
                                  <a:pt x="4871" y="3018"/>
                                </a:lnTo>
                                <a:lnTo>
                                  <a:pt x="4844" y="3056"/>
                                </a:lnTo>
                                <a:lnTo>
                                  <a:pt x="4810" y="3094"/>
                                </a:lnTo>
                                <a:lnTo>
                                  <a:pt x="4661" y="3243"/>
                                </a:lnTo>
                                <a:lnTo>
                                  <a:pt x="4281" y="2863"/>
                                </a:lnTo>
                                <a:lnTo>
                                  <a:pt x="3951" y="2533"/>
                                </a:lnTo>
                                <a:lnTo>
                                  <a:pt x="4104" y="2381"/>
                                </a:lnTo>
                                <a:lnTo>
                                  <a:pt x="4126" y="2360"/>
                                </a:lnTo>
                                <a:lnTo>
                                  <a:pt x="4149" y="2340"/>
                                </a:lnTo>
                                <a:lnTo>
                                  <a:pt x="4174" y="2320"/>
                                </a:lnTo>
                                <a:lnTo>
                                  <a:pt x="4201" y="2303"/>
                                </a:lnTo>
                                <a:lnTo>
                                  <a:pt x="4230" y="2287"/>
                                </a:lnTo>
                                <a:lnTo>
                                  <a:pt x="4261" y="2275"/>
                                </a:lnTo>
                                <a:lnTo>
                                  <a:pt x="4296" y="2266"/>
                                </a:lnTo>
                                <a:lnTo>
                                  <a:pt x="4333" y="2261"/>
                                </a:lnTo>
                                <a:lnTo>
                                  <a:pt x="4373" y="2261"/>
                                </a:lnTo>
                                <a:lnTo>
                                  <a:pt x="4416" y="2268"/>
                                </a:lnTo>
                                <a:lnTo>
                                  <a:pt x="4462" y="2280"/>
                                </a:lnTo>
                                <a:lnTo>
                                  <a:pt x="4511" y="2299"/>
                                </a:lnTo>
                                <a:lnTo>
                                  <a:pt x="4561" y="2325"/>
                                </a:lnTo>
                                <a:lnTo>
                                  <a:pt x="4612" y="2359"/>
                                </a:lnTo>
                                <a:lnTo>
                                  <a:pt x="4665" y="2401"/>
                                </a:lnTo>
                                <a:lnTo>
                                  <a:pt x="4719" y="2452"/>
                                </a:lnTo>
                                <a:lnTo>
                                  <a:pt x="4757" y="2492"/>
                                </a:lnTo>
                                <a:lnTo>
                                  <a:pt x="4791" y="2532"/>
                                </a:lnTo>
                                <a:lnTo>
                                  <a:pt x="4821" y="2573"/>
                                </a:lnTo>
                                <a:lnTo>
                                  <a:pt x="4848" y="2615"/>
                                </a:lnTo>
                                <a:lnTo>
                                  <a:pt x="4871" y="2658"/>
                                </a:lnTo>
                                <a:lnTo>
                                  <a:pt x="4890" y="2700"/>
                                </a:lnTo>
                                <a:lnTo>
                                  <a:pt x="4904" y="2742"/>
                                </a:lnTo>
                                <a:lnTo>
                                  <a:pt x="4913" y="2782"/>
                                </a:lnTo>
                                <a:lnTo>
                                  <a:pt x="4919" y="2823"/>
                                </a:lnTo>
                                <a:lnTo>
                                  <a:pt x="4920" y="2863"/>
                                </a:lnTo>
                                <a:lnTo>
                                  <a:pt x="4920" y="2307"/>
                                </a:lnTo>
                                <a:lnTo>
                                  <a:pt x="4876" y="2261"/>
                                </a:lnTo>
                                <a:lnTo>
                                  <a:pt x="4874" y="2259"/>
                                </a:lnTo>
                                <a:lnTo>
                                  <a:pt x="4824" y="2211"/>
                                </a:lnTo>
                                <a:lnTo>
                                  <a:pt x="4773" y="2168"/>
                                </a:lnTo>
                                <a:lnTo>
                                  <a:pt x="4723" y="2129"/>
                                </a:lnTo>
                                <a:lnTo>
                                  <a:pt x="4672" y="2095"/>
                                </a:lnTo>
                                <a:lnTo>
                                  <a:pt x="4621" y="2066"/>
                                </a:lnTo>
                                <a:lnTo>
                                  <a:pt x="4570" y="2042"/>
                                </a:lnTo>
                                <a:lnTo>
                                  <a:pt x="4520" y="2022"/>
                                </a:lnTo>
                                <a:lnTo>
                                  <a:pt x="4470" y="2006"/>
                                </a:lnTo>
                                <a:lnTo>
                                  <a:pt x="4420" y="1995"/>
                                </a:lnTo>
                                <a:lnTo>
                                  <a:pt x="4371" y="1988"/>
                                </a:lnTo>
                                <a:lnTo>
                                  <a:pt x="4323" y="1986"/>
                                </a:lnTo>
                                <a:lnTo>
                                  <a:pt x="4275" y="1988"/>
                                </a:lnTo>
                                <a:lnTo>
                                  <a:pt x="4229" y="1994"/>
                                </a:lnTo>
                                <a:lnTo>
                                  <a:pt x="4187" y="2004"/>
                                </a:lnTo>
                                <a:lnTo>
                                  <a:pt x="4148" y="2017"/>
                                </a:lnTo>
                                <a:lnTo>
                                  <a:pt x="4113" y="2032"/>
                                </a:lnTo>
                                <a:lnTo>
                                  <a:pt x="4082" y="2050"/>
                                </a:lnTo>
                                <a:lnTo>
                                  <a:pt x="4054" y="2067"/>
                                </a:lnTo>
                                <a:lnTo>
                                  <a:pt x="4028" y="2084"/>
                                </a:lnTo>
                                <a:lnTo>
                                  <a:pt x="4005" y="2099"/>
                                </a:lnTo>
                                <a:lnTo>
                                  <a:pt x="3985" y="2116"/>
                                </a:lnTo>
                                <a:lnTo>
                                  <a:pt x="3964" y="2134"/>
                                </a:lnTo>
                                <a:lnTo>
                                  <a:pt x="3944" y="2153"/>
                                </a:lnTo>
                                <a:lnTo>
                                  <a:pt x="3923" y="2173"/>
                                </a:lnTo>
                                <a:lnTo>
                                  <a:pt x="3835" y="2261"/>
                                </a:lnTo>
                                <a:lnTo>
                                  <a:pt x="3771" y="2325"/>
                                </a:lnTo>
                                <a:lnTo>
                                  <a:pt x="3657" y="2439"/>
                                </a:lnTo>
                                <a:lnTo>
                                  <a:pt x="3647" y="2453"/>
                                </a:lnTo>
                                <a:lnTo>
                                  <a:pt x="3639" y="2469"/>
                                </a:lnTo>
                                <a:lnTo>
                                  <a:pt x="3635" y="2487"/>
                                </a:lnTo>
                                <a:lnTo>
                                  <a:pt x="3635" y="2508"/>
                                </a:lnTo>
                                <a:lnTo>
                                  <a:pt x="3640" y="2530"/>
                                </a:lnTo>
                                <a:lnTo>
                                  <a:pt x="3651" y="2553"/>
                                </a:lnTo>
                                <a:lnTo>
                                  <a:pt x="3669" y="2579"/>
                                </a:lnTo>
                                <a:lnTo>
                                  <a:pt x="3693" y="2606"/>
                                </a:lnTo>
                                <a:lnTo>
                                  <a:pt x="5332" y="4245"/>
                                </a:lnTo>
                                <a:lnTo>
                                  <a:pt x="5340" y="4250"/>
                                </a:lnTo>
                                <a:lnTo>
                                  <a:pt x="5348" y="4253"/>
                                </a:lnTo>
                                <a:lnTo>
                                  <a:pt x="5356" y="4256"/>
                                </a:lnTo>
                                <a:lnTo>
                                  <a:pt x="5364" y="4256"/>
                                </a:lnTo>
                                <a:lnTo>
                                  <a:pt x="5374" y="4252"/>
                                </a:lnTo>
                                <a:lnTo>
                                  <a:pt x="5385" y="4249"/>
                                </a:lnTo>
                                <a:lnTo>
                                  <a:pt x="5396" y="4243"/>
                                </a:lnTo>
                                <a:lnTo>
                                  <a:pt x="5409" y="4236"/>
                                </a:lnTo>
                                <a:lnTo>
                                  <a:pt x="5419" y="4228"/>
                                </a:lnTo>
                                <a:lnTo>
                                  <a:pt x="5429" y="4220"/>
                                </a:lnTo>
                                <a:lnTo>
                                  <a:pt x="5440" y="4210"/>
                                </a:lnTo>
                                <a:lnTo>
                                  <a:pt x="5451" y="4199"/>
                                </a:lnTo>
                                <a:lnTo>
                                  <a:pt x="5463" y="4187"/>
                                </a:lnTo>
                                <a:lnTo>
                                  <a:pt x="5473" y="4176"/>
                                </a:lnTo>
                                <a:lnTo>
                                  <a:pt x="5482" y="4165"/>
                                </a:lnTo>
                                <a:lnTo>
                                  <a:pt x="5489" y="4156"/>
                                </a:lnTo>
                                <a:lnTo>
                                  <a:pt x="5497" y="4142"/>
                                </a:lnTo>
                                <a:lnTo>
                                  <a:pt x="5502" y="4132"/>
                                </a:lnTo>
                                <a:lnTo>
                                  <a:pt x="5504" y="4121"/>
                                </a:lnTo>
                                <a:lnTo>
                                  <a:pt x="5507" y="4113"/>
                                </a:lnTo>
                                <a:lnTo>
                                  <a:pt x="5508"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492059" name="Freeform 71"/>
                        <wps:cNvSpPr>
                          <a:spLocks/>
                        </wps:cNvSpPr>
                        <wps:spPr bwMode="auto">
                          <a:xfrm>
                            <a:off x="2031" y="924"/>
                            <a:ext cx="7873" cy="7968"/>
                          </a:xfrm>
                          <a:custGeom>
                            <a:avLst/>
                            <a:gdLst>
                              <a:gd name="T0" fmla="*/ 6997 w 7873"/>
                              <a:gd name="T1" fmla="*/ 2615 h 7968"/>
                              <a:gd name="T2" fmla="*/ 6989 w 7873"/>
                              <a:gd name="T3" fmla="*/ 2593 h 7968"/>
                              <a:gd name="T4" fmla="*/ 6978 w 7873"/>
                              <a:gd name="T5" fmla="*/ 2575 h 7968"/>
                              <a:gd name="T6" fmla="*/ 6963 w 7873"/>
                              <a:gd name="T7" fmla="*/ 2556 h 7968"/>
                              <a:gd name="T8" fmla="*/ 6944 w 7873"/>
                              <a:gd name="T9" fmla="*/ 2534 h 7968"/>
                              <a:gd name="T10" fmla="*/ 6920 w 7873"/>
                              <a:gd name="T11" fmla="*/ 2509 h 7968"/>
                              <a:gd name="T12" fmla="*/ 6894 w 7873"/>
                              <a:gd name="T13" fmla="*/ 2484 h 7968"/>
                              <a:gd name="T14" fmla="*/ 6871 w 7873"/>
                              <a:gd name="T15" fmla="*/ 2465 h 7968"/>
                              <a:gd name="T16" fmla="*/ 6852 w 7873"/>
                              <a:gd name="T17" fmla="*/ 2449 h 7968"/>
                              <a:gd name="T18" fmla="*/ 6834 w 7873"/>
                              <a:gd name="T19" fmla="*/ 2439 h 7968"/>
                              <a:gd name="T20" fmla="*/ 6814 w 7873"/>
                              <a:gd name="T21" fmla="*/ 2432 h 7968"/>
                              <a:gd name="T22" fmla="*/ 6797 w 7873"/>
                              <a:gd name="T23" fmla="*/ 2432 h 7968"/>
                              <a:gd name="T24" fmla="*/ 6339 w 7873"/>
                              <a:gd name="T25" fmla="*/ 2887 h 7968"/>
                              <a:gd name="T26" fmla="*/ 4795 w 7873"/>
                              <a:gd name="T27" fmla="*/ 1345 h 7968"/>
                              <a:gd name="T28" fmla="*/ 4778 w 7873"/>
                              <a:gd name="T29" fmla="*/ 1340 h 7968"/>
                              <a:gd name="T30" fmla="*/ 4759 w 7873"/>
                              <a:gd name="T31" fmla="*/ 1342 h 7968"/>
                              <a:gd name="T32" fmla="*/ 4740 w 7873"/>
                              <a:gd name="T33" fmla="*/ 1352 h 7968"/>
                              <a:gd name="T34" fmla="*/ 4717 w 7873"/>
                              <a:gd name="T35" fmla="*/ 1367 h 7968"/>
                              <a:gd name="T36" fmla="*/ 4695 w 7873"/>
                              <a:gd name="T37" fmla="*/ 1385 h 7968"/>
                              <a:gd name="T38" fmla="*/ 4672 w 7873"/>
                              <a:gd name="T39" fmla="*/ 1408 h 7968"/>
                              <a:gd name="T40" fmla="*/ 4654 w 7873"/>
                              <a:gd name="T41" fmla="*/ 1429 h 7968"/>
                              <a:gd name="T42" fmla="*/ 4639 w 7873"/>
                              <a:gd name="T43" fmla="*/ 1452 h 7968"/>
                              <a:gd name="T44" fmla="*/ 4629 w 7873"/>
                              <a:gd name="T45" fmla="*/ 1473 h 7968"/>
                              <a:gd name="T46" fmla="*/ 4626 w 7873"/>
                              <a:gd name="T47" fmla="*/ 1492 h 7968"/>
                              <a:gd name="T48" fmla="*/ 4632 w 7873"/>
                              <a:gd name="T49" fmla="*/ 1509 h 7968"/>
                              <a:gd name="T50" fmla="*/ 4644 w 7873"/>
                              <a:gd name="T51" fmla="*/ 1523 h 7968"/>
                              <a:gd name="T52" fmla="*/ 6308 w 7873"/>
                              <a:gd name="T53" fmla="*/ 3184 h 7968"/>
                              <a:gd name="T54" fmla="*/ 6355 w 7873"/>
                              <a:gd name="T55" fmla="*/ 3211 h 7968"/>
                              <a:gd name="T56" fmla="*/ 6395 w 7873"/>
                              <a:gd name="T57" fmla="*/ 3215 h 7968"/>
                              <a:gd name="T58" fmla="*/ 6427 w 7873"/>
                              <a:gd name="T59" fmla="*/ 3204 h 7968"/>
                              <a:gd name="T60" fmla="*/ 6746 w 7873"/>
                              <a:gd name="T61" fmla="*/ 2887 h 7968"/>
                              <a:gd name="T62" fmla="*/ 6997 w 7873"/>
                              <a:gd name="T63" fmla="*/ 2632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73" h="7968">
                                <a:moveTo>
                                  <a:pt x="6997" y="2623"/>
                                </a:moveTo>
                                <a:lnTo>
                                  <a:pt x="6997" y="2615"/>
                                </a:lnTo>
                                <a:lnTo>
                                  <a:pt x="6995" y="2606"/>
                                </a:lnTo>
                                <a:lnTo>
                                  <a:pt x="6989" y="2593"/>
                                </a:lnTo>
                                <a:lnTo>
                                  <a:pt x="6984" y="2585"/>
                                </a:lnTo>
                                <a:lnTo>
                                  <a:pt x="6978" y="2575"/>
                                </a:lnTo>
                                <a:lnTo>
                                  <a:pt x="6971" y="2566"/>
                                </a:lnTo>
                                <a:lnTo>
                                  <a:pt x="6963" y="2556"/>
                                </a:lnTo>
                                <a:lnTo>
                                  <a:pt x="6954" y="2546"/>
                                </a:lnTo>
                                <a:lnTo>
                                  <a:pt x="6944" y="2534"/>
                                </a:lnTo>
                                <a:lnTo>
                                  <a:pt x="6932" y="2522"/>
                                </a:lnTo>
                                <a:lnTo>
                                  <a:pt x="6920" y="2509"/>
                                </a:lnTo>
                                <a:lnTo>
                                  <a:pt x="6907" y="2496"/>
                                </a:lnTo>
                                <a:lnTo>
                                  <a:pt x="6894" y="2484"/>
                                </a:lnTo>
                                <a:lnTo>
                                  <a:pt x="6882" y="2474"/>
                                </a:lnTo>
                                <a:lnTo>
                                  <a:pt x="6871" y="2465"/>
                                </a:lnTo>
                                <a:lnTo>
                                  <a:pt x="6862" y="2456"/>
                                </a:lnTo>
                                <a:lnTo>
                                  <a:pt x="6852" y="2449"/>
                                </a:lnTo>
                                <a:lnTo>
                                  <a:pt x="6843" y="2444"/>
                                </a:lnTo>
                                <a:lnTo>
                                  <a:pt x="6834" y="2439"/>
                                </a:lnTo>
                                <a:lnTo>
                                  <a:pt x="6825" y="2435"/>
                                </a:lnTo>
                                <a:lnTo>
                                  <a:pt x="6814" y="2432"/>
                                </a:lnTo>
                                <a:lnTo>
                                  <a:pt x="6806" y="2432"/>
                                </a:lnTo>
                                <a:lnTo>
                                  <a:pt x="6797" y="2432"/>
                                </a:lnTo>
                                <a:lnTo>
                                  <a:pt x="6791" y="2436"/>
                                </a:lnTo>
                                <a:lnTo>
                                  <a:pt x="6339" y="2887"/>
                                </a:lnTo>
                                <a:lnTo>
                                  <a:pt x="4803" y="1351"/>
                                </a:lnTo>
                                <a:lnTo>
                                  <a:pt x="4795" y="1345"/>
                                </a:lnTo>
                                <a:lnTo>
                                  <a:pt x="4786" y="1343"/>
                                </a:lnTo>
                                <a:lnTo>
                                  <a:pt x="4778" y="1340"/>
                                </a:lnTo>
                                <a:lnTo>
                                  <a:pt x="4770" y="1340"/>
                                </a:lnTo>
                                <a:lnTo>
                                  <a:pt x="4759" y="1342"/>
                                </a:lnTo>
                                <a:lnTo>
                                  <a:pt x="4750" y="1346"/>
                                </a:lnTo>
                                <a:lnTo>
                                  <a:pt x="4740" y="1352"/>
                                </a:lnTo>
                                <a:lnTo>
                                  <a:pt x="4726" y="1359"/>
                                </a:lnTo>
                                <a:lnTo>
                                  <a:pt x="4717" y="1367"/>
                                </a:lnTo>
                                <a:lnTo>
                                  <a:pt x="4706" y="1375"/>
                                </a:lnTo>
                                <a:lnTo>
                                  <a:pt x="4695" y="1385"/>
                                </a:lnTo>
                                <a:lnTo>
                                  <a:pt x="4683" y="1397"/>
                                </a:lnTo>
                                <a:lnTo>
                                  <a:pt x="4672" y="1408"/>
                                </a:lnTo>
                                <a:lnTo>
                                  <a:pt x="4662" y="1419"/>
                                </a:lnTo>
                                <a:lnTo>
                                  <a:pt x="4654" y="1429"/>
                                </a:lnTo>
                                <a:lnTo>
                                  <a:pt x="4646" y="1439"/>
                                </a:lnTo>
                                <a:lnTo>
                                  <a:pt x="4639" y="1452"/>
                                </a:lnTo>
                                <a:lnTo>
                                  <a:pt x="4633" y="1464"/>
                                </a:lnTo>
                                <a:lnTo>
                                  <a:pt x="4629" y="1473"/>
                                </a:lnTo>
                                <a:lnTo>
                                  <a:pt x="4626" y="1484"/>
                                </a:lnTo>
                                <a:lnTo>
                                  <a:pt x="4626" y="1492"/>
                                </a:lnTo>
                                <a:lnTo>
                                  <a:pt x="4629" y="1500"/>
                                </a:lnTo>
                                <a:lnTo>
                                  <a:pt x="4632" y="1509"/>
                                </a:lnTo>
                                <a:lnTo>
                                  <a:pt x="4637" y="1516"/>
                                </a:lnTo>
                                <a:lnTo>
                                  <a:pt x="4644" y="1523"/>
                                </a:lnTo>
                                <a:lnTo>
                                  <a:pt x="6282" y="3161"/>
                                </a:lnTo>
                                <a:lnTo>
                                  <a:pt x="6308" y="3184"/>
                                </a:lnTo>
                                <a:lnTo>
                                  <a:pt x="6332" y="3201"/>
                                </a:lnTo>
                                <a:lnTo>
                                  <a:pt x="6355" y="3211"/>
                                </a:lnTo>
                                <a:lnTo>
                                  <a:pt x="6376" y="3215"/>
                                </a:lnTo>
                                <a:lnTo>
                                  <a:pt x="6395" y="3215"/>
                                </a:lnTo>
                                <a:lnTo>
                                  <a:pt x="6412" y="3211"/>
                                </a:lnTo>
                                <a:lnTo>
                                  <a:pt x="6427" y="3204"/>
                                </a:lnTo>
                                <a:lnTo>
                                  <a:pt x="6439" y="3195"/>
                                </a:lnTo>
                                <a:lnTo>
                                  <a:pt x="6746" y="2887"/>
                                </a:lnTo>
                                <a:lnTo>
                                  <a:pt x="6994" y="2639"/>
                                </a:lnTo>
                                <a:lnTo>
                                  <a:pt x="6997" y="2632"/>
                                </a:lnTo>
                                <a:lnTo>
                                  <a:pt x="6997"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09458" name="Freeform 72"/>
                        <wps:cNvSpPr>
                          <a:spLocks/>
                        </wps:cNvSpPr>
                        <wps:spPr bwMode="auto">
                          <a:xfrm>
                            <a:off x="2031" y="924"/>
                            <a:ext cx="7873" cy="7968"/>
                          </a:xfrm>
                          <a:custGeom>
                            <a:avLst/>
                            <a:gdLst>
                              <a:gd name="T0" fmla="*/ 7872 w 7873"/>
                              <a:gd name="T1" fmla="*/ 1743 h 7968"/>
                              <a:gd name="T2" fmla="*/ 7865 w 7873"/>
                              <a:gd name="T3" fmla="*/ 1722 h 7968"/>
                              <a:gd name="T4" fmla="*/ 7855 w 7873"/>
                              <a:gd name="T5" fmla="*/ 1704 h 7968"/>
                              <a:gd name="T6" fmla="*/ 7840 w 7873"/>
                              <a:gd name="T7" fmla="*/ 1684 h 7968"/>
                              <a:gd name="T8" fmla="*/ 7822 w 7873"/>
                              <a:gd name="T9" fmla="*/ 1663 h 7968"/>
                              <a:gd name="T10" fmla="*/ 7800 w 7873"/>
                              <a:gd name="T11" fmla="*/ 1640 h 7968"/>
                              <a:gd name="T12" fmla="*/ 7774 w 7873"/>
                              <a:gd name="T13" fmla="*/ 1615 h 7968"/>
                              <a:gd name="T14" fmla="*/ 7751 w 7873"/>
                              <a:gd name="T15" fmla="*/ 1595 h 7968"/>
                              <a:gd name="T16" fmla="*/ 7732 w 7873"/>
                              <a:gd name="T17" fmla="*/ 1581 h 7968"/>
                              <a:gd name="T18" fmla="*/ 7715 w 7873"/>
                              <a:gd name="T19" fmla="*/ 1572 h 7968"/>
                              <a:gd name="T20" fmla="*/ 7696 w 7873"/>
                              <a:gd name="T21" fmla="*/ 1567 h 7968"/>
                              <a:gd name="T22" fmla="*/ 7679 w 7873"/>
                              <a:gd name="T23" fmla="*/ 1567 h 7968"/>
                              <a:gd name="T24" fmla="*/ 7175 w 7873"/>
                              <a:gd name="T25" fmla="*/ 2068 h 7968"/>
                              <a:gd name="T26" fmla="*/ 6732 w 7873"/>
                              <a:gd name="T27" fmla="*/ 1245 h 7968"/>
                              <a:gd name="T28" fmla="*/ 6967 w 7873"/>
                              <a:gd name="T29" fmla="*/ 1007 h 7968"/>
                              <a:gd name="T30" fmla="*/ 6969 w 7873"/>
                              <a:gd name="T31" fmla="*/ 992 h 7968"/>
                              <a:gd name="T32" fmla="*/ 6963 w 7873"/>
                              <a:gd name="T33" fmla="*/ 973 h 7968"/>
                              <a:gd name="T34" fmla="*/ 6955 w 7873"/>
                              <a:gd name="T35" fmla="*/ 957 h 7968"/>
                              <a:gd name="T36" fmla="*/ 6941 w 7873"/>
                              <a:gd name="T37" fmla="*/ 938 h 7968"/>
                              <a:gd name="T38" fmla="*/ 6922 w 7873"/>
                              <a:gd name="T39" fmla="*/ 917 h 7968"/>
                              <a:gd name="T40" fmla="*/ 6900 w 7873"/>
                              <a:gd name="T41" fmla="*/ 894 h 7968"/>
                              <a:gd name="T42" fmla="*/ 6875 w 7873"/>
                              <a:gd name="T43" fmla="*/ 870 h 7968"/>
                              <a:gd name="T44" fmla="*/ 6853 w 7873"/>
                              <a:gd name="T45" fmla="*/ 851 h 7968"/>
                              <a:gd name="T46" fmla="*/ 6834 w 7873"/>
                              <a:gd name="T47" fmla="*/ 836 h 7968"/>
                              <a:gd name="T48" fmla="*/ 6817 w 7873"/>
                              <a:gd name="T49" fmla="*/ 827 h 7968"/>
                              <a:gd name="T50" fmla="*/ 6797 w 7873"/>
                              <a:gd name="T51" fmla="*/ 820 h 7968"/>
                              <a:gd name="T52" fmla="*/ 6780 w 7873"/>
                              <a:gd name="T53" fmla="*/ 820 h 7968"/>
                              <a:gd name="T54" fmla="*/ 6352 w 7873"/>
                              <a:gd name="T55" fmla="*/ 1245 h 7968"/>
                              <a:gd name="T56" fmla="*/ 6288 w 7873"/>
                              <a:gd name="T57" fmla="*/ 199 h 7968"/>
                              <a:gd name="T58" fmla="*/ 6292 w 7873"/>
                              <a:gd name="T59" fmla="*/ 184 h 7968"/>
                              <a:gd name="T60" fmla="*/ 6289 w 7873"/>
                              <a:gd name="T61" fmla="*/ 168 h 7968"/>
                              <a:gd name="T62" fmla="*/ 6280 w 7873"/>
                              <a:gd name="T63" fmla="*/ 149 h 7968"/>
                              <a:gd name="T64" fmla="*/ 6268 w 7873"/>
                              <a:gd name="T65" fmla="*/ 130 h 7968"/>
                              <a:gd name="T66" fmla="*/ 6252 w 7873"/>
                              <a:gd name="T67" fmla="*/ 110 h 7968"/>
                              <a:gd name="T68" fmla="*/ 6232 w 7873"/>
                              <a:gd name="T69" fmla="*/ 88 h 7968"/>
                              <a:gd name="T70" fmla="*/ 6207 w 7873"/>
                              <a:gd name="T71" fmla="*/ 63 h 7968"/>
                              <a:gd name="T72" fmla="*/ 6182 w 7873"/>
                              <a:gd name="T73" fmla="*/ 40 h 7968"/>
                              <a:gd name="T74" fmla="*/ 6162 w 7873"/>
                              <a:gd name="T75" fmla="*/ 24 h 7968"/>
                              <a:gd name="T76" fmla="*/ 6143 w 7873"/>
                              <a:gd name="T77" fmla="*/ 12 h 7968"/>
                              <a:gd name="T78" fmla="*/ 6124 w 7873"/>
                              <a:gd name="T79" fmla="*/ 2 h 7968"/>
                              <a:gd name="T80" fmla="*/ 6108 w 7873"/>
                              <a:gd name="T81" fmla="*/ 0 h 7968"/>
                              <a:gd name="T82" fmla="*/ 6092 w 7873"/>
                              <a:gd name="T83" fmla="*/ 4 h 7968"/>
                              <a:gd name="T84" fmla="*/ 5488 w 7873"/>
                              <a:gd name="T85" fmla="*/ 611 h 7968"/>
                              <a:gd name="T86" fmla="*/ 5477 w 7873"/>
                              <a:gd name="T87" fmla="*/ 642 h 7968"/>
                              <a:gd name="T88" fmla="*/ 5481 w 7873"/>
                              <a:gd name="T89" fmla="*/ 682 h 7968"/>
                              <a:gd name="T90" fmla="*/ 5508 w 7873"/>
                              <a:gd name="T91" fmla="*/ 730 h 7968"/>
                              <a:gd name="T92" fmla="*/ 7109 w 7873"/>
                              <a:gd name="T93" fmla="*/ 2333 h 7968"/>
                              <a:gd name="T94" fmla="*/ 7159 w 7873"/>
                              <a:gd name="T95" fmla="*/ 2373 h 7968"/>
                              <a:gd name="T96" fmla="*/ 7203 w 7873"/>
                              <a:gd name="T97" fmla="*/ 2387 h 7968"/>
                              <a:gd name="T98" fmla="*/ 7240 w 7873"/>
                              <a:gd name="T99" fmla="*/ 2384 h 7968"/>
                              <a:gd name="T100" fmla="*/ 7266 w 7873"/>
                              <a:gd name="T101" fmla="*/ 2368 h 7968"/>
                              <a:gd name="T102" fmla="*/ 7868 w 7873"/>
                              <a:gd name="T103" fmla="*/ 1766 h 7968"/>
                              <a:gd name="T104" fmla="*/ 7872 w 7873"/>
                              <a:gd name="T105" fmla="*/ 1751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73" h="7968">
                                <a:moveTo>
                                  <a:pt x="7872" y="1751"/>
                                </a:moveTo>
                                <a:lnTo>
                                  <a:pt x="7872" y="1743"/>
                                </a:lnTo>
                                <a:lnTo>
                                  <a:pt x="7870" y="1733"/>
                                </a:lnTo>
                                <a:lnTo>
                                  <a:pt x="7865" y="1722"/>
                                </a:lnTo>
                                <a:lnTo>
                                  <a:pt x="7860" y="1714"/>
                                </a:lnTo>
                                <a:lnTo>
                                  <a:pt x="7855" y="1704"/>
                                </a:lnTo>
                                <a:lnTo>
                                  <a:pt x="7848" y="1694"/>
                                </a:lnTo>
                                <a:lnTo>
                                  <a:pt x="7840" y="1684"/>
                                </a:lnTo>
                                <a:lnTo>
                                  <a:pt x="7831" y="1674"/>
                                </a:lnTo>
                                <a:lnTo>
                                  <a:pt x="7822" y="1663"/>
                                </a:lnTo>
                                <a:lnTo>
                                  <a:pt x="7811" y="1652"/>
                                </a:lnTo>
                                <a:lnTo>
                                  <a:pt x="7800" y="1640"/>
                                </a:lnTo>
                                <a:lnTo>
                                  <a:pt x="7787" y="1627"/>
                                </a:lnTo>
                                <a:lnTo>
                                  <a:pt x="7774" y="1615"/>
                                </a:lnTo>
                                <a:lnTo>
                                  <a:pt x="7762" y="1605"/>
                                </a:lnTo>
                                <a:lnTo>
                                  <a:pt x="7751" y="1595"/>
                                </a:lnTo>
                                <a:lnTo>
                                  <a:pt x="7742" y="1588"/>
                                </a:lnTo>
                                <a:lnTo>
                                  <a:pt x="7732" y="1581"/>
                                </a:lnTo>
                                <a:lnTo>
                                  <a:pt x="7723" y="1576"/>
                                </a:lnTo>
                                <a:lnTo>
                                  <a:pt x="7715" y="1572"/>
                                </a:lnTo>
                                <a:lnTo>
                                  <a:pt x="7705" y="1568"/>
                                </a:lnTo>
                                <a:lnTo>
                                  <a:pt x="7696" y="1567"/>
                                </a:lnTo>
                                <a:lnTo>
                                  <a:pt x="7688" y="1566"/>
                                </a:lnTo>
                                <a:lnTo>
                                  <a:pt x="7679" y="1567"/>
                                </a:lnTo>
                                <a:lnTo>
                                  <a:pt x="7673" y="1570"/>
                                </a:lnTo>
                                <a:lnTo>
                                  <a:pt x="7175" y="2068"/>
                                </a:lnTo>
                                <a:lnTo>
                                  <a:pt x="6542" y="1435"/>
                                </a:lnTo>
                                <a:lnTo>
                                  <a:pt x="6732" y="1245"/>
                                </a:lnTo>
                                <a:lnTo>
                                  <a:pt x="6964" y="1013"/>
                                </a:lnTo>
                                <a:lnTo>
                                  <a:pt x="6967" y="1007"/>
                                </a:lnTo>
                                <a:lnTo>
                                  <a:pt x="6968" y="998"/>
                                </a:lnTo>
                                <a:lnTo>
                                  <a:pt x="6969" y="992"/>
                                </a:lnTo>
                                <a:lnTo>
                                  <a:pt x="6968" y="982"/>
                                </a:lnTo>
                                <a:lnTo>
                                  <a:pt x="6963" y="973"/>
                                </a:lnTo>
                                <a:lnTo>
                                  <a:pt x="6960" y="965"/>
                                </a:lnTo>
                                <a:lnTo>
                                  <a:pt x="6955" y="957"/>
                                </a:lnTo>
                                <a:lnTo>
                                  <a:pt x="6948" y="948"/>
                                </a:lnTo>
                                <a:lnTo>
                                  <a:pt x="6941" y="938"/>
                                </a:lnTo>
                                <a:lnTo>
                                  <a:pt x="6932" y="928"/>
                                </a:lnTo>
                                <a:lnTo>
                                  <a:pt x="6922" y="917"/>
                                </a:lnTo>
                                <a:lnTo>
                                  <a:pt x="6912" y="906"/>
                                </a:lnTo>
                                <a:lnTo>
                                  <a:pt x="6900" y="894"/>
                                </a:lnTo>
                                <a:lnTo>
                                  <a:pt x="6887" y="881"/>
                                </a:lnTo>
                                <a:lnTo>
                                  <a:pt x="6875" y="870"/>
                                </a:lnTo>
                                <a:lnTo>
                                  <a:pt x="6863" y="860"/>
                                </a:lnTo>
                                <a:lnTo>
                                  <a:pt x="6853" y="851"/>
                                </a:lnTo>
                                <a:lnTo>
                                  <a:pt x="6843" y="843"/>
                                </a:lnTo>
                                <a:lnTo>
                                  <a:pt x="6834" y="836"/>
                                </a:lnTo>
                                <a:lnTo>
                                  <a:pt x="6825" y="830"/>
                                </a:lnTo>
                                <a:lnTo>
                                  <a:pt x="6817" y="827"/>
                                </a:lnTo>
                                <a:lnTo>
                                  <a:pt x="6807" y="822"/>
                                </a:lnTo>
                                <a:lnTo>
                                  <a:pt x="6797" y="820"/>
                                </a:lnTo>
                                <a:lnTo>
                                  <a:pt x="6789" y="819"/>
                                </a:lnTo>
                                <a:lnTo>
                                  <a:pt x="6780" y="820"/>
                                </a:lnTo>
                                <a:lnTo>
                                  <a:pt x="6774" y="823"/>
                                </a:lnTo>
                                <a:lnTo>
                                  <a:pt x="6352" y="1245"/>
                                </a:lnTo>
                                <a:lnTo>
                                  <a:pt x="5797" y="690"/>
                                </a:lnTo>
                                <a:lnTo>
                                  <a:pt x="6288" y="199"/>
                                </a:lnTo>
                                <a:lnTo>
                                  <a:pt x="6292" y="193"/>
                                </a:lnTo>
                                <a:lnTo>
                                  <a:pt x="6292" y="184"/>
                                </a:lnTo>
                                <a:lnTo>
                                  <a:pt x="6292" y="176"/>
                                </a:lnTo>
                                <a:lnTo>
                                  <a:pt x="6289" y="168"/>
                                </a:lnTo>
                                <a:lnTo>
                                  <a:pt x="6284" y="157"/>
                                </a:lnTo>
                                <a:lnTo>
                                  <a:pt x="6280" y="149"/>
                                </a:lnTo>
                                <a:lnTo>
                                  <a:pt x="6275" y="140"/>
                                </a:lnTo>
                                <a:lnTo>
                                  <a:pt x="6268" y="130"/>
                                </a:lnTo>
                                <a:lnTo>
                                  <a:pt x="6261" y="120"/>
                                </a:lnTo>
                                <a:lnTo>
                                  <a:pt x="6252" y="110"/>
                                </a:lnTo>
                                <a:lnTo>
                                  <a:pt x="6242" y="99"/>
                                </a:lnTo>
                                <a:lnTo>
                                  <a:pt x="6232" y="88"/>
                                </a:lnTo>
                                <a:lnTo>
                                  <a:pt x="6220" y="76"/>
                                </a:lnTo>
                                <a:lnTo>
                                  <a:pt x="6207" y="63"/>
                                </a:lnTo>
                                <a:lnTo>
                                  <a:pt x="6194" y="51"/>
                                </a:lnTo>
                                <a:lnTo>
                                  <a:pt x="6182" y="40"/>
                                </a:lnTo>
                                <a:lnTo>
                                  <a:pt x="6172" y="31"/>
                                </a:lnTo>
                                <a:lnTo>
                                  <a:pt x="6162" y="24"/>
                                </a:lnTo>
                                <a:lnTo>
                                  <a:pt x="6152" y="18"/>
                                </a:lnTo>
                                <a:lnTo>
                                  <a:pt x="6143" y="12"/>
                                </a:lnTo>
                                <a:lnTo>
                                  <a:pt x="6135" y="8"/>
                                </a:lnTo>
                                <a:lnTo>
                                  <a:pt x="6124" y="2"/>
                                </a:lnTo>
                                <a:lnTo>
                                  <a:pt x="6116" y="0"/>
                                </a:lnTo>
                                <a:lnTo>
                                  <a:pt x="6108" y="0"/>
                                </a:lnTo>
                                <a:lnTo>
                                  <a:pt x="6099" y="0"/>
                                </a:lnTo>
                                <a:lnTo>
                                  <a:pt x="6092" y="4"/>
                                </a:lnTo>
                                <a:lnTo>
                                  <a:pt x="5498" y="599"/>
                                </a:lnTo>
                                <a:lnTo>
                                  <a:pt x="5488" y="611"/>
                                </a:lnTo>
                                <a:lnTo>
                                  <a:pt x="5481" y="625"/>
                                </a:lnTo>
                                <a:lnTo>
                                  <a:pt x="5477" y="642"/>
                                </a:lnTo>
                                <a:lnTo>
                                  <a:pt x="5477" y="661"/>
                                </a:lnTo>
                                <a:lnTo>
                                  <a:pt x="5481" y="682"/>
                                </a:lnTo>
                                <a:lnTo>
                                  <a:pt x="5492" y="705"/>
                                </a:lnTo>
                                <a:lnTo>
                                  <a:pt x="5508" y="730"/>
                                </a:lnTo>
                                <a:lnTo>
                                  <a:pt x="5532" y="756"/>
                                </a:lnTo>
                                <a:lnTo>
                                  <a:pt x="7109" y="2333"/>
                                </a:lnTo>
                                <a:lnTo>
                                  <a:pt x="7135" y="2357"/>
                                </a:lnTo>
                                <a:lnTo>
                                  <a:pt x="7159" y="2373"/>
                                </a:lnTo>
                                <a:lnTo>
                                  <a:pt x="7182" y="2383"/>
                                </a:lnTo>
                                <a:lnTo>
                                  <a:pt x="7203" y="2387"/>
                                </a:lnTo>
                                <a:lnTo>
                                  <a:pt x="7223" y="2387"/>
                                </a:lnTo>
                                <a:lnTo>
                                  <a:pt x="7240" y="2384"/>
                                </a:lnTo>
                                <a:lnTo>
                                  <a:pt x="7254" y="2377"/>
                                </a:lnTo>
                                <a:lnTo>
                                  <a:pt x="7266" y="2368"/>
                                </a:lnTo>
                                <a:lnTo>
                                  <a:pt x="7565" y="2068"/>
                                </a:lnTo>
                                <a:lnTo>
                                  <a:pt x="7868" y="1766"/>
                                </a:lnTo>
                                <a:lnTo>
                                  <a:pt x="7872" y="1760"/>
                                </a:lnTo>
                                <a:lnTo>
                                  <a:pt x="7872"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37FFE" id="Group 66" o:spid="_x0000_s1026" style="position:absolute;margin-left:101.55pt;margin-top:46.2pt;width:393.65pt;height:398.4pt;z-index:-251666432;mso-position-horizontal-relative:page" coordorigin="2031,924" coordsize="7873,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" o:allowincell="f">
                <v:shape id="Freeform 67" o:spid="_x0000_s1027" style="position:absolute;left:2031;top:924;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" path="m2072,7404r-1,-62l2061,7280r-15,-64l2024,7153r-28,-65l1960,7025r-44,-64l1866,6899r-1,-1l1806,6835r-52,-49l1702,6743r-52,-37l1601,6677r-2,-1l1549,6652r-50,-19l1449,6618r-48,-11l1353,6600r-48,-3l1258,6597r-47,3l1165,6604r-45,7l1075,6618r-44,9l901,6654r-43,8l816,6669r-42,5l733,6677r-40,l653,6675r-40,-6l573,6660r-39,-13l496,6630r-38,-23l420,6578r-37,-34l359,6518r-22,-26l317,6465r-17,-29l285,6407r-11,-29l265,6349r-6,-28l257,6292r1,-29l262,6234r8,-30l281,6175r16,-27l317,6121r24,-26l369,6068r30,-22l429,6027r32,-14l493,6002r30,-9l553,5985r28,-5l635,5973r24,-3l699,5966r15,-3l726,5959r7,-5l738,5949r1,-6l738,5935r-1,-7l735,5919r-8,-11l722,5900r-7,-9l708,5881r-8,-9l691,5861r-10,-11l670,5839r-25,-25l634,5803r-10,-9l614,5786r-8,-8l597,5772r-7,-7l583,5760r-8,-6l566,5749r-7,-4l553,5743r-26,-7l514,5736r-16,l478,5738r-24,3l429,5746r-25,6l377,5759r-27,9l324,5779r-27,12l271,5804r-27,15l219,5836r-24,18l173,5873r-22,20l113,5935r-33,43l53,6024r-22,49l15,6125,4,6176,,6229r1,55l9,6339r13,56l41,6451r26,56l100,6565r39,57l185,6679r52,55l291,6785r53,43l396,6864r50,30l497,6919r50,20l596,6954r49,12l693,6973r47,4l787,6978r47,-2l880,6972r45,-6l969,6958r45,-8l1186,6915r42,-7l1269,6903r40,-3l1349,6899r40,3l1428,6908r40,9l1507,6930r38,17l1583,6970r38,29l1659,7034r33,35l1720,7104r25,36l1766,7176r17,36l1796,7247r8,35l1809,7317r1,35l1807,7386r-6,33l1791,7452r-14,32l1759,7515r-22,29l1712,7572r-36,33l1639,7632r-38,23l1563,7672r-38,14l1488,7698r-35,10l1419,7715r-32,5l1358,7723r-27,2l1306,7727r-22,1l1266,7731r-13,5l1244,7742r-5,5l1236,7753r-1,6l1235,7767r3,9l1243,7787r5,8l1254,7804r7,10l1269,7824r10,11l1290,7848r13,14l1317,7877r21,19l1357,7913r17,14l1390,7938r15,9l1420,7955r15,5l1449,7964r15,2l1482,7967r21,-1l1528,7964r26,-4l1582,7955r30,-7l1643,7939r33,-11l1708,7915r34,-16l1775,7881r34,-21l1842,7836r32,-26l1906,7780r42,-46l1984,7686r30,-52l2039,7579r17,-57l2067,7464r5,-60e" fillcolor="silver" stroked="f">
                  <v:fill opacity="32896f"/>
                  <v:path arrowok="t" o:connecttype="custom" o:connectlocs="2046,7216;1916,6961;1754,6786;1599,6676;1401,6607;1211,6600;1031,6627;774,6674;613,6669;458,6607;337,6492;274,6378;258,6263;297,6148;399,6046;523,5993;659,5970;733,5954;737,5928;715,5891;681,5850;624,5794;590,5765;559,5745;498,5736;404,5752;297,5791;195,5854;80,5978;4,6176;22,6395;139,6622;344,6828;547,6939;740,6977;925,6966;1228,6908;1389,6902;1545,6947;1692,7069;1783,7212;1810,7352;1777,7484;1676,7605;1525,7686;1387,7720;1284,7728;1239,7747;1238,7776;1261,7814;1303,7862;1374,7927;1435,7960;1503,7966;1612,7948;1742,7899;1874,7810;2014,7634;2072,7404" o:connectangles="0,0,0,0,0,0,0,0,0,0,0,0,0,0,0,0,0,0,0,0,0,0,0,0,0,0,0,0,0,0,0,0,0,0,0,0,0,0,0,0,0,0,0,0,0,0,0,0,0,0,0,0,0,0,0,0,0,0,0"/>
                </v:shape>
                <v:shape id="Freeform 68" o:spid="_x0000_s1028" style="position:absolute;left:2031;top:924;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" path="m3465,6165r-1,-9l3462,6147r-4,-9l3451,6129r-8,-9l3432,6111r-13,-9l3404,6092r-17,-12l3209,5974,2500,5553r,277l2067,6262,1817,5851,1484,5303r-84,-137l1400,5166r1,l1401,5165r1099,665l2500,5553,1847,5165,1327,4855r-13,-7l1302,4841r-12,-2l1278,4837r-9,2l1256,4843r-10,4l1236,4853r-10,6l1215,4868r-12,10l1191,4889r-14,14l1149,4931r-12,12l1126,4955r-9,11l1109,4976r-6,10l1098,4996r-4,9l1090,5018r-2,9l1091,5038r2,12l1098,5061r7,12l1161,5166r149,250l1785,6217r96,161l2290,7065r41,68l2342,7151r10,15l2362,7179r9,10l2380,7198r9,6l2398,7208r9,3l2415,7211r10,-1l2434,7206r11,-6l2456,7191r11,-10l2480,7170r13,-13l2506,7144r11,-12l2526,7120r9,-10l2544,7098r6,-11l2551,7075r2,-10l2554,7056r-5,-10l2547,7038r-4,-10l2537,7018r-81,-132l2254,6557r-41,-66l2442,6262r289,-288l3268,6298r11,5l3289,6307r16,5l3313,6312r10,-3l3333,6307r11,-6l3358,6290r10,-9l3379,6271r13,-13l3406,6244r14,-15l3432,6216r11,-12l3452,6193r6,-9l3462,6174r3,-9e" fillcolor="silver" stroked="f">
                  <v:fill opacity="32896f"/>
                  <v:path arrowok="t" o:connecttype="custom" o:connectlocs="3464,6156;3458,6138;3443,6120;3419,6102;3387,6080;2500,5553;2067,6262;1484,5303;1400,5166;1401,5165;2500,5553;1327,4855;1302,4841;1278,4837;1256,4843;1236,4853;1215,4868;1191,4889;1149,4931;1126,4955;1109,4976;1098,4996;1090,5018;1091,5038;1098,5061;1161,5166;1785,6217;2290,7065;2342,7151;2362,7179;2380,7198;2398,7208;2415,7211;2434,7206;2456,7191;2480,7170;2506,7144;2526,7120;2544,7098;2551,7075;2554,7056;2547,7038;2537,7018;2254,6557;2442,6262;3268,6298;3289,6307;3313,6312;3333,6307;3358,6290;3379,6271;3406,6244;3432,6216;3452,6193;3462,6174" o:connectangles="0,0,0,0,0,0,0,0,0,0,0,0,0,0,0,0,0,0,0,0,0,0,0,0,0,0,0,0,0,0,0,0,0,0,0,0,0,0,0,0,0,0,0,0,0,0,0,0,0,0,0,0,0,0,0"/>
                </v:shape>
                <v:shape id="Freeform 69" o:spid="_x0000_s1029" style="position:absolute;left:2031;top:924;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" path="m5012,4600r-2,-9l5007,4583r-6,-8l3619,3193,3368,2942r-14,-14l3340,2916r-14,-9l3313,2898r-13,-5l3288,2888r-12,-4l3265,2881r-11,-1l3243,2880r-10,1l3223,2884r-9,4l3205,2893r-8,7l3189,2907r-106,106l3072,3025r-10,13l3054,3050r-7,13l3043,3077r-3,14l3038,3106r,15l3040,3138r4,19l3049,3175r8,21l3065,3217r11,23l3089,3263r14,26l3143,3360r158,286l3613,4215r199,363l3856,4658r52,94l4010,4935r-5,5l3507,4658,2719,4214,2346,4002r-22,-12l2303,3980r-20,-8l2264,3965r-18,-5l2227,3957r-18,-2l2191,3956r-17,3l2158,3964r-16,7l2126,3979r-15,11l2095,4002r-16,15l1978,4118r-12,15l1959,4150r-4,19l1955,4191r5,23l1960,4215r12,25l1990,4266r26,28l3649,5927r8,6l3665,5936r7,4l3680,5940r10,-4l3700,5934r11,-6l3725,5920r9,-7l3744,5905r11,-10l3767,5884r11,-13l3789,5860r9,-11l3805,5840r8,-14l3818,5816r3,-11l3825,5796r,-9l3823,5778r-3,-8l3814,5762,2267,4215r,-1l2268,4214r,l3040,4658r1194,684l4241,5347r8,2l4257,5350r7,1l4273,5350r9,-4l4293,5343r11,-5l4315,5330r8,-6l4332,5316r10,-8l4352,5298r9,-9l4370,5280r7,-8l4384,5263r8,-10l4398,5242r2,-11l4404,5222r1,-9l4405,5205r-2,-7l4401,5189r-5,-8l4260,4940,4155,4752r-53,-94l4058,4577,3856,4214,3486,3549,3327,3266r-40,-71l3289,3193,4829,4734r7,7l4844,4746r16,6l4868,4752r10,-4l4888,4746r11,-6l4912,4732r10,-7l4932,4716r11,-9l4955,4696r11,-12l4976,4672r9,-10l4992,4653r8,-14l5005,4629r3,-11l5012,4609r,-9e" fillcolor="silver" stroked="f">
                  <v:fill opacity="32896f"/>
                  <v:path arrowok="t" o:connecttype="custom" o:connectlocs="5007,4583;3368,2942;3326,2907;3288,2888;3254,2880;3223,2884;3197,2900;3072,3025;3047,3063;3038,3106;3044,3157;3065,3217;3103,3289;3613,4215;3908,4752;3507,4658;2324,3990;2264,3965;2209,3955;2158,3964;2111,3990;1978,4118;1955,4169;1960,4215;2016,4294;3665,5936;3690,5936;3725,5920;3755,5895;3789,5860;3813,5826;3825,5796;3820,5770;2267,4214;3040,4658;4249,5349;4273,5350;4304,5338;4332,5316;4361,5289;4384,5263;4400,5231;4405,5205;4396,5181;4102,4658;3486,3549;3289,3193;4844,4746;4878,4748;4912,4732;4943,4707;4976,4672;5000,4639;5012,4609" o:connectangles="0,0,0,0,0,0,0,0,0,0,0,0,0,0,0,0,0,0,0,0,0,0,0,0,0,0,0,0,0,0,0,0,0,0,0,0,0,0,0,0,0,0,0,0,0,0,0,0,0,0,0,0,0,0"/>
                </v:shape>
                <v:shape id="Freeform 70" o:spid="_x0000_s1030" style="position:absolute;left:2031;top:924;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" path="m5508,4104r-2,-9l5503,4087r-6,-8l5490,4072,4853,3436r142,-142l5042,3243r6,-7l5092,3177r35,-61l5153,3054r16,-62l5180,2928r2,-64l5177,2798r-14,-67l5144,2664r-27,-67l5082,2529r-41,-69l4992,2393r-55,-68l4920,2307r,556l4916,2903r-9,39l4892,2980r-21,38l4844,3056r-34,38l4661,3243,4281,2863,3951,2533r153,-152l4126,2360r23,-20l4174,2320r27,-17l4230,2287r31,-12l4296,2266r37,-5l4373,2261r43,7l4462,2280r49,19l4561,2325r51,34l4665,2401r54,51l4757,2492r34,40l4821,2573r27,42l4871,2658r19,42l4904,2742r9,40l4919,2823r1,40l4920,2307r-44,-46l4874,2259r-50,-48l4773,2168r-50,-39l4672,2095r-51,-29l4570,2042r-50,-20l4470,2006r-50,-11l4371,1988r-48,-2l4275,1988r-46,6l4187,2004r-39,13l4113,2032r-31,18l4054,2067r-26,17l4005,2099r-20,17l3964,2134r-20,19l3923,2173r-88,88l3771,2325r-114,114l3647,2453r-8,16l3635,2487r,21l3640,2530r11,23l3669,2579r24,27l5332,4245r8,5l5348,4253r8,3l5364,4256r10,-4l5385,4249r11,-6l5409,4236r10,-8l5429,4220r11,-10l5451,4199r12,-12l5473,4176r9,-11l5489,4156r8,-14l5502,4132r2,-11l5507,4113r1,-9e" fillcolor="silver" stroked="f">
                  <v:fill opacity="32896f"/>
                  <v:path arrowok="t" o:connecttype="custom" o:connectlocs="5506,4095;5497,4079;4853,3436;5042,3243;5092,3177;5153,3054;5180,2928;5177,2798;5144,2664;5082,2529;4992,2393;4920,2307;4916,2903;4892,2980;4844,3056;4661,3243;3951,2533;4126,2360;4174,2320;4230,2287;4296,2266;4373,2261;4462,2280;4561,2325;4665,2401;4757,2492;4821,2573;4871,2658;4904,2742;4919,2823;4920,2307;4874,2259;4773,2168;4672,2095;4570,2042;4470,2006;4371,1988;4275,1988;4187,2004;4113,2032;4054,2067;4005,2099;3964,2134;3923,2173;3771,2325;3647,2453;3635,2487;3640,2530;3669,2579;5332,4245;5348,4253;5364,4256;5385,4249;5409,4236;5429,4220;5451,4199;5473,4176;5489,4156;5502,4132;5507,4113" o:connectangles="0,0,0,0,0,0,0,0,0,0,0,0,0,0,0,0,0,0,0,0,0,0,0,0,0,0,0,0,0,0,0,0,0,0,0,0,0,0,0,0,0,0,0,0,0,0,0,0,0,0,0,0,0,0,0,0,0,0,0,0"/>
                </v:shape>
                <v:shape id="Freeform 71" o:spid="_x0000_s1031" style="position:absolute;left:2031;top:924;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" path="m6997,2623r,-8l6995,2606r-6,-13l6984,2585r-6,-10l6971,2566r-8,-10l6954,2546r-10,-12l6932,2522r-12,-13l6907,2496r-13,-12l6882,2474r-11,-9l6862,2456r-10,-7l6843,2444r-9,-5l6825,2435r-11,-3l6806,2432r-9,l6791,2436r-452,451l4803,1351r-8,-6l4786,1343r-8,-3l4770,1340r-11,2l4750,1346r-10,6l4726,1359r-9,8l4706,1375r-11,10l4683,1397r-11,11l4662,1419r-8,10l4646,1439r-7,13l4633,1464r-4,9l4626,1484r,8l4629,1500r3,9l4637,1516r7,7l6282,3161r26,23l6332,3201r23,10l6376,3215r19,l6412,3211r15,-7l6439,3195r307,-308l6994,2639r3,-7l6997,2623e" fillcolor="silver" stroked="f">
                  <v:fill opacity="32896f"/>
                  <v:path arrowok="t" o:connecttype="custom" o:connectlocs="6997,2615;6989,2593;6978,2575;6963,2556;6944,2534;6920,2509;6894,2484;6871,2465;6852,2449;6834,2439;6814,2432;6797,2432;6339,2887;4795,1345;4778,1340;4759,1342;4740,1352;4717,1367;4695,1385;4672,1408;4654,1429;4639,1452;4629,1473;4626,1492;4632,1509;4644,1523;6308,3184;6355,3211;6395,3215;6427,3204;6746,2887;6997,2632" o:connectangles="0,0,0,0,0,0,0,0,0,0,0,0,0,0,0,0,0,0,0,0,0,0,0,0,0,0,0,0,0,0,0,0"/>
                </v:shape>
                <v:shape id="Freeform 72" o:spid="_x0000_s1032" style="position:absolute;left:2031;top:924;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" path="m7872,1751r,-8l7870,1733r-5,-11l7860,1714r-5,-10l7848,1694r-8,-10l7831,1674r-9,-11l7811,1652r-11,-12l7787,1627r-13,-12l7762,1605r-11,-10l7742,1588r-10,-7l7723,1576r-8,-4l7705,1568r-9,-1l7688,1566r-9,1l7673,1570r-498,498l6542,1435r190,-190l6964,1013r3,-6l6968,998r1,-6l6968,982r-5,-9l6960,965r-5,-8l6948,948r-7,-10l6932,928r-10,-11l6912,906r-12,-12l6887,881r-12,-11l6863,860r-10,-9l6843,843r-9,-7l6825,830r-8,-3l6807,822r-10,-2l6789,819r-9,1l6774,823r-422,422l5797,690,6288,199r4,-6l6292,184r,-8l6289,168r-5,-11l6280,149r-5,-9l6268,130r-7,-10l6252,110,6242,99,6232,88,6220,76,6207,63,6194,51,6182,40r-10,-9l6162,24r-10,-6l6143,12r-8,-4l6124,2,6116,r-8,l6099,r-7,4l5498,599r-10,12l5481,625r-4,17l5477,661r4,21l5492,705r16,25l5532,756,7109,2333r26,24l7159,2373r23,10l7203,2387r20,l7240,2384r14,-7l7266,2368r299,-300l7868,1766r4,-6l7872,1751e" fillcolor="silver" stroked="f">
                  <v:fill opacity="32896f"/>
                  <v:path arrowok="t" o:connecttype="custom" o:connectlocs="7872,1743;7865,1722;7855,1704;7840,1684;7822,1663;7800,1640;7774,1615;7751,1595;7732,1581;7715,1572;7696,1567;7679,1567;7175,2068;6732,1245;6967,1007;6969,992;6963,973;6955,957;6941,938;6922,917;6900,894;6875,870;6853,851;6834,836;6817,827;6797,820;6780,820;6352,1245;6288,199;6292,184;6289,168;6280,149;6268,130;6252,110;6232,88;6207,63;6182,40;6162,24;6143,12;6124,2;6108,0;6092,4;5488,611;5477,642;5481,682;5508,730;7109,2333;7159,2373;7203,2387;7240,2384;7266,2368;7868,1766;7872,1751" o:connectangles="0,0,0,0,0,0,0,0,0,0,0,0,0,0,0,0,0,0,0,0,0,0,0,0,0,0,0,0,0,0,0,0,0,0,0,0,0,0,0,0,0,0,0,0,0,0,0,0,0,0,0,0,0"/>
                </v:shape>
                <w10:wrap anchorx="page"/>
              </v:group>
            </w:pict>
          </mc:Fallback>
        </mc:AlternateContent>
      </w:r>
      <w:r>
        <w:t>Any notice personally given or sent by facsimile transmission shall be effective upon receipt. Any notice sent by overnight delivery service shall be effective the business day next following delivery thereof to the overnight delivery service. Any notice given by mail shall be effective three (3) days after deposit in the United States mail.</w:t>
      </w:r>
    </w:p>
    <w:p w14:paraId="4FA3F201" w14:textId="77777777" w:rsidR="00B651FA" w:rsidRDefault="00B651FA">
      <w:pPr>
        <w:pStyle w:val="BodyText"/>
        <w:kinsoku w:val="0"/>
        <w:overflowPunct w:val="0"/>
      </w:pPr>
    </w:p>
    <w:p w14:paraId="5F87EC4C" w14:textId="77777777" w:rsidR="00B651FA" w:rsidRDefault="00FA4350">
      <w:pPr>
        <w:pStyle w:val="ListParagraph"/>
        <w:numPr>
          <w:ilvl w:val="0"/>
          <w:numId w:val="4"/>
        </w:numPr>
        <w:tabs>
          <w:tab w:val="left" w:pos="552"/>
        </w:tabs>
        <w:kinsoku w:val="0"/>
        <w:overflowPunct w:val="0"/>
        <w:ind w:left="551" w:right="167"/>
        <w:rPr>
          <w:sz w:val="20"/>
          <w:szCs w:val="20"/>
        </w:rPr>
      </w:pPr>
      <w:r>
        <w:rPr>
          <w:b/>
          <w:bCs/>
          <w:sz w:val="20"/>
          <w:szCs w:val="20"/>
        </w:rPr>
        <w:t>Integration;</w:t>
      </w:r>
      <w:r>
        <w:rPr>
          <w:b/>
          <w:bCs/>
          <w:spacing w:val="-17"/>
          <w:sz w:val="20"/>
          <w:szCs w:val="20"/>
        </w:rPr>
        <w:t xml:space="preserve"> </w:t>
      </w:r>
      <w:r>
        <w:rPr>
          <w:b/>
          <w:bCs/>
          <w:sz w:val="20"/>
          <w:szCs w:val="20"/>
        </w:rPr>
        <w:t>Entire</w:t>
      </w:r>
      <w:r>
        <w:rPr>
          <w:b/>
          <w:bCs/>
          <w:spacing w:val="-17"/>
          <w:sz w:val="20"/>
          <w:szCs w:val="20"/>
        </w:rPr>
        <w:t xml:space="preserve"> </w:t>
      </w:r>
      <w:r>
        <w:rPr>
          <w:b/>
          <w:bCs/>
          <w:sz w:val="20"/>
          <w:szCs w:val="20"/>
        </w:rPr>
        <w:t>Agreement</w:t>
      </w:r>
      <w:r>
        <w:rPr>
          <w:b/>
          <w:bCs/>
          <w:spacing w:val="-17"/>
          <w:sz w:val="20"/>
          <w:szCs w:val="20"/>
        </w:rPr>
        <w:t xml:space="preserve"> </w:t>
      </w:r>
      <w:r>
        <w:rPr>
          <w:b/>
          <w:bCs/>
          <w:sz w:val="20"/>
          <w:szCs w:val="20"/>
        </w:rPr>
        <w:t>of</w:t>
      </w:r>
      <w:r>
        <w:rPr>
          <w:b/>
          <w:bCs/>
          <w:spacing w:val="-15"/>
          <w:sz w:val="20"/>
          <w:szCs w:val="20"/>
        </w:rPr>
        <w:t xml:space="preserve"> </w:t>
      </w:r>
      <w:r>
        <w:rPr>
          <w:b/>
          <w:bCs/>
          <w:sz w:val="20"/>
          <w:szCs w:val="20"/>
        </w:rPr>
        <w:t>Parties</w:t>
      </w:r>
      <w:r>
        <w:rPr>
          <w:sz w:val="20"/>
          <w:szCs w:val="20"/>
        </w:rPr>
        <w:t>.</w:t>
      </w:r>
      <w:r>
        <w:rPr>
          <w:spacing w:val="37"/>
          <w:sz w:val="20"/>
          <w:szCs w:val="20"/>
        </w:rPr>
        <w:t xml:space="preserve"> </w:t>
      </w:r>
      <w:r>
        <w:rPr>
          <w:sz w:val="20"/>
          <w:szCs w:val="20"/>
        </w:rPr>
        <w:t>This</w:t>
      </w:r>
      <w:r>
        <w:rPr>
          <w:spacing w:val="-15"/>
          <w:sz w:val="20"/>
          <w:szCs w:val="20"/>
        </w:rPr>
        <w:t xml:space="preserve"> </w:t>
      </w:r>
      <w:r>
        <w:rPr>
          <w:sz w:val="20"/>
          <w:szCs w:val="20"/>
        </w:rPr>
        <w:t>Agreement</w:t>
      </w:r>
      <w:r>
        <w:rPr>
          <w:spacing w:val="-17"/>
          <w:sz w:val="20"/>
          <w:szCs w:val="20"/>
        </w:rPr>
        <w:t xml:space="preserve"> </w:t>
      </w:r>
      <w:r>
        <w:rPr>
          <w:sz w:val="20"/>
          <w:szCs w:val="20"/>
        </w:rPr>
        <w:t>constitutes</w:t>
      </w:r>
      <w:r>
        <w:rPr>
          <w:spacing w:val="-17"/>
          <w:sz w:val="20"/>
          <w:szCs w:val="20"/>
        </w:rPr>
        <w:t xml:space="preserve"> </w:t>
      </w:r>
      <w:r>
        <w:rPr>
          <w:sz w:val="20"/>
          <w:szCs w:val="20"/>
        </w:rPr>
        <w:t>the</w:t>
      </w:r>
      <w:r>
        <w:rPr>
          <w:spacing w:val="-17"/>
          <w:sz w:val="20"/>
          <w:szCs w:val="20"/>
        </w:rPr>
        <w:t xml:space="preserve"> </w:t>
      </w:r>
      <w:r>
        <w:rPr>
          <w:sz w:val="20"/>
          <w:szCs w:val="20"/>
        </w:rPr>
        <w:t>entire</w:t>
      </w:r>
      <w:r>
        <w:rPr>
          <w:spacing w:val="-16"/>
          <w:sz w:val="20"/>
          <w:szCs w:val="20"/>
        </w:rPr>
        <w:t xml:space="preserve"> </w:t>
      </w:r>
      <w:r>
        <w:rPr>
          <w:sz w:val="20"/>
          <w:szCs w:val="20"/>
        </w:rPr>
        <w:t>agreement between the Parties and supersedes all prior discussions, negotiations, and agreements, whether oral or written. This Agreement may be amended or modified only by a written instrument executed by both</w:t>
      </w:r>
      <w:r>
        <w:rPr>
          <w:spacing w:val="-5"/>
          <w:sz w:val="20"/>
          <w:szCs w:val="20"/>
        </w:rPr>
        <w:t xml:space="preserve"> </w:t>
      </w:r>
      <w:r>
        <w:rPr>
          <w:sz w:val="20"/>
          <w:szCs w:val="20"/>
        </w:rPr>
        <w:t>Parties.</w:t>
      </w:r>
    </w:p>
    <w:p w14:paraId="7C811AF0" w14:textId="77777777" w:rsidR="00B651FA" w:rsidRDefault="00B651FA">
      <w:pPr>
        <w:pStyle w:val="BodyText"/>
        <w:kinsoku w:val="0"/>
        <w:overflowPunct w:val="0"/>
      </w:pPr>
    </w:p>
    <w:p w14:paraId="7FF368A3" w14:textId="77777777" w:rsidR="00B651FA" w:rsidRDefault="00FA4350">
      <w:pPr>
        <w:pStyle w:val="ListParagraph"/>
        <w:numPr>
          <w:ilvl w:val="0"/>
          <w:numId w:val="4"/>
        </w:numPr>
        <w:tabs>
          <w:tab w:val="left" w:pos="552"/>
        </w:tabs>
        <w:kinsoku w:val="0"/>
        <w:overflowPunct w:val="0"/>
        <w:spacing w:before="1"/>
        <w:ind w:left="551" w:right="168"/>
        <w:rPr>
          <w:sz w:val="20"/>
          <w:szCs w:val="20"/>
        </w:rPr>
      </w:pPr>
      <w:r>
        <w:rPr>
          <w:b/>
          <w:bCs/>
          <w:sz w:val="20"/>
          <w:szCs w:val="20"/>
        </w:rPr>
        <w:t>California Law; Venue</w:t>
      </w:r>
      <w:r>
        <w:rPr>
          <w:sz w:val="20"/>
          <w:szCs w:val="20"/>
        </w:rPr>
        <w:t>. This Agreement shall be governed by and the rights, duties and obligations of the Parties shall be determined and enforced in accordance with the laws of the State of California. The Parties further agree that any action or proceeding brought to enforce the terms and conditions of this Agreement shall be maintained in the county in which the District’s administrative offices are</w:t>
      </w:r>
      <w:r>
        <w:rPr>
          <w:spacing w:val="-6"/>
          <w:sz w:val="20"/>
          <w:szCs w:val="20"/>
        </w:rPr>
        <w:t xml:space="preserve"> </w:t>
      </w:r>
      <w:r>
        <w:rPr>
          <w:sz w:val="20"/>
          <w:szCs w:val="20"/>
        </w:rPr>
        <w:t>located.</w:t>
      </w:r>
    </w:p>
    <w:p w14:paraId="3802345E" w14:textId="77777777" w:rsidR="00B651FA" w:rsidRDefault="00B651FA">
      <w:pPr>
        <w:pStyle w:val="BodyText"/>
        <w:kinsoku w:val="0"/>
        <w:overflowPunct w:val="0"/>
        <w:spacing w:before="11"/>
        <w:rPr>
          <w:sz w:val="19"/>
          <w:szCs w:val="19"/>
        </w:rPr>
      </w:pPr>
    </w:p>
    <w:p w14:paraId="479FDD6E" w14:textId="77777777" w:rsidR="00B651FA" w:rsidRDefault="00FA4350">
      <w:pPr>
        <w:pStyle w:val="ListParagraph"/>
        <w:numPr>
          <w:ilvl w:val="0"/>
          <w:numId w:val="4"/>
        </w:numPr>
        <w:tabs>
          <w:tab w:val="left" w:pos="552"/>
        </w:tabs>
        <w:kinsoku w:val="0"/>
        <w:overflowPunct w:val="0"/>
        <w:ind w:left="551" w:right="169"/>
        <w:rPr>
          <w:sz w:val="20"/>
          <w:szCs w:val="20"/>
        </w:rPr>
      </w:pPr>
      <w:r>
        <w:rPr>
          <w:b/>
          <w:bCs/>
          <w:sz w:val="20"/>
          <w:szCs w:val="20"/>
        </w:rPr>
        <w:t>Waiver</w:t>
      </w:r>
      <w:r>
        <w:rPr>
          <w:sz w:val="20"/>
          <w:szCs w:val="20"/>
        </w:rPr>
        <w:t>. The waiver by either party of any breach of any term, covenant, or condition herein contained shall not be deemed to be a waiver of such term, covenant, condition, or any subsequent breach of the same or any other term, covenant, or condition herein</w:t>
      </w:r>
      <w:r>
        <w:rPr>
          <w:spacing w:val="-13"/>
          <w:sz w:val="20"/>
          <w:szCs w:val="20"/>
        </w:rPr>
        <w:t xml:space="preserve"> </w:t>
      </w:r>
      <w:r>
        <w:rPr>
          <w:sz w:val="20"/>
          <w:szCs w:val="20"/>
        </w:rPr>
        <w:t>contained.</w:t>
      </w:r>
    </w:p>
    <w:p w14:paraId="5AFE9249" w14:textId="77777777" w:rsidR="00B651FA" w:rsidRDefault="00B651FA">
      <w:pPr>
        <w:pStyle w:val="BodyText"/>
        <w:kinsoku w:val="0"/>
        <w:overflowPunct w:val="0"/>
      </w:pPr>
    </w:p>
    <w:p w14:paraId="733EE5BD" w14:textId="77777777" w:rsidR="00B651FA" w:rsidRDefault="00FA4350">
      <w:pPr>
        <w:pStyle w:val="ListParagraph"/>
        <w:numPr>
          <w:ilvl w:val="0"/>
          <w:numId w:val="4"/>
        </w:numPr>
        <w:tabs>
          <w:tab w:val="left" w:pos="552"/>
        </w:tabs>
        <w:kinsoku w:val="0"/>
        <w:overflowPunct w:val="0"/>
        <w:ind w:left="551" w:right="165"/>
        <w:rPr>
          <w:sz w:val="20"/>
          <w:szCs w:val="20"/>
        </w:rPr>
      </w:pPr>
      <w:r>
        <w:rPr>
          <w:b/>
          <w:bCs/>
          <w:sz w:val="20"/>
          <w:szCs w:val="20"/>
        </w:rPr>
        <w:t>Severability</w:t>
      </w:r>
      <w:r>
        <w:rPr>
          <w:sz w:val="20"/>
          <w:szCs w:val="20"/>
        </w:rPr>
        <w:t>. If any term, condition or provision of this Agreement is held by a court of competent jurisdiction to be invalid, void or unenforceable, the remaining provisions will nevertheless continue in full force and effect, and shall not be affected, impaired or invalidated in any</w:t>
      </w:r>
      <w:r>
        <w:rPr>
          <w:spacing w:val="-1"/>
          <w:sz w:val="20"/>
          <w:szCs w:val="20"/>
        </w:rPr>
        <w:t xml:space="preserve"> </w:t>
      </w:r>
      <w:r>
        <w:rPr>
          <w:sz w:val="20"/>
          <w:szCs w:val="20"/>
        </w:rPr>
        <w:t>way.</w:t>
      </w:r>
    </w:p>
    <w:p w14:paraId="4F008117" w14:textId="77777777" w:rsidR="00B651FA" w:rsidRDefault="00B651FA">
      <w:pPr>
        <w:pStyle w:val="BodyText"/>
        <w:kinsoku w:val="0"/>
        <w:overflowPunct w:val="0"/>
      </w:pPr>
    </w:p>
    <w:p w14:paraId="61652BE4" w14:textId="77777777" w:rsidR="00B651FA" w:rsidRDefault="00FA4350">
      <w:pPr>
        <w:pStyle w:val="ListParagraph"/>
        <w:numPr>
          <w:ilvl w:val="0"/>
          <w:numId w:val="4"/>
        </w:numPr>
        <w:tabs>
          <w:tab w:val="left" w:pos="552"/>
        </w:tabs>
        <w:kinsoku w:val="0"/>
        <w:overflowPunct w:val="0"/>
        <w:spacing w:before="1"/>
        <w:ind w:left="551" w:right="167"/>
        <w:rPr>
          <w:sz w:val="20"/>
          <w:szCs w:val="20"/>
        </w:rPr>
      </w:pPr>
      <w:r>
        <w:rPr>
          <w:b/>
          <w:bCs/>
          <w:sz w:val="20"/>
          <w:szCs w:val="20"/>
        </w:rPr>
        <w:t>Provisions</w:t>
      </w:r>
      <w:r>
        <w:rPr>
          <w:b/>
          <w:bCs/>
          <w:spacing w:val="-12"/>
          <w:sz w:val="20"/>
          <w:szCs w:val="20"/>
        </w:rPr>
        <w:t xml:space="preserve"> </w:t>
      </w:r>
      <w:r>
        <w:rPr>
          <w:b/>
          <w:bCs/>
          <w:sz w:val="20"/>
          <w:szCs w:val="20"/>
        </w:rPr>
        <w:t>Required</w:t>
      </w:r>
      <w:r>
        <w:rPr>
          <w:b/>
          <w:bCs/>
          <w:spacing w:val="-11"/>
          <w:sz w:val="20"/>
          <w:szCs w:val="20"/>
        </w:rPr>
        <w:t xml:space="preserve"> </w:t>
      </w:r>
      <w:r>
        <w:rPr>
          <w:b/>
          <w:bCs/>
          <w:sz w:val="20"/>
          <w:szCs w:val="20"/>
        </w:rPr>
        <w:t>By</w:t>
      </w:r>
      <w:r>
        <w:rPr>
          <w:b/>
          <w:bCs/>
          <w:spacing w:val="-9"/>
          <w:sz w:val="20"/>
          <w:szCs w:val="20"/>
        </w:rPr>
        <w:t xml:space="preserve"> </w:t>
      </w:r>
      <w:r>
        <w:rPr>
          <w:b/>
          <w:bCs/>
          <w:sz w:val="20"/>
          <w:szCs w:val="20"/>
        </w:rPr>
        <w:t>Law</w:t>
      </w:r>
      <w:r>
        <w:rPr>
          <w:b/>
          <w:bCs/>
          <w:spacing w:val="-10"/>
          <w:sz w:val="20"/>
          <w:szCs w:val="20"/>
        </w:rPr>
        <w:t xml:space="preserve"> </w:t>
      </w:r>
      <w:r>
        <w:rPr>
          <w:b/>
          <w:bCs/>
          <w:sz w:val="20"/>
          <w:szCs w:val="20"/>
        </w:rPr>
        <w:t>Deemed</w:t>
      </w:r>
      <w:r>
        <w:rPr>
          <w:b/>
          <w:bCs/>
          <w:spacing w:val="-9"/>
          <w:sz w:val="20"/>
          <w:szCs w:val="20"/>
        </w:rPr>
        <w:t xml:space="preserve"> </w:t>
      </w:r>
      <w:r>
        <w:rPr>
          <w:b/>
          <w:bCs/>
          <w:sz w:val="20"/>
          <w:szCs w:val="20"/>
        </w:rPr>
        <w:t>Inserted.</w:t>
      </w:r>
      <w:r>
        <w:rPr>
          <w:b/>
          <w:bCs/>
          <w:spacing w:val="49"/>
          <w:sz w:val="20"/>
          <w:szCs w:val="20"/>
        </w:rPr>
        <w:t xml:space="preserve"> </w:t>
      </w:r>
      <w:r>
        <w:rPr>
          <w:sz w:val="20"/>
          <w:szCs w:val="20"/>
        </w:rPr>
        <w:t>Each</w:t>
      </w:r>
      <w:r>
        <w:rPr>
          <w:spacing w:val="-11"/>
          <w:sz w:val="20"/>
          <w:szCs w:val="20"/>
        </w:rPr>
        <w:t xml:space="preserve"> </w:t>
      </w:r>
      <w:r>
        <w:rPr>
          <w:sz w:val="20"/>
          <w:szCs w:val="20"/>
        </w:rPr>
        <w:t>and</w:t>
      </w:r>
      <w:r>
        <w:rPr>
          <w:spacing w:val="-12"/>
          <w:sz w:val="20"/>
          <w:szCs w:val="20"/>
        </w:rPr>
        <w:t xml:space="preserve"> </w:t>
      </w:r>
      <w:r>
        <w:rPr>
          <w:sz w:val="20"/>
          <w:szCs w:val="20"/>
        </w:rPr>
        <w:t>every</w:t>
      </w:r>
      <w:r>
        <w:rPr>
          <w:spacing w:val="-11"/>
          <w:sz w:val="20"/>
          <w:szCs w:val="20"/>
        </w:rPr>
        <w:t xml:space="preserve"> </w:t>
      </w:r>
      <w:r>
        <w:rPr>
          <w:sz w:val="20"/>
          <w:szCs w:val="20"/>
        </w:rPr>
        <w:t>provision</w:t>
      </w:r>
      <w:r>
        <w:rPr>
          <w:spacing w:val="-12"/>
          <w:sz w:val="20"/>
          <w:szCs w:val="20"/>
        </w:rPr>
        <w:t xml:space="preserve"> </w:t>
      </w:r>
      <w:r>
        <w:rPr>
          <w:sz w:val="20"/>
          <w:szCs w:val="20"/>
        </w:rPr>
        <w:t>of</w:t>
      </w:r>
      <w:r>
        <w:rPr>
          <w:spacing w:val="-11"/>
          <w:sz w:val="20"/>
          <w:szCs w:val="20"/>
        </w:rPr>
        <w:t xml:space="preserve"> </w:t>
      </w:r>
      <w:r>
        <w:rPr>
          <w:sz w:val="20"/>
          <w:szCs w:val="20"/>
        </w:rPr>
        <w:t>law</w:t>
      </w:r>
      <w:r>
        <w:rPr>
          <w:spacing w:val="-10"/>
          <w:sz w:val="20"/>
          <w:szCs w:val="20"/>
        </w:rPr>
        <w:t xml:space="preserve"> </w:t>
      </w:r>
      <w:r>
        <w:rPr>
          <w:sz w:val="20"/>
          <w:szCs w:val="20"/>
        </w:rPr>
        <w:t>and</w:t>
      </w:r>
      <w:r>
        <w:rPr>
          <w:spacing w:val="-11"/>
          <w:sz w:val="20"/>
          <w:szCs w:val="20"/>
        </w:rPr>
        <w:t xml:space="preserve"> </w:t>
      </w:r>
      <w:r>
        <w:rPr>
          <w:sz w:val="20"/>
          <w:szCs w:val="20"/>
        </w:rPr>
        <w:t>clause required</w:t>
      </w:r>
      <w:r>
        <w:rPr>
          <w:spacing w:val="-7"/>
          <w:sz w:val="20"/>
          <w:szCs w:val="20"/>
        </w:rPr>
        <w:t xml:space="preserve"> </w:t>
      </w:r>
      <w:r>
        <w:rPr>
          <w:sz w:val="20"/>
          <w:szCs w:val="20"/>
        </w:rPr>
        <w:t>by</w:t>
      </w:r>
      <w:r>
        <w:rPr>
          <w:spacing w:val="-7"/>
          <w:sz w:val="20"/>
          <w:szCs w:val="20"/>
        </w:rPr>
        <w:t xml:space="preserve"> </w:t>
      </w:r>
      <w:r>
        <w:rPr>
          <w:sz w:val="20"/>
          <w:szCs w:val="20"/>
        </w:rPr>
        <w:t>law</w:t>
      </w:r>
      <w:r>
        <w:rPr>
          <w:spacing w:val="-6"/>
          <w:sz w:val="20"/>
          <w:szCs w:val="20"/>
        </w:rPr>
        <w:t xml:space="preserve"> </w:t>
      </w:r>
      <w:r>
        <w:rPr>
          <w:sz w:val="20"/>
          <w:szCs w:val="20"/>
        </w:rPr>
        <w:t>to</w:t>
      </w:r>
      <w:r>
        <w:rPr>
          <w:spacing w:val="-6"/>
          <w:sz w:val="20"/>
          <w:szCs w:val="20"/>
        </w:rPr>
        <w:t xml:space="preserve"> </w:t>
      </w:r>
      <w:r>
        <w:rPr>
          <w:sz w:val="20"/>
          <w:szCs w:val="20"/>
        </w:rPr>
        <w:t>be</w:t>
      </w:r>
      <w:r>
        <w:rPr>
          <w:spacing w:val="-6"/>
          <w:sz w:val="20"/>
          <w:szCs w:val="20"/>
        </w:rPr>
        <w:t xml:space="preserve"> </w:t>
      </w:r>
      <w:r>
        <w:rPr>
          <w:sz w:val="20"/>
          <w:szCs w:val="20"/>
        </w:rPr>
        <w:t>inserted</w:t>
      </w:r>
      <w:r>
        <w:rPr>
          <w:spacing w:val="-5"/>
          <w:sz w:val="20"/>
          <w:szCs w:val="20"/>
        </w:rPr>
        <w:t xml:space="preserve"> </w:t>
      </w:r>
      <w:r>
        <w:rPr>
          <w:sz w:val="20"/>
          <w:szCs w:val="20"/>
        </w:rPr>
        <w:t>in</w:t>
      </w:r>
      <w:r>
        <w:rPr>
          <w:spacing w:val="-7"/>
          <w:sz w:val="20"/>
          <w:szCs w:val="20"/>
        </w:rPr>
        <w:t xml:space="preserve"> </w:t>
      </w:r>
      <w:r>
        <w:rPr>
          <w:sz w:val="20"/>
          <w:szCs w:val="20"/>
        </w:rPr>
        <w:t>this</w:t>
      </w:r>
      <w:r>
        <w:rPr>
          <w:spacing w:val="-4"/>
          <w:sz w:val="20"/>
          <w:szCs w:val="20"/>
        </w:rPr>
        <w:t xml:space="preserve"> </w:t>
      </w:r>
      <w:r>
        <w:rPr>
          <w:sz w:val="20"/>
          <w:szCs w:val="20"/>
        </w:rPr>
        <w:t>Agreement</w:t>
      </w:r>
      <w:r>
        <w:rPr>
          <w:spacing w:val="-6"/>
          <w:sz w:val="20"/>
          <w:szCs w:val="20"/>
        </w:rPr>
        <w:t xml:space="preserve"> </w:t>
      </w:r>
      <w:r>
        <w:rPr>
          <w:sz w:val="20"/>
          <w:szCs w:val="20"/>
        </w:rPr>
        <w:t>shall</w:t>
      </w:r>
      <w:r>
        <w:rPr>
          <w:spacing w:val="-6"/>
          <w:sz w:val="20"/>
          <w:szCs w:val="20"/>
        </w:rPr>
        <w:t xml:space="preserve"> </w:t>
      </w:r>
      <w:r>
        <w:rPr>
          <w:sz w:val="20"/>
          <w:szCs w:val="20"/>
        </w:rPr>
        <w:t>be</w:t>
      </w:r>
      <w:r>
        <w:rPr>
          <w:spacing w:val="-5"/>
          <w:sz w:val="20"/>
          <w:szCs w:val="20"/>
        </w:rPr>
        <w:t xml:space="preserve"> </w:t>
      </w:r>
      <w:r>
        <w:rPr>
          <w:sz w:val="20"/>
          <w:szCs w:val="20"/>
        </w:rPr>
        <w:t>deemed</w:t>
      </w:r>
      <w:r>
        <w:rPr>
          <w:spacing w:val="-7"/>
          <w:sz w:val="20"/>
          <w:szCs w:val="20"/>
        </w:rPr>
        <w:t xml:space="preserve"> </w:t>
      </w:r>
      <w:r>
        <w:rPr>
          <w:sz w:val="20"/>
          <w:szCs w:val="20"/>
        </w:rPr>
        <w:t>to</w:t>
      </w:r>
      <w:r>
        <w:rPr>
          <w:spacing w:val="-5"/>
          <w:sz w:val="20"/>
          <w:szCs w:val="20"/>
        </w:rPr>
        <w:t xml:space="preserve"> </w:t>
      </w:r>
      <w:r>
        <w:rPr>
          <w:sz w:val="20"/>
          <w:szCs w:val="20"/>
        </w:rPr>
        <w:t>be</w:t>
      </w:r>
      <w:r>
        <w:rPr>
          <w:spacing w:val="-6"/>
          <w:sz w:val="20"/>
          <w:szCs w:val="20"/>
        </w:rPr>
        <w:t xml:space="preserve"> </w:t>
      </w:r>
      <w:r>
        <w:rPr>
          <w:sz w:val="20"/>
          <w:szCs w:val="20"/>
        </w:rPr>
        <w:t>inserted</w:t>
      </w:r>
      <w:r>
        <w:rPr>
          <w:spacing w:val="-5"/>
          <w:sz w:val="20"/>
          <w:szCs w:val="20"/>
        </w:rPr>
        <w:t xml:space="preserve"> </w:t>
      </w:r>
      <w:r>
        <w:rPr>
          <w:sz w:val="20"/>
          <w:szCs w:val="20"/>
        </w:rPr>
        <w:t>herein</w:t>
      </w:r>
      <w:r>
        <w:rPr>
          <w:spacing w:val="-5"/>
          <w:sz w:val="20"/>
          <w:szCs w:val="20"/>
        </w:rPr>
        <w:t xml:space="preserve"> </w:t>
      </w:r>
      <w:r>
        <w:rPr>
          <w:sz w:val="20"/>
          <w:szCs w:val="20"/>
        </w:rPr>
        <w:t>and</w:t>
      </w:r>
      <w:r>
        <w:rPr>
          <w:spacing w:val="-7"/>
          <w:sz w:val="20"/>
          <w:szCs w:val="20"/>
        </w:rPr>
        <w:t xml:space="preserve"> </w:t>
      </w:r>
      <w:r>
        <w:rPr>
          <w:sz w:val="20"/>
          <w:szCs w:val="20"/>
        </w:rPr>
        <w:t>this Agreement shall be read and enforced as though it were included</w:t>
      </w:r>
      <w:r>
        <w:rPr>
          <w:spacing w:val="-7"/>
          <w:sz w:val="20"/>
          <w:szCs w:val="20"/>
        </w:rPr>
        <w:t xml:space="preserve"> </w:t>
      </w:r>
      <w:r>
        <w:rPr>
          <w:sz w:val="20"/>
          <w:szCs w:val="20"/>
        </w:rPr>
        <w:t>therein.</w:t>
      </w:r>
    </w:p>
    <w:p w14:paraId="0151B02F" w14:textId="77777777" w:rsidR="00B651FA" w:rsidRDefault="00B651FA">
      <w:pPr>
        <w:pStyle w:val="BodyText"/>
        <w:kinsoku w:val="0"/>
        <w:overflowPunct w:val="0"/>
        <w:spacing w:before="11"/>
        <w:rPr>
          <w:sz w:val="19"/>
          <w:szCs w:val="19"/>
        </w:rPr>
      </w:pPr>
    </w:p>
    <w:p w14:paraId="35E0B332" w14:textId="77777777" w:rsidR="00B651FA" w:rsidRDefault="00FA4350">
      <w:pPr>
        <w:pStyle w:val="ListParagraph"/>
        <w:numPr>
          <w:ilvl w:val="0"/>
          <w:numId w:val="4"/>
        </w:numPr>
        <w:tabs>
          <w:tab w:val="left" w:pos="552"/>
        </w:tabs>
        <w:kinsoku w:val="0"/>
        <w:overflowPunct w:val="0"/>
        <w:spacing w:before="1"/>
        <w:ind w:left="551" w:right="170"/>
        <w:rPr>
          <w:sz w:val="20"/>
          <w:szCs w:val="20"/>
        </w:rPr>
      </w:pPr>
      <w:r>
        <w:rPr>
          <w:b/>
          <w:bCs/>
          <w:sz w:val="20"/>
          <w:szCs w:val="20"/>
        </w:rPr>
        <w:t xml:space="preserve">Authority to Bind Parties. </w:t>
      </w:r>
      <w:r>
        <w:rPr>
          <w:sz w:val="20"/>
          <w:szCs w:val="20"/>
        </w:rPr>
        <w:t>Neither party in the performance of any and all duties under this Agreement,</w:t>
      </w:r>
      <w:r>
        <w:rPr>
          <w:spacing w:val="-12"/>
          <w:sz w:val="20"/>
          <w:szCs w:val="20"/>
        </w:rPr>
        <w:t xml:space="preserve"> </w:t>
      </w:r>
      <w:r>
        <w:rPr>
          <w:sz w:val="20"/>
          <w:szCs w:val="20"/>
        </w:rPr>
        <w:t>except</w:t>
      </w:r>
      <w:r>
        <w:rPr>
          <w:spacing w:val="-12"/>
          <w:sz w:val="20"/>
          <w:szCs w:val="20"/>
        </w:rPr>
        <w:t xml:space="preserve"> </w:t>
      </w:r>
      <w:r>
        <w:rPr>
          <w:sz w:val="20"/>
          <w:szCs w:val="20"/>
        </w:rPr>
        <w:t>as</w:t>
      </w:r>
      <w:r>
        <w:rPr>
          <w:spacing w:val="-13"/>
          <w:sz w:val="20"/>
          <w:szCs w:val="20"/>
        </w:rPr>
        <w:t xml:space="preserve"> </w:t>
      </w:r>
      <w:r>
        <w:rPr>
          <w:sz w:val="20"/>
          <w:szCs w:val="20"/>
        </w:rPr>
        <w:t>otherwise</w:t>
      </w:r>
      <w:r>
        <w:rPr>
          <w:spacing w:val="-14"/>
          <w:sz w:val="20"/>
          <w:szCs w:val="20"/>
        </w:rPr>
        <w:t xml:space="preserve"> </w:t>
      </w:r>
      <w:r>
        <w:rPr>
          <w:sz w:val="20"/>
          <w:szCs w:val="20"/>
        </w:rPr>
        <w:t>provided</w:t>
      </w:r>
      <w:r>
        <w:rPr>
          <w:spacing w:val="-11"/>
          <w:sz w:val="20"/>
          <w:szCs w:val="20"/>
        </w:rPr>
        <w:t xml:space="preserve"> </w:t>
      </w:r>
      <w:r>
        <w:rPr>
          <w:sz w:val="20"/>
          <w:szCs w:val="20"/>
        </w:rPr>
        <w:t>in</w:t>
      </w:r>
      <w:r>
        <w:rPr>
          <w:spacing w:val="-14"/>
          <w:sz w:val="20"/>
          <w:szCs w:val="20"/>
        </w:rPr>
        <w:t xml:space="preserve"> </w:t>
      </w:r>
      <w:r>
        <w:rPr>
          <w:sz w:val="20"/>
          <w:szCs w:val="20"/>
        </w:rPr>
        <w:t>this</w:t>
      </w:r>
      <w:r>
        <w:rPr>
          <w:spacing w:val="-12"/>
          <w:sz w:val="20"/>
          <w:szCs w:val="20"/>
        </w:rPr>
        <w:t xml:space="preserve"> </w:t>
      </w:r>
      <w:r>
        <w:rPr>
          <w:sz w:val="20"/>
          <w:szCs w:val="20"/>
        </w:rPr>
        <w:t>Agreement,</w:t>
      </w:r>
      <w:r>
        <w:rPr>
          <w:spacing w:val="-13"/>
          <w:sz w:val="20"/>
          <w:szCs w:val="20"/>
        </w:rPr>
        <w:t xml:space="preserve"> </w:t>
      </w:r>
      <w:r>
        <w:rPr>
          <w:sz w:val="20"/>
          <w:szCs w:val="20"/>
        </w:rPr>
        <w:t>has</w:t>
      </w:r>
      <w:r>
        <w:rPr>
          <w:spacing w:val="-13"/>
          <w:sz w:val="20"/>
          <w:szCs w:val="20"/>
        </w:rPr>
        <w:t xml:space="preserve"> </w:t>
      </w:r>
      <w:r>
        <w:rPr>
          <w:sz w:val="20"/>
          <w:szCs w:val="20"/>
        </w:rPr>
        <w:t>any</w:t>
      </w:r>
      <w:r>
        <w:rPr>
          <w:spacing w:val="-12"/>
          <w:sz w:val="20"/>
          <w:szCs w:val="20"/>
        </w:rPr>
        <w:t xml:space="preserve"> </w:t>
      </w:r>
      <w:r>
        <w:rPr>
          <w:sz w:val="20"/>
          <w:szCs w:val="20"/>
        </w:rPr>
        <w:t>authority</w:t>
      </w:r>
      <w:r>
        <w:rPr>
          <w:spacing w:val="-14"/>
          <w:sz w:val="20"/>
          <w:szCs w:val="20"/>
        </w:rPr>
        <w:t xml:space="preserve"> </w:t>
      </w:r>
      <w:r>
        <w:rPr>
          <w:sz w:val="20"/>
          <w:szCs w:val="20"/>
        </w:rPr>
        <w:t>to</w:t>
      </w:r>
      <w:r>
        <w:rPr>
          <w:spacing w:val="-14"/>
          <w:sz w:val="20"/>
          <w:szCs w:val="20"/>
        </w:rPr>
        <w:t xml:space="preserve"> </w:t>
      </w:r>
      <w:r>
        <w:rPr>
          <w:sz w:val="20"/>
          <w:szCs w:val="20"/>
        </w:rPr>
        <w:t>bind</w:t>
      </w:r>
      <w:r>
        <w:rPr>
          <w:spacing w:val="-13"/>
          <w:sz w:val="20"/>
          <w:szCs w:val="20"/>
        </w:rPr>
        <w:t xml:space="preserve"> </w:t>
      </w:r>
      <w:r>
        <w:rPr>
          <w:sz w:val="20"/>
          <w:szCs w:val="20"/>
        </w:rPr>
        <w:t>the</w:t>
      </w:r>
      <w:r>
        <w:rPr>
          <w:spacing w:val="-12"/>
          <w:sz w:val="20"/>
          <w:szCs w:val="20"/>
        </w:rPr>
        <w:t xml:space="preserve"> </w:t>
      </w:r>
      <w:r>
        <w:rPr>
          <w:sz w:val="20"/>
          <w:szCs w:val="20"/>
        </w:rPr>
        <w:t>other to any agreements or</w:t>
      </w:r>
      <w:r>
        <w:rPr>
          <w:spacing w:val="-3"/>
          <w:sz w:val="20"/>
          <w:szCs w:val="20"/>
        </w:rPr>
        <w:t xml:space="preserve"> </w:t>
      </w:r>
      <w:r>
        <w:rPr>
          <w:sz w:val="20"/>
          <w:szCs w:val="20"/>
        </w:rPr>
        <w:t>undertakings.</w:t>
      </w:r>
    </w:p>
    <w:p w14:paraId="084760E2" w14:textId="77777777" w:rsidR="00B651FA" w:rsidRDefault="00B651FA">
      <w:pPr>
        <w:pStyle w:val="BodyText"/>
        <w:kinsoku w:val="0"/>
        <w:overflowPunct w:val="0"/>
        <w:spacing w:before="11"/>
        <w:rPr>
          <w:sz w:val="19"/>
          <w:szCs w:val="19"/>
        </w:rPr>
      </w:pPr>
    </w:p>
    <w:p w14:paraId="355C6344" w14:textId="77777777" w:rsidR="00B651FA" w:rsidRDefault="00FA4350">
      <w:pPr>
        <w:pStyle w:val="ListParagraph"/>
        <w:numPr>
          <w:ilvl w:val="0"/>
          <w:numId w:val="4"/>
        </w:numPr>
        <w:tabs>
          <w:tab w:val="left" w:pos="552"/>
        </w:tabs>
        <w:kinsoku w:val="0"/>
        <w:overflowPunct w:val="0"/>
        <w:ind w:left="551" w:right="172"/>
        <w:rPr>
          <w:sz w:val="20"/>
          <w:szCs w:val="20"/>
        </w:rPr>
      </w:pPr>
      <w:r>
        <w:rPr>
          <w:b/>
          <w:bCs/>
          <w:sz w:val="20"/>
          <w:szCs w:val="20"/>
        </w:rPr>
        <w:t xml:space="preserve">Attorney Fees/Costs. </w:t>
      </w:r>
      <w:r>
        <w:rPr>
          <w:sz w:val="20"/>
          <w:szCs w:val="20"/>
        </w:rPr>
        <w:t>Should litigation be necessary to enforce any terms or provisions of this Agreement, then each party shall bear its own litigation and collection expenses, witness fees, court costs and attorney’s</w:t>
      </w:r>
      <w:r>
        <w:rPr>
          <w:spacing w:val="-4"/>
          <w:sz w:val="20"/>
          <w:szCs w:val="20"/>
        </w:rPr>
        <w:t xml:space="preserve"> </w:t>
      </w:r>
      <w:r>
        <w:rPr>
          <w:sz w:val="20"/>
          <w:szCs w:val="20"/>
        </w:rPr>
        <w:t>fees.</w:t>
      </w:r>
    </w:p>
    <w:p w14:paraId="34590524" w14:textId="77777777" w:rsidR="00B651FA" w:rsidRDefault="00B651FA">
      <w:pPr>
        <w:pStyle w:val="BodyText"/>
        <w:kinsoku w:val="0"/>
        <w:overflowPunct w:val="0"/>
        <w:spacing w:before="1"/>
      </w:pPr>
    </w:p>
    <w:p w14:paraId="5626FCF6" w14:textId="77777777" w:rsidR="00B651FA" w:rsidRDefault="00FA4350">
      <w:pPr>
        <w:pStyle w:val="ListParagraph"/>
        <w:numPr>
          <w:ilvl w:val="0"/>
          <w:numId w:val="4"/>
        </w:numPr>
        <w:tabs>
          <w:tab w:val="left" w:pos="552"/>
        </w:tabs>
        <w:kinsoku w:val="0"/>
        <w:overflowPunct w:val="0"/>
        <w:ind w:left="551" w:right="168"/>
        <w:rPr>
          <w:sz w:val="20"/>
          <w:szCs w:val="20"/>
        </w:rPr>
      </w:pPr>
      <w:r>
        <w:rPr>
          <w:b/>
          <w:bCs/>
          <w:sz w:val="20"/>
          <w:szCs w:val="20"/>
        </w:rPr>
        <w:t xml:space="preserve">Captions and Interpretations. </w:t>
      </w:r>
      <w:r>
        <w:rPr>
          <w:sz w:val="20"/>
          <w:szCs w:val="20"/>
        </w:rPr>
        <w:t>Paragraph headings in this Agreement are used solely for convenience, and shall be wholly disregarded in the construction of this Agreement. No provision of this Agreement shall be interpreted for or against a party because that party or its legal representative drafted such provision, and this Agreement shall be construed as if jointly prepared by the</w:t>
      </w:r>
      <w:r>
        <w:rPr>
          <w:spacing w:val="-3"/>
          <w:sz w:val="20"/>
          <w:szCs w:val="20"/>
        </w:rPr>
        <w:t xml:space="preserve"> </w:t>
      </w:r>
      <w:r>
        <w:rPr>
          <w:sz w:val="20"/>
          <w:szCs w:val="20"/>
        </w:rPr>
        <w:t>Parties.</w:t>
      </w:r>
    </w:p>
    <w:p w14:paraId="30C33CC3" w14:textId="77777777" w:rsidR="00B651FA" w:rsidRDefault="00B651FA">
      <w:pPr>
        <w:pStyle w:val="BodyText"/>
        <w:kinsoku w:val="0"/>
        <w:overflowPunct w:val="0"/>
      </w:pPr>
    </w:p>
    <w:p w14:paraId="4CFEE50C" w14:textId="77777777" w:rsidR="00B651FA" w:rsidRDefault="00FA4350">
      <w:pPr>
        <w:pStyle w:val="ListParagraph"/>
        <w:numPr>
          <w:ilvl w:val="0"/>
          <w:numId w:val="4"/>
        </w:numPr>
        <w:tabs>
          <w:tab w:val="left" w:pos="552"/>
          <w:tab w:val="left" w:pos="3050"/>
        </w:tabs>
        <w:kinsoku w:val="0"/>
        <w:overflowPunct w:val="0"/>
        <w:spacing w:line="243" w:lineRule="exact"/>
        <w:jc w:val="left"/>
        <w:rPr>
          <w:sz w:val="20"/>
          <w:szCs w:val="20"/>
        </w:rPr>
      </w:pPr>
      <w:r>
        <w:rPr>
          <w:b/>
          <w:bCs/>
          <w:sz w:val="20"/>
          <w:szCs w:val="20"/>
        </w:rPr>
        <w:t>Calculation</w:t>
      </w:r>
      <w:r>
        <w:rPr>
          <w:b/>
          <w:bCs/>
          <w:spacing w:val="31"/>
          <w:sz w:val="20"/>
          <w:szCs w:val="20"/>
        </w:rPr>
        <w:t xml:space="preserve"> </w:t>
      </w:r>
      <w:r>
        <w:rPr>
          <w:b/>
          <w:bCs/>
          <w:sz w:val="20"/>
          <w:szCs w:val="20"/>
        </w:rPr>
        <w:t>of</w:t>
      </w:r>
      <w:r>
        <w:rPr>
          <w:b/>
          <w:bCs/>
          <w:spacing w:val="30"/>
          <w:sz w:val="20"/>
          <w:szCs w:val="20"/>
        </w:rPr>
        <w:t xml:space="preserve"> </w:t>
      </w:r>
      <w:r>
        <w:rPr>
          <w:b/>
          <w:bCs/>
          <w:sz w:val="20"/>
          <w:szCs w:val="20"/>
        </w:rPr>
        <w:t>Time.</w:t>
      </w:r>
      <w:r>
        <w:rPr>
          <w:b/>
          <w:bCs/>
          <w:sz w:val="20"/>
          <w:szCs w:val="20"/>
        </w:rPr>
        <w:tab/>
      </w:r>
      <w:r>
        <w:rPr>
          <w:sz w:val="20"/>
          <w:szCs w:val="20"/>
        </w:rPr>
        <w:t>For the purposes of this Agreement, “days” refers to calendar</w:t>
      </w:r>
      <w:r>
        <w:rPr>
          <w:spacing w:val="33"/>
          <w:sz w:val="20"/>
          <w:szCs w:val="20"/>
        </w:rPr>
        <w:t xml:space="preserve"> </w:t>
      </w:r>
      <w:r>
        <w:rPr>
          <w:sz w:val="20"/>
          <w:szCs w:val="20"/>
        </w:rPr>
        <w:t>days</w:t>
      </w:r>
    </w:p>
    <w:p w14:paraId="69A5DFE3" w14:textId="77777777" w:rsidR="00B651FA" w:rsidRDefault="00FA4350">
      <w:pPr>
        <w:pStyle w:val="BodyText"/>
        <w:kinsoku w:val="0"/>
        <w:overflowPunct w:val="0"/>
        <w:ind w:left="551"/>
        <w:jc w:val="both"/>
      </w:pPr>
      <w:r>
        <w:t>unless otherwise specified.</w:t>
      </w:r>
    </w:p>
    <w:p w14:paraId="1B8B0233" w14:textId="77777777" w:rsidR="00B651FA" w:rsidRDefault="00B651FA">
      <w:pPr>
        <w:pStyle w:val="BodyText"/>
        <w:kinsoku w:val="0"/>
        <w:overflowPunct w:val="0"/>
        <w:ind w:left="551"/>
        <w:jc w:val="both"/>
        <w:sectPr w:rsidR="00B651FA" w:rsidSect="00AC5976">
          <w:pgSz w:w="12240" w:h="15840"/>
          <w:pgMar w:top="1160" w:right="980" w:bottom="1100" w:left="960" w:header="0" w:footer="877" w:gutter="0"/>
          <w:cols w:space="720"/>
          <w:noEndnote/>
        </w:sectPr>
      </w:pPr>
    </w:p>
    <w:p w14:paraId="3EE0263C" w14:textId="77777777" w:rsidR="00B651FA" w:rsidRDefault="00FA4350">
      <w:pPr>
        <w:pStyle w:val="ListParagraph"/>
        <w:numPr>
          <w:ilvl w:val="0"/>
          <w:numId w:val="4"/>
        </w:numPr>
        <w:tabs>
          <w:tab w:val="left" w:pos="552"/>
        </w:tabs>
        <w:kinsoku w:val="0"/>
        <w:overflowPunct w:val="0"/>
        <w:spacing w:before="72"/>
        <w:ind w:left="551" w:right="171"/>
        <w:rPr>
          <w:sz w:val="20"/>
          <w:szCs w:val="20"/>
        </w:rPr>
      </w:pPr>
      <w:r>
        <w:rPr>
          <w:b/>
          <w:bCs/>
          <w:sz w:val="20"/>
          <w:szCs w:val="20"/>
        </w:rPr>
        <w:lastRenderedPageBreak/>
        <w:t xml:space="preserve">Signature Authority. </w:t>
      </w:r>
      <w:r>
        <w:rPr>
          <w:sz w:val="20"/>
          <w:szCs w:val="20"/>
        </w:rPr>
        <w:t>Each party has the full power and authority to enter into and perform this Agreement, and the person signing this Agreement on behalf of each Party has been properly authority and empowered to enter into this</w:t>
      </w:r>
      <w:r>
        <w:rPr>
          <w:spacing w:val="-7"/>
          <w:sz w:val="20"/>
          <w:szCs w:val="20"/>
        </w:rPr>
        <w:t xml:space="preserve"> </w:t>
      </w:r>
      <w:r>
        <w:rPr>
          <w:sz w:val="20"/>
          <w:szCs w:val="20"/>
        </w:rPr>
        <w:t>Agreement.</w:t>
      </w:r>
    </w:p>
    <w:p w14:paraId="38279F1E" w14:textId="77777777" w:rsidR="00B651FA" w:rsidRDefault="00B651FA">
      <w:pPr>
        <w:pStyle w:val="BodyText"/>
        <w:kinsoku w:val="0"/>
        <w:overflowPunct w:val="0"/>
      </w:pPr>
    </w:p>
    <w:p w14:paraId="63101B23" w14:textId="77777777" w:rsidR="00B651FA" w:rsidRDefault="00FA4350">
      <w:pPr>
        <w:pStyle w:val="ListParagraph"/>
        <w:numPr>
          <w:ilvl w:val="0"/>
          <w:numId w:val="4"/>
        </w:numPr>
        <w:tabs>
          <w:tab w:val="left" w:pos="552"/>
        </w:tabs>
        <w:kinsoku w:val="0"/>
        <w:overflowPunct w:val="0"/>
        <w:ind w:left="551" w:right="168"/>
        <w:rPr>
          <w:sz w:val="20"/>
          <w:szCs w:val="20"/>
        </w:rPr>
      </w:pPr>
      <w:r>
        <w:rPr>
          <w:b/>
          <w:bCs/>
          <w:sz w:val="20"/>
          <w:szCs w:val="20"/>
        </w:rPr>
        <w:t xml:space="preserve">Counterparts. </w:t>
      </w:r>
      <w:r>
        <w:rPr>
          <w:sz w:val="20"/>
          <w:szCs w:val="20"/>
        </w:rPr>
        <w:t>This Agreement may be executed in one or more counterparts, and all counterparts together shall be construed as one document. A facsimile or electronic signature shall be deemed to be the equivalent of the actual original signature. All counterparts so executed shall constitute one Agreement binding all the Parties</w:t>
      </w:r>
      <w:r>
        <w:rPr>
          <w:spacing w:val="-3"/>
          <w:sz w:val="20"/>
          <w:szCs w:val="20"/>
        </w:rPr>
        <w:t xml:space="preserve"> </w:t>
      </w:r>
      <w:r>
        <w:rPr>
          <w:sz w:val="20"/>
          <w:szCs w:val="20"/>
        </w:rPr>
        <w:t>hereto.</w:t>
      </w:r>
    </w:p>
    <w:p w14:paraId="7BEDF45D" w14:textId="77777777" w:rsidR="00B651FA" w:rsidRDefault="00B651FA">
      <w:pPr>
        <w:pStyle w:val="BodyText"/>
        <w:kinsoku w:val="0"/>
        <w:overflowPunct w:val="0"/>
      </w:pPr>
    </w:p>
    <w:p w14:paraId="72C48E24" w14:textId="05BDED32" w:rsidR="00B651FA" w:rsidRDefault="006D2083">
      <w:pPr>
        <w:pStyle w:val="ListParagraph"/>
        <w:numPr>
          <w:ilvl w:val="0"/>
          <w:numId w:val="4"/>
        </w:numPr>
        <w:tabs>
          <w:tab w:val="left" w:pos="552"/>
        </w:tabs>
        <w:kinsoku w:val="0"/>
        <w:overflowPunct w:val="0"/>
        <w:spacing w:before="1"/>
        <w:ind w:left="551" w:right="171"/>
        <w:rPr>
          <w:sz w:val="20"/>
          <w:szCs w:val="20"/>
        </w:rPr>
      </w:pPr>
      <w:r>
        <w:rPr>
          <w:noProof/>
        </w:rPr>
        <mc:AlternateContent>
          <mc:Choice Requires="wpg">
            <w:drawing>
              <wp:anchor distT="0" distB="0" distL="114300" distR="114300" simplePos="0" relativeHeight="251651072" behindDoc="1" locked="0" layoutInCell="0" allowOverlap="1" wp14:anchorId="5CB664DD" wp14:editId="54C0DBD2">
                <wp:simplePos x="0" y="0"/>
                <wp:positionH relativeFrom="page">
                  <wp:posOffset>1289685</wp:posOffset>
                </wp:positionH>
                <wp:positionV relativeFrom="paragraph">
                  <wp:posOffset>368300</wp:posOffset>
                </wp:positionV>
                <wp:extent cx="4999355" cy="5059680"/>
                <wp:effectExtent l="0" t="0" r="0" b="0"/>
                <wp:wrapNone/>
                <wp:docPr id="39491582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9680"/>
                          <a:chOff x="2031" y="580"/>
                          <a:chExt cx="7873" cy="7968"/>
                        </a:xfrm>
                      </wpg:grpSpPr>
                      <wps:wsp>
                        <wps:cNvPr id="431318113" name="Freeform 74"/>
                        <wps:cNvSpPr>
                          <a:spLocks/>
                        </wps:cNvSpPr>
                        <wps:spPr bwMode="auto">
                          <a:xfrm>
                            <a:off x="2031" y="580"/>
                            <a:ext cx="7873" cy="7968"/>
                          </a:xfrm>
                          <a:custGeom>
                            <a:avLst/>
                            <a:gdLst>
                              <a:gd name="T0" fmla="*/ 2046 w 7873"/>
                              <a:gd name="T1" fmla="*/ 7216 h 7968"/>
                              <a:gd name="T2" fmla="*/ 1916 w 7873"/>
                              <a:gd name="T3" fmla="*/ 6961 h 7968"/>
                              <a:gd name="T4" fmla="*/ 1754 w 7873"/>
                              <a:gd name="T5" fmla="*/ 6786 h 7968"/>
                              <a:gd name="T6" fmla="*/ 1599 w 7873"/>
                              <a:gd name="T7" fmla="*/ 6676 h 7968"/>
                              <a:gd name="T8" fmla="*/ 1401 w 7873"/>
                              <a:gd name="T9" fmla="*/ 6607 h 7968"/>
                              <a:gd name="T10" fmla="*/ 1211 w 7873"/>
                              <a:gd name="T11" fmla="*/ 6600 h 7968"/>
                              <a:gd name="T12" fmla="*/ 1031 w 7873"/>
                              <a:gd name="T13" fmla="*/ 6627 h 7968"/>
                              <a:gd name="T14" fmla="*/ 774 w 7873"/>
                              <a:gd name="T15" fmla="*/ 6674 h 7968"/>
                              <a:gd name="T16" fmla="*/ 613 w 7873"/>
                              <a:gd name="T17" fmla="*/ 6669 h 7968"/>
                              <a:gd name="T18" fmla="*/ 458 w 7873"/>
                              <a:gd name="T19" fmla="*/ 6607 h 7968"/>
                              <a:gd name="T20" fmla="*/ 337 w 7873"/>
                              <a:gd name="T21" fmla="*/ 6492 h 7968"/>
                              <a:gd name="T22" fmla="*/ 274 w 7873"/>
                              <a:gd name="T23" fmla="*/ 6378 h 7968"/>
                              <a:gd name="T24" fmla="*/ 258 w 7873"/>
                              <a:gd name="T25" fmla="*/ 6263 h 7968"/>
                              <a:gd name="T26" fmla="*/ 297 w 7873"/>
                              <a:gd name="T27" fmla="*/ 6148 h 7968"/>
                              <a:gd name="T28" fmla="*/ 399 w 7873"/>
                              <a:gd name="T29" fmla="*/ 6046 h 7968"/>
                              <a:gd name="T30" fmla="*/ 523 w 7873"/>
                              <a:gd name="T31" fmla="*/ 5993 h 7968"/>
                              <a:gd name="T32" fmla="*/ 659 w 7873"/>
                              <a:gd name="T33" fmla="*/ 5970 h 7968"/>
                              <a:gd name="T34" fmla="*/ 733 w 7873"/>
                              <a:gd name="T35" fmla="*/ 5954 h 7968"/>
                              <a:gd name="T36" fmla="*/ 737 w 7873"/>
                              <a:gd name="T37" fmla="*/ 5928 h 7968"/>
                              <a:gd name="T38" fmla="*/ 715 w 7873"/>
                              <a:gd name="T39" fmla="*/ 5891 h 7968"/>
                              <a:gd name="T40" fmla="*/ 681 w 7873"/>
                              <a:gd name="T41" fmla="*/ 5850 h 7968"/>
                              <a:gd name="T42" fmla="*/ 624 w 7873"/>
                              <a:gd name="T43" fmla="*/ 5794 h 7968"/>
                              <a:gd name="T44" fmla="*/ 590 w 7873"/>
                              <a:gd name="T45" fmla="*/ 5765 h 7968"/>
                              <a:gd name="T46" fmla="*/ 559 w 7873"/>
                              <a:gd name="T47" fmla="*/ 5745 h 7968"/>
                              <a:gd name="T48" fmla="*/ 498 w 7873"/>
                              <a:gd name="T49" fmla="*/ 5736 h 7968"/>
                              <a:gd name="T50" fmla="*/ 404 w 7873"/>
                              <a:gd name="T51" fmla="*/ 5752 h 7968"/>
                              <a:gd name="T52" fmla="*/ 297 w 7873"/>
                              <a:gd name="T53" fmla="*/ 5791 h 7968"/>
                              <a:gd name="T54" fmla="*/ 195 w 7873"/>
                              <a:gd name="T55" fmla="*/ 5854 h 7968"/>
                              <a:gd name="T56" fmla="*/ 80 w 7873"/>
                              <a:gd name="T57" fmla="*/ 5978 h 7968"/>
                              <a:gd name="T58" fmla="*/ 4 w 7873"/>
                              <a:gd name="T59" fmla="*/ 6176 h 7968"/>
                              <a:gd name="T60" fmla="*/ 22 w 7873"/>
                              <a:gd name="T61" fmla="*/ 6395 h 7968"/>
                              <a:gd name="T62" fmla="*/ 139 w 7873"/>
                              <a:gd name="T63" fmla="*/ 6622 h 7968"/>
                              <a:gd name="T64" fmla="*/ 344 w 7873"/>
                              <a:gd name="T65" fmla="*/ 6828 h 7968"/>
                              <a:gd name="T66" fmla="*/ 547 w 7873"/>
                              <a:gd name="T67" fmla="*/ 6939 h 7968"/>
                              <a:gd name="T68" fmla="*/ 740 w 7873"/>
                              <a:gd name="T69" fmla="*/ 6977 h 7968"/>
                              <a:gd name="T70" fmla="*/ 925 w 7873"/>
                              <a:gd name="T71" fmla="*/ 6966 h 7968"/>
                              <a:gd name="T72" fmla="*/ 1228 w 7873"/>
                              <a:gd name="T73" fmla="*/ 6908 h 7968"/>
                              <a:gd name="T74" fmla="*/ 1389 w 7873"/>
                              <a:gd name="T75" fmla="*/ 6902 h 7968"/>
                              <a:gd name="T76" fmla="*/ 1545 w 7873"/>
                              <a:gd name="T77" fmla="*/ 6947 h 7968"/>
                              <a:gd name="T78" fmla="*/ 1692 w 7873"/>
                              <a:gd name="T79" fmla="*/ 7069 h 7968"/>
                              <a:gd name="T80" fmla="*/ 1783 w 7873"/>
                              <a:gd name="T81" fmla="*/ 7212 h 7968"/>
                              <a:gd name="T82" fmla="*/ 1810 w 7873"/>
                              <a:gd name="T83" fmla="*/ 7352 h 7968"/>
                              <a:gd name="T84" fmla="*/ 1777 w 7873"/>
                              <a:gd name="T85" fmla="*/ 7484 h 7968"/>
                              <a:gd name="T86" fmla="*/ 1676 w 7873"/>
                              <a:gd name="T87" fmla="*/ 7605 h 7968"/>
                              <a:gd name="T88" fmla="*/ 1525 w 7873"/>
                              <a:gd name="T89" fmla="*/ 7686 h 7968"/>
                              <a:gd name="T90" fmla="*/ 1387 w 7873"/>
                              <a:gd name="T91" fmla="*/ 7720 h 7968"/>
                              <a:gd name="T92" fmla="*/ 1284 w 7873"/>
                              <a:gd name="T93" fmla="*/ 7728 h 7968"/>
                              <a:gd name="T94" fmla="*/ 1239 w 7873"/>
                              <a:gd name="T95" fmla="*/ 7747 h 7968"/>
                              <a:gd name="T96" fmla="*/ 1238 w 7873"/>
                              <a:gd name="T97" fmla="*/ 7776 h 7968"/>
                              <a:gd name="T98" fmla="*/ 1261 w 7873"/>
                              <a:gd name="T99" fmla="*/ 7814 h 7968"/>
                              <a:gd name="T100" fmla="*/ 1303 w 7873"/>
                              <a:gd name="T101" fmla="*/ 7862 h 7968"/>
                              <a:gd name="T102" fmla="*/ 1374 w 7873"/>
                              <a:gd name="T103" fmla="*/ 7927 h 7968"/>
                              <a:gd name="T104" fmla="*/ 1435 w 7873"/>
                              <a:gd name="T105" fmla="*/ 7960 h 7968"/>
                              <a:gd name="T106" fmla="*/ 1503 w 7873"/>
                              <a:gd name="T107" fmla="*/ 7966 h 7968"/>
                              <a:gd name="T108" fmla="*/ 1612 w 7873"/>
                              <a:gd name="T109" fmla="*/ 7948 h 7968"/>
                              <a:gd name="T110" fmla="*/ 1742 w 7873"/>
                              <a:gd name="T111" fmla="*/ 7899 h 7968"/>
                              <a:gd name="T112" fmla="*/ 1874 w 7873"/>
                              <a:gd name="T113" fmla="*/ 7810 h 7968"/>
                              <a:gd name="T114" fmla="*/ 2014 w 7873"/>
                              <a:gd name="T115" fmla="*/ 7634 h 7968"/>
                              <a:gd name="T116" fmla="*/ 2072 w 7873"/>
                              <a:gd name="T117" fmla="*/ 740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73" h="7968">
                                <a:moveTo>
                                  <a:pt x="2072" y="7404"/>
                                </a:moveTo>
                                <a:lnTo>
                                  <a:pt x="2071" y="7342"/>
                                </a:lnTo>
                                <a:lnTo>
                                  <a:pt x="2061" y="7280"/>
                                </a:lnTo>
                                <a:lnTo>
                                  <a:pt x="2046" y="7216"/>
                                </a:lnTo>
                                <a:lnTo>
                                  <a:pt x="2024" y="7153"/>
                                </a:lnTo>
                                <a:lnTo>
                                  <a:pt x="1996" y="7088"/>
                                </a:lnTo>
                                <a:lnTo>
                                  <a:pt x="1960" y="7025"/>
                                </a:lnTo>
                                <a:lnTo>
                                  <a:pt x="1916" y="6961"/>
                                </a:lnTo>
                                <a:lnTo>
                                  <a:pt x="1866" y="6899"/>
                                </a:lnTo>
                                <a:lnTo>
                                  <a:pt x="1865" y="6898"/>
                                </a:lnTo>
                                <a:lnTo>
                                  <a:pt x="1806" y="6835"/>
                                </a:lnTo>
                                <a:lnTo>
                                  <a:pt x="1754" y="6786"/>
                                </a:lnTo>
                                <a:lnTo>
                                  <a:pt x="1702" y="6743"/>
                                </a:lnTo>
                                <a:lnTo>
                                  <a:pt x="1650" y="6706"/>
                                </a:lnTo>
                                <a:lnTo>
                                  <a:pt x="1601" y="6677"/>
                                </a:lnTo>
                                <a:lnTo>
                                  <a:pt x="1599" y="6676"/>
                                </a:lnTo>
                                <a:lnTo>
                                  <a:pt x="1549" y="6652"/>
                                </a:lnTo>
                                <a:lnTo>
                                  <a:pt x="1499" y="6633"/>
                                </a:lnTo>
                                <a:lnTo>
                                  <a:pt x="1449" y="6618"/>
                                </a:lnTo>
                                <a:lnTo>
                                  <a:pt x="1401" y="6607"/>
                                </a:lnTo>
                                <a:lnTo>
                                  <a:pt x="1353" y="6600"/>
                                </a:lnTo>
                                <a:lnTo>
                                  <a:pt x="1305" y="6597"/>
                                </a:lnTo>
                                <a:lnTo>
                                  <a:pt x="1258" y="6597"/>
                                </a:lnTo>
                                <a:lnTo>
                                  <a:pt x="1211" y="6600"/>
                                </a:lnTo>
                                <a:lnTo>
                                  <a:pt x="1165" y="6604"/>
                                </a:lnTo>
                                <a:lnTo>
                                  <a:pt x="1120" y="6611"/>
                                </a:lnTo>
                                <a:lnTo>
                                  <a:pt x="1075" y="6618"/>
                                </a:lnTo>
                                <a:lnTo>
                                  <a:pt x="1031" y="6627"/>
                                </a:lnTo>
                                <a:lnTo>
                                  <a:pt x="901" y="6654"/>
                                </a:lnTo>
                                <a:lnTo>
                                  <a:pt x="858" y="6662"/>
                                </a:lnTo>
                                <a:lnTo>
                                  <a:pt x="816" y="6669"/>
                                </a:lnTo>
                                <a:lnTo>
                                  <a:pt x="774" y="6674"/>
                                </a:lnTo>
                                <a:lnTo>
                                  <a:pt x="733" y="6677"/>
                                </a:lnTo>
                                <a:lnTo>
                                  <a:pt x="693" y="6677"/>
                                </a:lnTo>
                                <a:lnTo>
                                  <a:pt x="653" y="6675"/>
                                </a:lnTo>
                                <a:lnTo>
                                  <a:pt x="613" y="6669"/>
                                </a:lnTo>
                                <a:lnTo>
                                  <a:pt x="573" y="6660"/>
                                </a:lnTo>
                                <a:lnTo>
                                  <a:pt x="534" y="6647"/>
                                </a:lnTo>
                                <a:lnTo>
                                  <a:pt x="496" y="6630"/>
                                </a:lnTo>
                                <a:lnTo>
                                  <a:pt x="458" y="6607"/>
                                </a:lnTo>
                                <a:lnTo>
                                  <a:pt x="420" y="6578"/>
                                </a:lnTo>
                                <a:lnTo>
                                  <a:pt x="383" y="6544"/>
                                </a:lnTo>
                                <a:lnTo>
                                  <a:pt x="359" y="6518"/>
                                </a:lnTo>
                                <a:lnTo>
                                  <a:pt x="337" y="6492"/>
                                </a:lnTo>
                                <a:lnTo>
                                  <a:pt x="317" y="6465"/>
                                </a:lnTo>
                                <a:lnTo>
                                  <a:pt x="300" y="6436"/>
                                </a:lnTo>
                                <a:lnTo>
                                  <a:pt x="285" y="6407"/>
                                </a:lnTo>
                                <a:lnTo>
                                  <a:pt x="274" y="6378"/>
                                </a:lnTo>
                                <a:lnTo>
                                  <a:pt x="265" y="6349"/>
                                </a:lnTo>
                                <a:lnTo>
                                  <a:pt x="259" y="6321"/>
                                </a:lnTo>
                                <a:lnTo>
                                  <a:pt x="257" y="6292"/>
                                </a:lnTo>
                                <a:lnTo>
                                  <a:pt x="258" y="6263"/>
                                </a:lnTo>
                                <a:lnTo>
                                  <a:pt x="262" y="6234"/>
                                </a:lnTo>
                                <a:lnTo>
                                  <a:pt x="270" y="6204"/>
                                </a:lnTo>
                                <a:lnTo>
                                  <a:pt x="281" y="6175"/>
                                </a:lnTo>
                                <a:lnTo>
                                  <a:pt x="297" y="6148"/>
                                </a:lnTo>
                                <a:lnTo>
                                  <a:pt x="317" y="6121"/>
                                </a:lnTo>
                                <a:lnTo>
                                  <a:pt x="341" y="6095"/>
                                </a:lnTo>
                                <a:lnTo>
                                  <a:pt x="369" y="6068"/>
                                </a:lnTo>
                                <a:lnTo>
                                  <a:pt x="399" y="6046"/>
                                </a:lnTo>
                                <a:lnTo>
                                  <a:pt x="429" y="6027"/>
                                </a:lnTo>
                                <a:lnTo>
                                  <a:pt x="461" y="6013"/>
                                </a:lnTo>
                                <a:lnTo>
                                  <a:pt x="493" y="6002"/>
                                </a:lnTo>
                                <a:lnTo>
                                  <a:pt x="523" y="5993"/>
                                </a:lnTo>
                                <a:lnTo>
                                  <a:pt x="553" y="5985"/>
                                </a:lnTo>
                                <a:lnTo>
                                  <a:pt x="581" y="5980"/>
                                </a:lnTo>
                                <a:lnTo>
                                  <a:pt x="635" y="5973"/>
                                </a:lnTo>
                                <a:lnTo>
                                  <a:pt x="659" y="5970"/>
                                </a:lnTo>
                                <a:lnTo>
                                  <a:pt x="699" y="5966"/>
                                </a:lnTo>
                                <a:lnTo>
                                  <a:pt x="714" y="5963"/>
                                </a:lnTo>
                                <a:lnTo>
                                  <a:pt x="726" y="5959"/>
                                </a:lnTo>
                                <a:lnTo>
                                  <a:pt x="733" y="5954"/>
                                </a:lnTo>
                                <a:lnTo>
                                  <a:pt x="738" y="5949"/>
                                </a:lnTo>
                                <a:lnTo>
                                  <a:pt x="739" y="5943"/>
                                </a:lnTo>
                                <a:lnTo>
                                  <a:pt x="738" y="5935"/>
                                </a:lnTo>
                                <a:lnTo>
                                  <a:pt x="737" y="5928"/>
                                </a:lnTo>
                                <a:lnTo>
                                  <a:pt x="735" y="5919"/>
                                </a:lnTo>
                                <a:lnTo>
                                  <a:pt x="727" y="5908"/>
                                </a:lnTo>
                                <a:lnTo>
                                  <a:pt x="722" y="5900"/>
                                </a:lnTo>
                                <a:lnTo>
                                  <a:pt x="715" y="5891"/>
                                </a:lnTo>
                                <a:lnTo>
                                  <a:pt x="708" y="5881"/>
                                </a:lnTo>
                                <a:lnTo>
                                  <a:pt x="700" y="5872"/>
                                </a:lnTo>
                                <a:lnTo>
                                  <a:pt x="691" y="5861"/>
                                </a:lnTo>
                                <a:lnTo>
                                  <a:pt x="681" y="5850"/>
                                </a:lnTo>
                                <a:lnTo>
                                  <a:pt x="670" y="5839"/>
                                </a:lnTo>
                                <a:lnTo>
                                  <a:pt x="645" y="5814"/>
                                </a:lnTo>
                                <a:lnTo>
                                  <a:pt x="634" y="5803"/>
                                </a:lnTo>
                                <a:lnTo>
                                  <a:pt x="624" y="5794"/>
                                </a:lnTo>
                                <a:lnTo>
                                  <a:pt x="614" y="5786"/>
                                </a:lnTo>
                                <a:lnTo>
                                  <a:pt x="606" y="5778"/>
                                </a:lnTo>
                                <a:lnTo>
                                  <a:pt x="597" y="5772"/>
                                </a:lnTo>
                                <a:lnTo>
                                  <a:pt x="590" y="5765"/>
                                </a:lnTo>
                                <a:lnTo>
                                  <a:pt x="583" y="5760"/>
                                </a:lnTo>
                                <a:lnTo>
                                  <a:pt x="575" y="5754"/>
                                </a:lnTo>
                                <a:lnTo>
                                  <a:pt x="566" y="5749"/>
                                </a:lnTo>
                                <a:lnTo>
                                  <a:pt x="559" y="5745"/>
                                </a:lnTo>
                                <a:lnTo>
                                  <a:pt x="553" y="5743"/>
                                </a:lnTo>
                                <a:lnTo>
                                  <a:pt x="527" y="5736"/>
                                </a:lnTo>
                                <a:lnTo>
                                  <a:pt x="514" y="5736"/>
                                </a:lnTo>
                                <a:lnTo>
                                  <a:pt x="498" y="5736"/>
                                </a:lnTo>
                                <a:lnTo>
                                  <a:pt x="478" y="5738"/>
                                </a:lnTo>
                                <a:lnTo>
                                  <a:pt x="454" y="5741"/>
                                </a:lnTo>
                                <a:lnTo>
                                  <a:pt x="429" y="5746"/>
                                </a:lnTo>
                                <a:lnTo>
                                  <a:pt x="404" y="5752"/>
                                </a:lnTo>
                                <a:lnTo>
                                  <a:pt x="377" y="5759"/>
                                </a:lnTo>
                                <a:lnTo>
                                  <a:pt x="350" y="5768"/>
                                </a:lnTo>
                                <a:lnTo>
                                  <a:pt x="324" y="5779"/>
                                </a:lnTo>
                                <a:lnTo>
                                  <a:pt x="297" y="5791"/>
                                </a:lnTo>
                                <a:lnTo>
                                  <a:pt x="271" y="5804"/>
                                </a:lnTo>
                                <a:lnTo>
                                  <a:pt x="244" y="5819"/>
                                </a:lnTo>
                                <a:lnTo>
                                  <a:pt x="219" y="5836"/>
                                </a:lnTo>
                                <a:lnTo>
                                  <a:pt x="195" y="5854"/>
                                </a:lnTo>
                                <a:lnTo>
                                  <a:pt x="173" y="5873"/>
                                </a:lnTo>
                                <a:lnTo>
                                  <a:pt x="151" y="5893"/>
                                </a:lnTo>
                                <a:lnTo>
                                  <a:pt x="113" y="5935"/>
                                </a:lnTo>
                                <a:lnTo>
                                  <a:pt x="80" y="5978"/>
                                </a:lnTo>
                                <a:lnTo>
                                  <a:pt x="53" y="6024"/>
                                </a:lnTo>
                                <a:lnTo>
                                  <a:pt x="31" y="6073"/>
                                </a:lnTo>
                                <a:lnTo>
                                  <a:pt x="15" y="6125"/>
                                </a:lnTo>
                                <a:lnTo>
                                  <a:pt x="4" y="6176"/>
                                </a:lnTo>
                                <a:lnTo>
                                  <a:pt x="0" y="6229"/>
                                </a:lnTo>
                                <a:lnTo>
                                  <a:pt x="1" y="6284"/>
                                </a:lnTo>
                                <a:lnTo>
                                  <a:pt x="9" y="6339"/>
                                </a:lnTo>
                                <a:lnTo>
                                  <a:pt x="22" y="6395"/>
                                </a:lnTo>
                                <a:lnTo>
                                  <a:pt x="41" y="6451"/>
                                </a:lnTo>
                                <a:lnTo>
                                  <a:pt x="67" y="6507"/>
                                </a:lnTo>
                                <a:lnTo>
                                  <a:pt x="100" y="6565"/>
                                </a:lnTo>
                                <a:lnTo>
                                  <a:pt x="139" y="6622"/>
                                </a:lnTo>
                                <a:lnTo>
                                  <a:pt x="185" y="6679"/>
                                </a:lnTo>
                                <a:lnTo>
                                  <a:pt x="237" y="6734"/>
                                </a:lnTo>
                                <a:lnTo>
                                  <a:pt x="291" y="6785"/>
                                </a:lnTo>
                                <a:lnTo>
                                  <a:pt x="344" y="6828"/>
                                </a:lnTo>
                                <a:lnTo>
                                  <a:pt x="396" y="6864"/>
                                </a:lnTo>
                                <a:lnTo>
                                  <a:pt x="446" y="6894"/>
                                </a:lnTo>
                                <a:lnTo>
                                  <a:pt x="497" y="6919"/>
                                </a:lnTo>
                                <a:lnTo>
                                  <a:pt x="547" y="6939"/>
                                </a:lnTo>
                                <a:lnTo>
                                  <a:pt x="596" y="6954"/>
                                </a:lnTo>
                                <a:lnTo>
                                  <a:pt x="645" y="6966"/>
                                </a:lnTo>
                                <a:lnTo>
                                  <a:pt x="693" y="6973"/>
                                </a:lnTo>
                                <a:lnTo>
                                  <a:pt x="740" y="6977"/>
                                </a:lnTo>
                                <a:lnTo>
                                  <a:pt x="787" y="6978"/>
                                </a:lnTo>
                                <a:lnTo>
                                  <a:pt x="834" y="6976"/>
                                </a:lnTo>
                                <a:lnTo>
                                  <a:pt x="880" y="6972"/>
                                </a:lnTo>
                                <a:lnTo>
                                  <a:pt x="925" y="6966"/>
                                </a:lnTo>
                                <a:lnTo>
                                  <a:pt x="969" y="6958"/>
                                </a:lnTo>
                                <a:lnTo>
                                  <a:pt x="1014" y="6950"/>
                                </a:lnTo>
                                <a:lnTo>
                                  <a:pt x="1186" y="6915"/>
                                </a:lnTo>
                                <a:lnTo>
                                  <a:pt x="1228" y="6908"/>
                                </a:lnTo>
                                <a:lnTo>
                                  <a:pt x="1269" y="6903"/>
                                </a:lnTo>
                                <a:lnTo>
                                  <a:pt x="1309" y="6900"/>
                                </a:lnTo>
                                <a:lnTo>
                                  <a:pt x="1349" y="6899"/>
                                </a:lnTo>
                                <a:lnTo>
                                  <a:pt x="1389" y="6902"/>
                                </a:lnTo>
                                <a:lnTo>
                                  <a:pt x="1428" y="6908"/>
                                </a:lnTo>
                                <a:lnTo>
                                  <a:pt x="1468" y="6917"/>
                                </a:lnTo>
                                <a:lnTo>
                                  <a:pt x="1507" y="6930"/>
                                </a:lnTo>
                                <a:lnTo>
                                  <a:pt x="1545" y="6947"/>
                                </a:lnTo>
                                <a:lnTo>
                                  <a:pt x="1583" y="6970"/>
                                </a:lnTo>
                                <a:lnTo>
                                  <a:pt x="1621" y="6999"/>
                                </a:lnTo>
                                <a:lnTo>
                                  <a:pt x="1659" y="7034"/>
                                </a:lnTo>
                                <a:lnTo>
                                  <a:pt x="1692" y="7069"/>
                                </a:lnTo>
                                <a:lnTo>
                                  <a:pt x="1720" y="7104"/>
                                </a:lnTo>
                                <a:lnTo>
                                  <a:pt x="1745" y="7140"/>
                                </a:lnTo>
                                <a:lnTo>
                                  <a:pt x="1766" y="7176"/>
                                </a:lnTo>
                                <a:lnTo>
                                  <a:pt x="1783" y="7212"/>
                                </a:lnTo>
                                <a:lnTo>
                                  <a:pt x="1796" y="7247"/>
                                </a:lnTo>
                                <a:lnTo>
                                  <a:pt x="1804" y="7282"/>
                                </a:lnTo>
                                <a:lnTo>
                                  <a:pt x="1809" y="7317"/>
                                </a:lnTo>
                                <a:lnTo>
                                  <a:pt x="1810" y="7352"/>
                                </a:lnTo>
                                <a:lnTo>
                                  <a:pt x="1807" y="7386"/>
                                </a:lnTo>
                                <a:lnTo>
                                  <a:pt x="1801" y="7419"/>
                                </a:lnTo>
                                <a:lnTo>
                                  <a:pt x="1791" y="7452"/>
                                </a:lnTo>
                                <a:lnTo>
                                  <a:pt x="1777" y="7484"/>
                                </a:lnTo>
                                <a:lnTo>
                                  <a:pt x="1759" y="7515"/>
                                </a:lnTo>
                                <a:lnTo>
                                  <a:pt x="1737" y="7544"/>
                                </a:lnTo>
                                <a:lnTo>
                                  <a:pt x="1712" y="7572"/>
                                </a:lnTo>
                                <a:lnTo>
                                  <a:pt x="1676" y="7605"/>
                                </a:lnTo>
                                <a:lnTo>
                                  <a:pt x="1639" y="7632"/>
                                </a:lnTo>
                                <a:lnTo>
                                  <a:pt x="1601" y="7655"/>
                                </a:lnTo>
                                <a:lnTo>
                                  <a:pt x="1563" y="7672"/>
                                </a:lnTo>
                                <a:lnTo>
                                  <a:pt x="1525" y="7686"/>
                                </a:lnTo>
                                <a:lnTo>
                                  <a:pt x="1488" y="7698"/>
                                </a:lnTo>
                                <a:lnTo>
                                  <a:pt x="1453" y="7708"/>
                                </a:lnTo>
                                <a:lnTo>
                                  <a:pt x="1419" y="7715"/>
                                </a:lnTo>
                                <a:lnTo>
                                  <a:pt x="1387" y="7720"/>
                                </a:lnTo>
                                <a:lnTo>
                                  <a:pt x="1358" y="7723"/>
                                </a:lnTo>
                                <a:lnTo>
                                  <a:pt x="1331" y="7725"/>
                                </a:lnTo>
                                <a:lnTo>
                                  <a:pt x="1306" y="7727"/>
                                </a:lnTo>
                                <a:lnTo>
                                  <a:pt x="1284" y="7728"/>
                                </a:lnTo>
                                <a:lnTo>
                                  <a:pt x="1266" y="7731"/>
                                </a:lnTo>
                                <a:lnTo>
                                  <a:pt x="1253" y="7736"/>
                                </a:lnTo>
                                <a:lnTo>
                                  <a:pt x="1244" y="7742"/>
                                </a:lnTo>
                                <a:lnTo>
                                  <a:pt x="1239" y="7747"/>
                                </a:lnTo>
                                <a:lnTo>
                                  <a:pt x="1236" y="7753"/>
                                </a:lnTo>
                                <a:lnTo>
                                  <a:pt x="1235" y="7759"/>
                                </a:lnTo>
                                <a:lnTo>
                                  <a:pt x="1235" y="7767"/>
                                </a:lnTo>
                                <a:lnTo>
                                  <a:pt x="1238" y="7776"/>
                                </a:lnTo>
                                <a:lnTo>
                                  <a:pt x="1243" y="7787"/>
                                </a:lnTo>
                                <a:lnTo>
                                  <a:pt x="1248" y="7795"/>
                                </a:lnTo>
                                <a:lnTo>
                                  <a:pt x="1254" y="7804"/>
                                </a:lnTo>
                                <a:lnTo>
                                  <a:pt x="1261" y="7814"/>
                                </a:lnTo>
                                <a:lnTo>
                                  <a:pt x="1269" y="7824"/>
                                </a:lnTo>
                                <a:lnTo>
                                  <a:pt x="1279" y="7835"/>
                                </a:lnTo>
                                <a:lnTo>
                                  <a:pt x="1290" y="7848"/>
                                </a:lnTo>
                                <a:lnTo>
                                  <a:pt x="1303" y="7862"/>
                                </a:lnTo>
                                <a:lnTo>
                                  <a:pt x="1317" y="7877"/>
                                </a:lnTo>
                                <a:lnTo>
                                  <a:pt x="1338" y="7896"/>
                                </a:lnTo>
                                <a:lnTo>
                                  <a:pt x="1357" y="7913"/>
                                </a:lnTo>
                                <a:lnTo>
                                  <a:pt x="1374" y="7927"/>
                                </a:lnTo>
                                <a:lnTo>
                                  <a:pt x="1390" y="7938"/>
                                </a:lnTo>
                                <a:lnTo>
                                  <a:pt x="1405" y="7947"/>
                                </a:lnTo>
                                <a:lnTo>
                                  <a:pt x="1420" y="7955"/>
                                </a:lnTo>
                                <a:lnTo>
                                  <a:pt x="1435" y="7960"/>
                                </a:lnTo>
                                <a:lnTo>
                                  <a:pt x="1449" y="7964"/>
                                </a:lnTo>
                                <a:lnTo>
                                  <a:pt x="1464" y="7966"/>
                                </a:lnTo>
                                <a:lnTo>
                                  <a:pt x="1482" y="7967"/>
                                </a:lnTo>
                                <a:lnTo>
                                  <a:pt x="1503" y="7966"/>
                                </a:lnTo>
                                <a:lnTo>
                                  <a:pt x="1528" y="7964"/>
                                </a:lnTo>
                                <a:lnTo>
                                  <a:pt x="1554" y="7960"/>
                                </a:lnTo>
                                <a:lnTo>
                                  <a:pt x="1582" y="7955"/>
                                </a:lnTo>
                                <a:lnTo>
                                  <a:pt x="1612" y="7948"/>
                                </a:lnTo>
                                <a:lnTo>
                                  <a:pt x="1643" y="7939"/>
                                </a:lnTo>
                                <a:lnTo>
                                  <a:pt x="1676" y="7928"/>
                                </a:lnTo>
                                <a:lnTo>
                                  <a:pt x="1708" y="7915"/>
                                </a:lnTo>
                                <a:lnTo>
                                  <a:pt x="1742" y="7899"/>
                                </a:lnTo>
                                <a:lnTo>
                                  <a:pt x="1775" y="7881"/>
                                </a:lnTo>
                                <a:lnTo>
                                  <a:pt x="1809" y="7860"/>
                                </a:lnTo>
                                <a:lnTo>
                                  <a:pt x="1842" y="7836"/>
                                </a:lnTo>
                                <a:lnTo>
                                  <a:pt x="1874" y="7810"/>
                                </a:lnTo>
                                <a:lnTo>
                                  <a:pt x="1906" y="7780"/>
                                </a:lnTo>
                                <a:lnTo>
                                  <a:pt x="1948" y="7734"/>
                                </a:lnTo>
                                <a:lnTo>
                                  <a:pt x="1984" y="7686"/>
                                </a:lnTo>
                                <a:lnTo>
                                  <a:pt x="2014" y="7634"/>
                                </a:lnTo>
                                <a:lnTo>
                                  <a:pt x="2039" y="7579"/>
                                </a:lnTo>
                                <a:lnTo>
                                  <a:pt x="2056" y="7522"/>
                                </a:lnTo>
                                <a:lnTo>
                                  <a:pt x="2067" y="7464"/>
                                </a:lnTo>
                                <a:lnTo>
                                  <a:pt x="2072" y="74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745294" name="Freeform 75"/>
                        <wps:cNvSpPr>
                          <a:spLocks/>
                        </wps:cNvSpPr>
                        <wps:spPr bwMode="auto">
                          <a:xfrm>
                            <a:off x="2031" y="580"/>
                            <a:ext cx="7873" cy="7968"/>
                          </a:xfrm>
                          <a:custGeom>
                            <a:avLst/>
                            <a:gdLst>
                              <a:gd name="T0" fmla="*/ 3464 w 7873"/>
                              <a:gd name="T1" fmla="*/ 6156 h 7968"/>
                              <a:gd name="T2" fmla="*/ 3458 w 7873"/>
                              <a:gd name="T3" fmla="*/ 6138 h 7968"/>
                              <a:gd name="T4" fmla="*/ 3443 w 7873"/>
                              <a:gd name="T5" fmla="*/ 6120 h 7968"/>
                              <a:gd name="T6" fmla="*/ 3419 w 7873"/>
                              <a:gd name="T7" fmla="*/ 6102 h 7968"/>
                              <a:gd name="T8" fmla="*/ 3387 w 7873"/>
                              <a:gd name="T9" fmla="*/ 6080 h 7968"/>
                              <a:gd name="T10" fmla="*/ 2500 w 7873"/>
                              <a:gd name="T11" fmla="*/ 5553 h 7968"/>
                              <a:gd name="T12" fmla="*/ 2067 w 7873"/>
                              <a:gd name="T13" fmla="*/ 6262 h 7968"/>
                              <a:gd name="T14" fmla="*/ 1484 w 7873"/>
                              <a:gd name="T15" fmla="*/ 5303 h 7968"/>
                              <a:gd name="T16" fmla="*/ 1400 w 7873"/>
                              <a:gd name="T17" fmla="*/ 5166 h 7968"/>
                              <a:gd name="T18" fmla="*/ 1401 w 7873"/>
                              <a:gd name="T19" fmla="*/ 5165 h 7968"/>
                              <a:gd name="T20" fmla="*/ 2500 w 7873"/>
                              <a:gd name="T21" fmla="*/ 5553 h 7968"/>
                              <a:gd name="T22" fmla="*/ 1327 w 7873"/>
                              <a:gd name="T23" fmla="*/ 4855 h 7968"/>
                              <a:gd name="T24" fmla="*/ 1302 w 7873"/>
                              <a:gd name="T25" fmla="*/ 4841 h 7968"/>
                              <a:gd name="T26" fmla="*/ 1278 w 7873"/>
                              <a:gd name="T27" fmla="*/ 4837 h 7968"/>
                              <a:gd name="T28" fmla="*/ 1256 w 7873"/>
                              <a:gd name="T29" fmla="*/ 4843 h 7968"/>
                              <a:gd name="T30" fmla="*/ 1236 w 7873"/>
                              <a:gd name="T31" fmla="*/ 4853 h 7968"/>
                              <a:gd name="T32" fmla="*/ 1215 w 7873"/>
                              <a:gd name="T33" fmla="*/ 4868 h 7968"/>
                              <a:gd name="T34" fmla="*/ 1191 w 7873"/>
                              <a:gd name="T35" fmla="*/ 4889 h 7968"/>
                              <a:gd name="T36" fmla="*/ 1149 w 7873"/>
                              <a:gd name="T37" fmla="*/ 4931 h 7968"/>
                              <a:gd name="T38" fmla="*/ 1126 w 7873"/>
                              <a:gd name="T39" fmla="*/ 4955 h 7968"/>
                              <a:gd name="T40" fmla="*/ 1109 w 7873"/>
                              <a:gd name="T41" fmla="*/ 4976 h 7968"/>
                              <a:gd name="T42" fmla="*/ 1098 w 7873"/>
                              <a:gd name="T43" fmla="*/ 4996 h 7968"/>
                              <a:gd name="T44" fmla="*/ 1090 w 7873"/>
                              <a:gd name="T45" fmla="*/ 5018 h 7968"/>
                              <a:gd name="T46" fmla="*/ 1091 w 7873"/>
                              <a:gd name="T47" fmla="*/ 5038 h 7968"/>
                              <a:gd name="T48" fmla="*/ 1098 w 7873"/>
                              <a:gd name="T49" fmla="*/ 5061 h 7968"/>
                              <a:gd name="T50" fmla="*/ 1161 w 7873"/>
                              <a:gd name="T51" fmla="*/ 5166 h 7968"/>
                              <a:gd name="T52" fmla="*/ 1785 w 7873"/>
                              <a:gd name="T53" fmla="*/ 6217 h 7968"/>
                              <a:gd name="T54" fmla="*/ 2290 w 7873"/>
                              <a:gd name="T55" fmla="*/ 7065 h 7968"/>
                              <a:gd name="T56" fmla="*/ 2342 w 7873"/>
                              <a:gd name="T57" fmla="*/ 7151 h 7968"/>
                              <a:gd name="T58" fmla="*/ 2362 w 7873"/>
                              <a:gd name="T59" fmla="*/ 7179 h 7968"/>
                              <a:gd name="T60" fmla="*/ 2380 w 7873"/>
                              <a:gd name="T61" fmla="*/ 7198 h 7968"/>
                              <a:gd name="T62" fmla="*/ 2398 w 7873"/>
                              <a:gd name="T63" fmla="*/ 7208 h 7968"/>
                              <a:gd name="T64" fmla="*/ 2415 w 7873"/>
                              <a:gd name="T65" fmla="*/ 7211 h 7968"/>
                              <a:gd name="T66" fmla="*/ 2434 w 7873"/>
                              <a:gd name="T67" fmla="*/ 7206 h 7968"/>
                              <a:gd name="T68" fmla="*/ 2456 w 7873"/>
                              <a:gd name="T69" fmla="*/ 7191 h 7968"/>
                              <a:gd name="T70" fmla="*/ 2480 w 7873"/>
                              <a:gd name="T71" fmla="*/ 7170 h 7968"/>
                              <a:gd name="T72" fmla="*/ 2506 w 7873"/>
                              <a:gd name="T73" fmla="*/ 7144 h 7968"/>
                              <a:gd name="T74" fmla="*/ 2526 w 7873"/>
                              <a:gd name="T75" fmla="*/ 7120 h 7968"/>
                              <a:gd name="T76" fmla="*/ 2544 w 7873"/>
                              <a:gd name="T77" fmla="*/ 7098 h 7968"/>
                              <a:gd name="T78" fmla="*/ 2551 w 7873"/>
                              <a:gd name="T79" fmla="*/ 7075 h 7968"/>
                              <a:gd name="T80" fmla="*/ 2554 w 7873"/>
                              <a:gd name="T81" fmla="*/ 7056 h 7968"/>
                              <a:gd name="T82" fmla="*/ 2547 w 7873"/>
                              <a:gd name="T83" fmla="*/ 7038 h 7968"/>
                              <a:gd name="T84" fmla="*/ 2537 w 7873"/>
                              <a:gd name="T85" fmla="*/ 7018 h 7968"/>
                              <a:gd name="T86" fmla="*/ 2254 w 7873"/>
                              <a:gd name="T87" fmla="*/ 6557 h 7968"/>
                              <a:gd name="T88" fmla="*/ 2442 w 7873"/>
                              <a:gd name="T89" fmla="*/ 6262 h 7968"/>
                              <a:gd name="T90" fmla="*/ 3268 w 7873"/>
                              <a:gd name="T91" fmla="*/ 6298 h 7968"/>
                              <a:gd name="T92" fmla="*/ 3289 w 7873"/>
                              <a:gd name="T93" fmla="*/ 6307 h 7968"/>
                              <a:gd name="T94" fmla="*/ 3313 w 7873"/>
                              <a:gd name="T95" fmla="*/ 6312 h 7968"/>
                              <a:gd name="T96" fmla="*/ 3333 w 7873"/>
                              <a:gd name="T97" fmla="*/ 6307 h 7968"/>
                              <a:gd name="T98" fmla="*/ 3358 w 7873"/>
                              <a:gd name="T99" fmla="*/ 6290 h 7968"/>
                              <a:gd name="T100" fmla="*/ 3379 w 7873"/>
                              <a:gd name="T101" fmla="*/ 6271 h 7968"/>
                              <a:gd name="T102" fmla="*/ 3406 w 7873"/>
                              <a:gd name="T103" fmla="*/ 6244 h 7968"/>
                              <a:gd name="T104" fmla="*/ 3432 w 7873"/>
                              <a:gd name="T105" fmla="*/ 6216 h 7968"/>
                              <a:gd name="T106" fmla="*/ 3452 w 7873"/>
                              <a:gd name="T107" fmla="*/ 6193 h 7968"/>
                              <a:gd name="T108" fmla="*/ 3462 w 7873"/>
                              <a:gd name="T109" fmla="*/ 617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73" h="7968">
                                <a:moveTo>
                                  <a:pt x="3465" y="6165"/>
                                </a:moveTo>
                                <a:lnTo>
                                  <a:pt x="3464" y="6156"/>
                                </a:lnTo>
                                <a:lnTo>
                                  <a:pt x="3462" y="6147"/>
                                </a:lnTo>
                                <a:lnTo>
                                  <a:pt x="3458" y="6138"/>
                                </a:lnTo>
                                <a:lnTo>
                                  <a:pt x="3451" y="6129"/>
                                </a:lnTo>
                                <a:lnTo>
                                  <a:pt x="3443" y="6120"/>
                                </a:lnTo>
                                <a:lnTo>
                                  <a:pt x="3432" y="6111"/>
                                </a:lnTo>
                                <a:lnTo>
                                  <a:pt x="3419" y="6102"/>
                                </a:lnTo>
                                <a:lnTo>
                                  <a:pt x="3404" y="6092"/>
                                </a:lnTo>
                                <a:lnTo>
                                  <a:pt x="3387" y="6080"/>
                                </a:lnTo>
                                <a:lnTo>
                                  <a:pt x="3209" y="5974"/>
                                </a:lnTo>
                                <a:lnTo>
                                  <a:pt x="2500" y="5553"/>
                                </a:lnTo>
                                <a:lnTo>
                                  <a:pt x="2500" y="5830"/>
                                </a:lnTo>
                                <a:lnTo>
                                  <a:pt x="2067" y="6262"/>
                                </a:lnTo>
                                <a:lnTo>
                                  <a:pt x="1817" y="5851"/>
                                </a:lnTo>
                                <a:lnTo>
                                  <a:pt x="1484" y="5303"/>
                                </a:lnTo>
                                <a:lnTo>
                                  <a:pt x="1400" y="5166"/>
                                </a:lnTo>
                                <a:lnTo>
                                  <a:pt x="1400" y="5166"/>
                                </a:lnTo>
                                <a:lnTo>
                                  <a:pt x="1401" y="5166"/>
                                </a:lnTo>
                                <a:lnTo>
                                  <a:pt x="1401" y="5165"/>
                                </a:lnTo>
                                <a:lnTo>
                                  <a:pt x="2500" y="5830"/>
                                </a:lnTo>
                                <a:lnTo>
                                  <a:pt x="2500" y="5553"/>
                                </a:lnTo>
                                <a:lnTo>
                                  <a:pt x="1847" y="5165"/>
                                </a:lnTo>
                                <a:lnTo>
                                  <a:pt x="1327" y="4855"/>
                                </a:lnTo>
                                <a:lnTo>
                                  <a:pt x="1314" y="4848"/>
                                </a:lnTo>
                                <a:lnTo>
                                  <a:pt x="1302" y="4841"/>
                                </a:lnTo>
                                <a:lnTo>
                                  <a:pt x="1290" y="4839"/>
                                </a:lnTo>
                                <a:lnTo>
                                  <a:pt x="1278" y="4837"/>
                                </a:lnTo>
                                <a:lnTo>
                                  <a:pt x="1269" y="4839"/>
                                </a:lnTo>
                                <a:lnTo>
                                  <a:pt x="1256" y="4843"/>
                                </a:lnTo>
                                <a:lnTo>
                                  <a:pt x="1246" y="4847"/>
                                </a:lnTo>
                                <a:lnTo>
                                  <a:pt x="1236" y="4853"/>
                                </a:lnTo>
                                <a:lnTo>
                                  <a:pt x="1226" y="4859"/>
                                </a:lnTo>
                                <a:lnTo>
                                  <a:pt x="1215" y="4868"/>
                                </a:lnTo>
                                <a:lnTo>
                                  <a:pt x="1203" y="4878"/>
                                </a:lnTo>
                                <a:lnTo>
                                  <a:pt x="1191" y="4889"/>
                                </a:lnTo>
                                <a:lnTo>
                                  <a:pt x="1177" y="4903"/>
                                </a:lnTo>
                                <a:lnTo>
                                  <a:pt x="1149" y="4931"/>
                                </a:lnTo>
                                <a:lnTo>
                                  <a:pt x="1137" y="4943"/>
                                </a:lnTo>
                                <a:lnTo>
                                  <a:pt x="1126" y="4955"/>
                                </a:lnTo>
                                <a:lnTo>
                                  <a:pt x="1117" y="4966"/>
                                </a:lnTo>
                                <a:lnTo>
                                  <a:pt x="1109" y="4976"/>
                                </a:lnTo>
                                <a:lnTo>
                                  <a:pt x="1103" y="4986"/>
                                </a:lnTo>
                                <a:lnTo>
                                  <a:pt x="1098" y="4996"/>
                                </a:lnTo>
                                <a:lnTo>
                                  <a:pt x="1094" y="5005"/>
                                </a:lnTo>
                                <a:lnTo>
                                  <a:pt x="1090" y="5018"/>
                                </a:lnTo>
                                <a:lnTo>
                                  <a:pt x="1088" y="5027"/>
                                </a:lnTo>
                                <a:lnTo>
                                  <a:pt x="1091" y="5038"/>
                                </a:lnTo>
                                <a:lnTo>
                                  <a:pt x="1093" y="5050"/>
                                </a:lnTo>
                                <a:lnTo>
                                  <a:pt x="1098" y="5061"/>
                                </a:lnTo>
                                <a:lnTo>
                                  <a:pt x="1105" y="5073"/>
                                </a:lnTo>
                                <a:lnTo>
                                  <a:pt x="1161" y="5166"/>
                                </a:lnTo>
                                <a:lnTo>
                                  <a:pt x="1310" y="5416"/>
                                </a:lnTo>
                                <a:lnTo>
                                  <a:pt x="1785" y="6217"/>
                                </a:lnTo>
                                <a:lnTo>
                                  <a:pt x="1881" y="6378"/>
                                </a:lnTo>
                                <a:lnTo>
                                  <a:pt x="2290" y="7065"/>
                                </a:lnTo>
                                <a:lnTo>
                                  <a:pt x="2331" y="7133"/>
                                </a:lnTo>
                                <a:lnTo>
                                  <a:pt x="2342" y="7151"/>
                                </a:lnTo>
                                <a:lnTo>
                                  <a:pt x="2352" y="7166"/>
                                </a:lnTo>
                                <a:lnTo>
                                  <a:pt x="2362" y="7179"/>
                                </a:lnTo>
                                <a:lnTo>
                                  <a:pt x="2371" y="7189"/>
                                </a:lnTo>
                                <a:lnTo>
                                  <a:pt x="2380" y="7198"/>
                                </a:lnTo>
                                <a:lnTo>
                                  <a:pt x="2389" y="7204"/>
                                </a:lnTo>
                                <a:lnTo>
                                  <a:pt x="2398" y="7208"/>
                                </a:lnTo>
                                <a:lnTo>
                                  <a:pt x="2407" y="7211"/>
                                </a:lnTo>
                                <a:lnTo>
                                  <a:pt x="2415" y="7211"/>
                                </a:lnTo>
                                <a:lnTo>
                                  <a:pt x="2425" y="7210"/>
                                </a:lnTo>
                                <a:lnTo>
                                  <a:pt x="2434" y="7206"/>
                                </a:lnTo>
                                <a:lnTo>
                                  <a:pt x="2445" y="7200"/>
                                </a:lnTo>
                                <a:lnTo>
                                  <a:pt x="2456" y="7191"/>
                                </a:lnTo>
                                <a:lnTo>
                                  <a:pt x="2467" y="7181"/>
                                </a:lnTo>
                                <a:lnTo>
                                  <a:pt x="2480" y="7170"/>
                                </a:lnTo>
                                <a:lnTo>
                                  <a:pt x="2493" y="7157"/>
                                </a:lnTo>
                                <a:lnTo>
                                  <a:pt x="2506" y="7144"/>
                                </a:lnTo>
                                <a:lnTo>
                                  <a:pt x="2517" y="7132"/>
                                </a:lnTo>
                                <a:lnTo>
                                  <a:pt x="2526" y="7120"/>
                                </a:lnTo>
                                <a:lnTo>
                                  <a:pt x="2535" y="7110"/>
                                </a:lnTo>
                                <a:lnTo>
                                  <a:pt x="2544" y="7098"/>
                                </a:lnTo>
                                <a:lnTo>
                                  <a:pt x="2550" y="7087"/>
                                </a:lnTo>
                                <a:lnTo>
                                  <a:pt x="2551" y="7075"/>
                                </a:lnTo>
                                <a:lnTo>
                                  <a:pt x="2553" y="7065"/>
                                </a:lnTo>
                                <a:lnTo>
                                  <a:pt x="2554" y="7056"/>
                                </a:lnTo>
                                <a:lnTo>
                                  <a:pt x="2549" y="7046"/>
                                </a:lnTo>
                                <a:lnTo>
                                  <a:pt x="2547" y="7038"/>
                                </a:lnTo>
                                <a:lnTo>
                                  <a:pt x="2543" y="7028"/>
                                </a:lnTo>
                                <a:lnTo>
                                  <a:pt x="2537" y="7018"/>
                                </a:lnTo>
                                <a:lnTo>
                                  <a:pt x="2456" y="6886"/>
                                </a:lnTo>
                                <a:lnTo>
                                  <a:pt x="2254" y="6557"/>
                                </a:lnTo>
                                <a:lnTo>
                                  <a:pt x="2213" y="6491"/>
                                </a:lnTo>
                                <a:lnTo>
                                  <a:pt x="2442" y="6262"/>
                                </a:lnTo>
                                <a:lnTo>
                                  <a:pt x="2731" y="5974"/>
                                </a:lnTo>
                                <a:lnTo>
                                  <a:pt x="3268" y="6298"/>
                                </a:lnTo>
                                <a:lnTo>
                                  <a:pt x="3279" y="6303"/>
                                </a:lnTo>
                                <a:lnTo>
                                  <a:pt x="3289" y="6307"/>
                                </a:lnTo>
                                <a:lnTo>
                                  <a:pt x="3305" y="6312"/>
                                </a:lnTo>
                                <a:lnTo>
                                  <a:pt x="3313" y="6312"/>
                                </a:lnTo>
                                <a:lnTo>
                                  <a:pt x="3323" y="6309"/>
                                </a:lnTo>
                                <a:lnTo>
                                  <a:pt x="3333" y="6307"/>
                                </a:lnTo>
                                <a:lnTo>
                                  <a:pt x="3344" y="6301"/>
                                </a:lnTo>
                                <a:lnTo>
                                  <a:pt x="3358" y="6290"/>
                                </a:lnTo>
                                <a:lnTo>
                                  <a:pt x="3368" y="6281"/>
                                </a:lnTo>
                                <a:lnTo>
                                  <a:pt x="3379" y="6271"/>
                                </a:lnTo>
                                <a:lnTo>
                                  <a:pt x="3392" y="6258"/>
                                </a:lnTo>
                                <a:lnTo>
                                  <a:pt x="3406" y="6244"/>
                                </a:lnTo>
                                <a:lnTo>
                                  <a:pt x="3420" y="6229"/>
                                </a:lnTo>
                                <a:lnTo>
                                  <a:pt x="3432" y="6216"/>
                                </a:lnTo>
                                <a:lnTo>
                                  <a:pt x="3443" y="6204"/>
                                </a:lnTo>
                                <a:lnTo>
                                  <a:pt x="3452" y="6193"/>
                                </a:lnTo>
                                <a:lnTo>
                                  <a:pt x="3458" y="6184"/>
                                </a:lnTo>
                                <a:lnTo>
                                  <a:pt x="3462" y="6174"/>
                                </a:lnTo>
                                <a:lnTo>
                                  <a:pt x="3465" y="61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502642" name="Freeform 76"/>
                        <wps:cNvSpPr>
                          <a:spLocks/>
                        </wps:cNvSpPr>
                        <wps:spPr bwMode="auto">
                          <a:xfrm>
                            <a:off x="2031" y="580"/>
                            <a:ext cx="7873" cy="7968"/>
                          </a:xfrm>
                          <a:custGeom>
                            <a:avLst/>
                            <a:gdLst>
                              <a:gd name="T0" fmla="*/ 5007 w 7873"/>
                              <a:gd name="T1" fmla="*/ 4583 h 7968"/>
                              <a:gd name="T2" fmla="*/ 3368 w 7873"/>
                              <a:gd name="T3" fmla="*/ 2942 h 7968"/>
                              <a:gd name="T4" fmla="*/ 3326 w 7873"/>
                              <a:gd name="T5" fmla="*/ 2907 h 7968"/>
                              <a:gd name="T6" fmla="*/ 3288 w 7873"/>
                              <a:gd name="T7" fmla="*/ 2888 h 7968"/>
                              <a:gd name="T8" fmla="*/ 3254 w 7873"/>
                              <a:gd name="T9" fmla="*/ 2880 h 7968"/>
                              <a:gd name="T10" fmla="*/ 3223 w 7873"/>
                              <a:gd name="T11" fmla="*/ 2884 h 7968"/>
                              <a:gd name="T12" fmla="*/ 3197 w 7873"/>
                              <a:gd name="T13" fmla="*/ 2900 h 7968"/>
                              <a:gd name="T14" fmla="*/ 3072 w 7873"/>
                              <a:gd name="T15" fmla="*/ 3025 h 7968"/>
                              <a:gd name="T16" fmla="*/ 3047 w 7873"/>
                              <a:gd name="T17" fmla="*/ 3063 h 7968"/>
                              <a:gd name="T18" fmla="*/ 3038 w 7873"/>
                              <a:gd name="T19" fmla="*/ 3106 h 7968"/>
                              <a:gd name="T20" fmla="*/ 3044 w 7873"/>
                              <a:gd name="T21" fmla="*/ 3157 h 7968"/>
                              <a:gd name="T22" fmla="*/ 3065 w 7873"/>
                              <a:gd name="T23" fmla="*/ 3217 h 7968"/>
                              <a:gd name="T24" fmla="*/ 3103 w 7873"/>
                              <a:gd name="T25" fmla="*/ 3289 h 7968"/>
                              <a:gd name="T26" fmla="*/ 3613 w 7873"/>
                              <a:gd name="T27" fmla="*/ 4215 h 7968"/>
                              <a:gd name="T28" fmla="*/ 3908 w 7873"/>
                              <a:gd name="T29" fmla="*/ 4752 h 7968"/>
                              <a:gd name="T30" fmla="*/ 3507 w 7873"/>
                              <a:gd name="T31" fmla="*/ 4658 h 7968"/>
                              <a:gd name="T32" fmla="*/ 2324 w 7873"/>
                              <a:gd name="T33" fmla="*/ 3990 h 7968"/>
                              <a:gd name="T34" fmla="*/ 2264 w 7873"/>
                              <a:gd name="T35" fmla="*/ 3965 h 7968"/>
                              <a:gd name="T36" fmla="*/ 2209 w 7873"/>
                              <a:gd name="T37" fmla="*/ 3955 h 7968"/>
                              <a:gd name="T38" fmla="*/ 2158 w 7873"/>
                              <a:gd name="T39" fmla="*/ 3964 h 7968"/>
                              <a:gd name="T40" fmla="*/ 2111 w 7873"/>
                              <a:gd name="T41" fmla="*/ 3990 h 7968"/>
                              <a:gd name="T42" fmla="*/ 1978 w 7873"/>
                              <a:gd name="T43" fmla="*/ 4118 h 7968"/>
                              <a:gd name="T44" fmla="*/ 1955 w 7873"/>
                              <a:gd name="T45" fmla="*/ 4169 h 7968"/>
                              <a:gd name="T46" fmla="*/ 1960 w 7873"/>
                              <a:gd name="T47" fmla="*/ 4215 h 7968"/>
                              <a:gd name="T48" fmla="*/ 2016 w 7873"/>
                              <a:gd name="T49" fmla="*/ 4294 h 7968"/>
                              <a:gd name="T50" fmla="*/ 3665 w 7873"/>
                              <a:gd name="T51" fmla="*/ 5936 h 7968"/>
                              <a:gd name="T52" fmla="*/ 3690 w 7873"/>
                              <a:gd name="T53" fmla="*/ 5936 h 7968"/>
                              <a:gd name="T54" fmla="*/ 3725 w 7873"/>
                              <a:gd name="T55" fmla="*/ 5920 h 7968"/>
                              <a:gd name="T56" fmla="*/ 3755 w 7873"/>
                              <a:gd name="T57" fmla="*/ 5895 h 7968"/>
                              <a:gd name="T58" fmla="*/ 3789 w 7873"/>
                              <a:gd name="T59" fmla="*/ 5860 h 7968"/>
                              <a:gd name="T60" fmla="*/ 3813 w 7873"/>
                              <a:gd name="T61" fmla="*/ 5826 h 7968"/>
                              <a:gd name="T62" fmla="*/ 3825 w 7873"/>
                              <a:gd name="T63" fmla="*/ 5796 h 7968"/>
                              <a:gd name="T64" fmla="*/ 3820 w 7873"/>
                              <a:gd name="T65" fmla="*/ 5770 h 7968"/>
                              <a:gd name="T66" fmla="*/ 2267 w 7873"/>
                              <a:gd name="T67" fmla="*/ 4214 h 7968"/>
                              <a:gd name="T68" fmla="*/ 3040 w 7873"/>
                              <a:gd name="T69" fmla="*/ 4658 h 7968"/>
                              <a:gd name="T70" fmla="*/ 4249 w 7873"/>
                              <a:gd name="T71" fmla="*/ 5349 h 7968"/>
                              <a:gd name="T72" fmla="*/ 4273 w 7873"/>
                              <a:gd name="T73" fmla="*/ 5350 h 7968"/>
                              <a:gd name="T74" fmla="*/ 4304 w 7873"/>
                              <a:gd name="T75" fmla="*/ 5338 h 7968"/>
                              <a:gd name="T76" fmla="*/ 4332 w 7873"/>
                              <a:gd name="T77" fmla="*/ 5316 h 7968"/>
                              <a:gd name="T78" fmla="*/ 4361 w 7873"/>
                              <a:gd name="T79" fmla="*/ 5289 h 7968"/>
                              <a:gd name="T80" fmla="*/ 4384 w 7873"/>
                              <a:gd name="T81" fmla="*/ 5263 h 7968"/>
                              <a:gd name="T82" fmla="*/ 4400 w 7873"/>
                              <a:gd name="T83" fmla="*/ 5231 h 7968"/>
                              <a:gd name="T84" fmla="*/ 4405 w 7873"/>
                              <a:gd name="T85" fmla="*/ 5205 h 7968"/>
                              <a:gd name="T86" fmla="*/ 4396 w 7873"/>
                              <a:gd name="T87" fmla="*/ 5181 h 7968"/>
                              <a:gd name="T88" fmla="*/ 4102 w 7873"/>
                              <a:gd name="T89" fmla="*/ 4658 h 7968"/>
                              <a:gd name="T90" fmla="*/ 3486 w 7873"/>
                              <a:gd name="T91" fmla="*/ 3549 h 7968"/>
                              <a:gd name="T92" fmla="*/ 3289 w 7873"/>
                              <a:gd name="T93" fmla="*/ 3193 h 7968"/>
                              <a:gd name="T94" fmla="*/ 4844 w 7873"/>
                              <a:gd name="T95" fmla="*/ 4746 h 7968"/>
                              <a:gd name="T96" fmla="*/ 4878 w 7873"/>
                              <a:gd name="T97" fmla="*/ 4748 h 7968"/>
                              <a:gd name="T98" fmla="*/ 4912 w 7873"/>
                              <a:gd name="T99" fmla="*/ 4732 h 7968"/>
                              <a:gd name="T100" fmla="*/ 4943 w 7873"/>
                              <a:gd name="T101" fmla="*/ 4707 h 7968"/>
                              <a:gd name="T102" fmla="*/ 4976 w 7873"/>
                              <a:gd name="T103" fmla="*/ 4672 h 7968"/>
                              <a:gd name="T104" fmla="*/ 5000 w 7873"/>
                              <a:gd name="T105" fmla="*/ 4639 h 7968"/>
                              <a:gd name="T106" fmla="*/ 5012 w 7873"/>
                              <a:gd name="T107" fmla="*/ 4609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873" h="7968">
                                <a:moveTo>
                                  <a:pt x="5012" y="4600"/>
                                </a:moveTo>
                                <a:lnTo>
                                  <a:pt x="5010" y="4591"/>
                                </a:lnTo>
                                <a:lnTo>
                                  <a:pt x="5007" y="4583"/>
                                </a:lnTo>
                                <a:lnTo>
                                  <a:pt x="5001" y="4575"/>
                                </a:lnTo>
                                <a:lnTo>
                                  <a:pt x="3619" y="3193"/>
                                </a:lnTo>
                                <a:lnTo>
                                  <a:pt x="3368" y="2942"/>
                                </a:lnTo>
                                <a:lnTo>
                                  <a:pt x="3354" y="2928"/>
                                </a:lnTo>
                                <a:lnTo>
                                  <a:pt x="3340" y="2916"/>
                                </a:lnTo>
                                <a:lnTo>
                                  <a:pt x="3326" y="2907"/>
                                </a:lnTo>
                                <a:lnTo>
                                  <a:pt x="3313" y="2898"/>
                                </a:lnTo>
                                <a:lnTo>
                                  <a:pt x="3300" y="2893"/>
                                </a:lnTo>
                                <a:lnTo>
                                  <a:pt x="3288" y="2888"/>
                                </a:lnTo>
                                <a:lnTo>
                                  <a:pt x="3276" y="2884"/>
                                </a:lnTo>
                                <a:lnTo>
                                  <a:pt x="3265" y="2881"/>
                                </a:lnTo>
                                <a:lnTo>
                                  <a:pt x="3254" y="2880"/>
                                </a:lnTo>
                                <a:lnTo>
                                  <a:pt x="3243" y="2880"/>
                                </a:lnTo>
                                <a:lnTo>
                                  <a:pt x="3233" y="2881"/>
                                </a:lnTo>
                                <a:lnTo>
                                  <a:pt x="3223" y="2884"/>
                                </a:lnTo>
                                <a:lnTo>
                                  <a:pt x="3214" y="2888"/>
                                </a:lnTo>
                                <a:lnTo>
                                  <a:pt x="3205" y="2893"/>
                                </a:lnTo>
                                <a:lnTo>
                                  <a:pt x="3197" y="2900"/>
                                </a:lnTo>
                                <a:lnTo>
                                  <a:pt x="3189" y="2907"/>
                                </a:lnTo>
                                <a:lnTo>
                                  <a:pt x="3083" y="3013"/>
                                </a:lnTo>
                                <a:lnTo>
                                  <a:pt x="3072" y="3025"/>
                                </a:lnTo>
                                <a:lnTo>
                                  <a:pt x="3062" y="3038"/>
                                </a:lnTo>
                                <a:lnTo>
                                  <a:pt x="3054" y="3050"/>
                                </a:lnTo>
                                <a:lnTo>
                                  <a:pt x="3047" y="3063"/>
                                </a:lnTo>
                                <a:lnTo>
                                  <a:pt x="3043" y="3077"/>
                                </a:lnTo>
                                <a:lnTo>
                                  <a:pt x="3040" y="3091"/>
                                </a:lnTo>
                                <a:lnTo>
                                  <a:pt x="3038" y="3106"/>
                                </a:lnTo>
                                <a:lnTo>
                                  <a:pt x="3038" y="3121"/>
                                </a:lnTo>
                                <a:lnTo>
                                  <a:pt x="3040" y="3138"/>
                                </a:lnTo>
                                <a:lnTo>
                                  <a:pt x="3044" y="3157"/>
                                </a:lnTo>
                                <a:lnTo>
                                  <a:pt x="3049" y="3175"/>
                                </a:lnTo>
                                <a:lnTo>
                                  <a:pt x="3057" y="3196"/>
                                </a:lnTo>
                                <a:lnTo>
                                  <a:pt x="3065" y="3217"/>
                                </a:lnTo>
                                <a:lnTo>
                                  <a:pt x="3076" y="3240"/>
                                </a:lnTo>
                                <a:lnTo>
                                  <a:pt x="3089" y="3263"/>
                                </a:lnTo>
                                <a:lnTo>
                                  <a:pt x="3103" y="3289"/>
                                </a:lnTo>
                                <a:lnTo>
                                  <a:pt x="3143" y="3360"/>
                                </a:lnTo>
                                <a:lnTo>
                                  <a:pt x="3301" y="3646"/>
                                </a:lnTo>
                                <a:lnTo>
                                  <a:pt x="3613" y="4215"/>
                                </a:lnTo>
                                <a:lnTo>
                                  <a:pt x="3812" y="4578"/>
                                </a:lnTo>
                                <a:lnTo>
                                  <a:pt x="3856" y="4658"/>
                                </a:lnTo>
                                <a:lnTo>
                                  <a:pt x="3908" y="4752"/>
                                </a:lnTo>
                                <a:lnTo>
                                  <a:pt x="4010" y="4935"/>
                                </a:lnTo>
                                <a:lnTo>
                                  <a:pt x="4005" y="4940"/>
                                </a:lnTo>
                                <a:lnTo>
                                  <a:pt x="3507" y="4658"/>
                                </a:lnTo>
                                <a:lnTo>
                                  <a:pt x="2719" y="4214"/>
                                </a:lnTo>
                                <a:lnTo>
                                  <a:pt x="2346" y="4002"/>
                                </a:lnTo>
                                <a:lnTo>
                                  <a:pt x="2324" y="3990"/>
                                </a:lnTo>
                                <a:lnTo>
                                  <a:pt x="2303" y="3980"/>
                                </a:lnTo>
                                <a:lnTo>
                                  <a:pt x="2283" y="3972"/>
                                </a:lnTo>
                                <a:lnTo>
                                  <a:pt x="2264" y="3965"/>
                                </a:lnTo>
                                <a:lnTo>
                                  <a:pt x="2246" y="3960"/>
                                </a:lnTo>
                                <a:lnTo>
                                  <a:pt x="2227" y="3957"/>
                                </a:lnTo>
                                <a:lnTo>
                                  <a:pt x="2209" y="3955"/>
                                </a:lnTo>
                                <a:lnTo>
                                  <a:pt x="2191" y="3956"/>
                                </a:lnTo>
                                <a:lnTo>
                                  <a:pt x="2174" y="3959"/>
                                </a:lnTo>
                                <a:lnTo>
                                  <a:pt x="2158" y="3964"/>
                                </a:lnTo>
                                <a:lnTo>
                                  <a:pt x="2142" y="3971"/>
                                </a:lnTo>
                                <a:lnTo>
                                  <a:pt x="2126" y="3979"/>
                                </a:lnTo>
                                <a:lnTo>
                                  <a:pt x="2111" y="3990"/>
                                </a:lnTo>
                                <a:lnTo>
                                  <a:pt x="2095" y="4002"/>
                                </a:lnTo>
                                <a:lnTo>
                                  <a:pt x="2079" y="4017"/>
                                </a:lnTo>
                                <a:lnTo>
                                  <a:pt x="1978" y="4118"/>
                                </a:lnTo>
                                <a:lnTo>
                                  <a:pt x="1966" y="4133"/>
                                </a:lnTo>
                                <a:lnTo>
                                  <a:pt x="1959" y="4150"/>
                                </a:lnTo>
                                <a:lnTo>
                                  <a:pt x="1955" y="4169"/>
                                </a:lnTo>
                                <a:lnTo>
                                  <a:pt x="1955" y="4191"/>
                                </a:lnTo>
                                <a:lnTo>
                                  <a:pt x="1960" y="4214"/>
                                </a:lnTo>
                                <a:lnTo>
                                  <a:pt x="1960" y="4215"/>
                                </a:lnTo>
                                <a:lnTo>
                                  <a:pt x="1972" y="4240"/>
                                </a:lnTo>
                                <a:lnTo>
                                  <a:pt x="1990" y="4266"/>
                                </a:lnTo>
                                <a:lnTo>
                                  <a:pt x="2016" y="4294"/>
                                </a:lnTo>
                                <a:lnTo>
                                  <a:pt x="3649" y="5927"/>
                                </a:lnTo>
                                <a:lnTo>
                                  <a:pt x="3657" y="5933"/>
                                </a:lnTo>
                                <a:lnTo>
                                  <a:pt x="3665" y="5936"/>
                                </a:lnTo>
                                <a:lnTo>
                                  <a:pt x="3672" y="5940"/>
                                </a:lnTo>
                                <a:lnTo>
                                  <a:pt x="3680" y="5940"/>
                                </a:lnTo>
                                <a:lnTo>
                                  <a:pt x="3690" y="5936"/>
                                </a:lnTo>
                                <a:lnTo>
                                  <a:pt x="3700" y="5934"/>
                                </a:lnTo>
                                <a:lnTo>
                                  <a:pt x="3711" y="5928"/>
                                </a:lnTo>
                                <a:lnTo>
                                  <a:pt x="3725" y="5920"/>
                                </a:lnTo>
                                <a:lnTo>
                                  <a:pt x="3734" y="5913"/>
                                </a:lnTo>
                                <a:lnTo>
                                  <a:pt x="3744" y="5905"/>
                                </a:lnTo>
                                <a:lnTo>
                                  <a:pt x="3755" y="5895"/>
                                </a:lnTo>
                                <a:lnTo>
                                  <a:pt x="3767" y="5884"/>
                                </a:lnTo>
                                <a:lnTo>
                                  <a:pt x="3778" y="5871"/>
                                </a:lnTo>
                                <a:lnTo>
                                  <a:pt x="3789" y="5860"/>
                                </a:lnTo>
                                <a:lnTo>
                                  <a:pt x="3798" y="5849"/>
                                </a:lnTo>
                                <a:lnTo>
                                  <a:pt x="3805" y="5840"/>
                                </a:lnTo>
                                <a:lnTo>
                                  <a:pt x="3813" y="5826"/>
                                </a:lnTo>
                                <a:lnTo>
                                  <a:pt x="3818" y="5816"/>
                                </a:lnTo>
                                <a:lnTo>
                                  <a:pt x="3821" y="5805"/>
                                </a:lnTo>
                                <a:lnTo>
                                  <a:pt x="3825" y="5796"/>
                                </a:lnTo>
                                <a:lnTo>
                                  <a:pt x="3825" y="5787"/>
                                </a:lnTo>
                                <a:lnTo>
                                  <a:pt x="3823" y="5778"/>
                                </a:lnTo>
                                <a:lnTo>
                                  <a:pt x="3820" y="5770"/>
                                </a:lnTo>
                                <a:lnTo>
                                  <a:pt x="3814" y="5762"/>
                                </a:lnTo>
                                <a:lnTo>
                                  <a:pt x="2267" y="4215"/>
                                </a:lnTo>
                                <a:lnTo>
                                  <a:pt x="2267" y="4214"/>
                                </a:lnTo>
                                <a:lnTo>
                                  <a:pt x="2268" y="4214"/>
                                </a:lnTo>
                                <a:lnTo>
                                  <a:pt x="2268" y="4214"/>
                                </a:lnTo>
                                <a:lnTo>
                                  <a:pt x="3040" y="4658"/>
                                </a:lnTo>
                                <a:lnTo>
                                  <a:pt x="4234" y="5342"/>
                                </a:lnTo>
                                <a:lnTo>
                                  <a:pt x="4241" y="5347"/>
                                </a:lnTo>
                                <a:lnTo>
                                  <a:pt x="4249" y="5349"/>
                                </a:lnTo>
                                <a:lnTo>
                                  <a:pt x="4257" y="5350"/>
                                </a:lnTo>
                                <a:lnTo>
                                  <a:pt x="4264" y="5351"/>
                                </a:lnTo>
                                <a:lnTo>
                                  <a:pt x="4273" y="5350"/>
                                </a:lnTo>
                                <a:lnTo>
                                  <a:pt x="4282" y="5346"/>
                                </a:lnTo>
                                <a:lnTo>
                                  <a:pt x="4293" y="5343"/>
                                </a:lnTo>
                                <a:lnTo>
                                  <a:pt x="4304" y="5338"/>
                                </a:lnTo>
                                <a:lnTo>
                                  <a:pt x="4315" y="5330"/>
                                </a:lnTo>
                                <a:lnTo>
                                  <a:pt x="4323" y="5324"/>
                                </a:lnTo>
                                <a:lnTo>
                                  <a:pt x="4332" y="5316"/>
                                </a:lnTo>
                                <a:lnTo>
                                  <a:pt x="4342" y="5308"/>
                                </a:lnTo>
                                <a:lnTo>
                                  <a:pt x="4352" y="5298"/>
                                </a:lnTo>
                                <a:lnTo>
                                  <a:pt x="4361" y="5289"/>
                                </a:lnTo>
                                <a:lnTo>
                                  <a:pt x="4370" y="5280"/>
                                </a:lnTo>
                                <a:lnTo>
                                  <a:pt x="4377" y="5272"/>
                                </a:lnTo>
                                <a:lnTo>
                                  <a:pt x="4384" y="5263"/>
                                </a:lnTo>
                                <a:lnTo>
                                  <a:pt x="4392" y="5253"/>
                                </a:lnTo>
                                <a:lnTo>
                                  <a:pt x="4398" y="5242"/>
                                </a:lnTo>
                                <a:lnTo>
                                  <a:pt x="4400" y="5231"/>
                                </a:lnTo>
                                <a:lnTo>
                                  <a:pt x="4404" y="5222"/>
                                </a:lnTo>
                                <a:lnTo>
                                  <a:pt x="4405" y="5213"/>
                                </a:lnTo>
                                <a:lnTo>
                                  <a:pt x="4405" y="5205"/>
                                </a:lnTo>
                                <a:lnTo>
                                  <a:pt x="4403" y="5198"/>
                                </a:lnTo>
                                <a:lnTo>
                                  <a:pt x="4401" y="5189"/>
                                </a:lnTo>
                                <a:lnTo>
                                  <a:pt x="4396" y="5181"/>
                                </a:lnTo>
                                <a:lnTo>
                                  <a:pt x="4260" y="4940"/>
                                </a:lnTo>
                                <a:lnTo>
                                  <a:pt x="4155" y="4752"/>
                                </a:lnTo>
                                <a:lnTo>
                                  <a:pt x="4102" y="4658"/>
                                </a:lnTo>
                                <a:lnTo>
                                  <a:pt x="4058" y="4577"/>
                                </a:lnTo>
                                <a:lnTo>
                                  <a:pt x="3856" y="4214"/>
                                </a:lnTo>
                                <a:lnTo>
                                  <a:pt x="3486" y="3549"/>
                                </a:lnTo>
                                <a:lnTo>
                                  <a:pt x="3327" y="3266"/>
                                </a:lnTo>
                                <a:lnTo>
                                  <a:pt x="3287" y="3195"/>
                                </a:lnTo>
                                <a:lnTo>
                                  <a:pt x="3289" y="3193"/>
                                </a:lnTo>
                                <a:lnTo>
                                  <a:pt x="4829" y="4734"/>
                                </a:lnTo>
                                <a:lnTo>
                                  <a:pt x="4836" y="4741"/>
                                </a:lnTo>
                                <a:lnTo>
                                  <a:pt x="4844" y="4746"/>
                                </a:lnTo>
                                <a:lnTo>
                                  <a:pt x="4860" y="4752"/>
                                </a:lnTo>
                                <a:lnTo>
                                  <a:pt x="4868" y="4752"/>
                                </a:lnTo>
                                <a:lnTo>
                                  <a:pt x="4878" y="4748"/>
                                </a:lnTo>
                                <a:lnTo>
                                  <a:pt x="4888" y="4746"/>
                                </a:lnTo>
                                <a:lnTo>
                                  <a:pt x="4899" y="4740"/>
                                </a:lnTo>
                                <a:lnTo>
                                  <a:pt x="4912" y="4732"/>
                                </a:lnTo>
                                <a:lnTo>
                                  <a:pt x="4922" y="4725"/>
                                </a:lnTo>
                                <a:lnTo>
                                  <a:pt x="4932" y="4716"/>
                                </a:lnTo>
                                <a:lnTo>
                                  <a:pt x="4943" y="4707"/>
                                </a:lnTo>
                                <a:lnTo>
                                  <a:pt x="4955" y="4696"/>
                                </a:lnTo>
                                <a:lnTo>
                                  <a:pt x="4966" y="4684"/>
                                </a:lnTo>
                                <a:lnTo>
                                  <a:pt x="4976" y="4672"/>
                                </a:lnTo>
                                <a:lnTo>
                                  <a:pt x="4985" y="4662"/>
                                </a:lnTo>
                                <a:lnTo>
                                  <a:pt x="4992" y="4653"/>
                                </a:lnTo>
                                <a:lnTo>
                                  <a:pt x="5000" y="4639"/>
                                </a:lnTo>
                                <a:lnTo>
                                  <a:pt x="5005" y="4629"/>
                                </a:lnTo>
                                <a:lnTo>
                                  <a:pt x="5008" y="4618"/>
                                </a:lnTo>
                                <a:lnTo>
                                  <a:pt x="5012" y="4609"/>
                                </a:lnTo>
                                <a:lnTo>
                                  <a:pt x="5012" y="460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107076" name="Freeform 77"/>
                        <wps:cNvSpPr>
                          <a:spLocks/>
                        </wps:cNvSpPr>
                        <wps:spPr bwMode="auto">
                          <a:xfrm>
                            <a:off x="2031" y="580"/>
                            <a:ext cx="7873" cy="7968"/>
                          </a:xfrm>
                          <a:custGeom>
                            <a:avLst/>
                            <a:gdLst>
                              <a:gd name="T0" fmla="*/ 5506 w 7873"/>
                              <a:gd name="T1" fmla="*/ 4095 h 7968"/>
                              <a:gd name="T2" fmla="*/ 5497 w 7873"/>
                              <a:gd name="T3" fmla="*/ 4079 h 7968"/>
                              <a:gd name="T4" fmla="*/ 4853 w 7873"/>
                              <a:gd name="T5" fmla="*/ 3436 h 7968"/>
                              <a:gd name="T6" fmla="*/ 5042 w 7873"/>
                              <a:gd name="T7" fmla="*/ 3243 h 7968"/>
                              <a:gd name="T8" fmla="*/ 5092 w 7873"/>
                              <a:gd name="T9" fmla="*/ 3177 h 7968"/>
                              <a:gd name="T10" fmla="*/ 5153 w 7873"/>
                              <a:gd name="T11" fmla="*/ 3054 h 7968"/>
                              <a:gd name="T12" fmla="*/ 5180 w 7873"/>
                              <a:gd name="T13" fmla="*/ 2928 h 7968"/>
                              <a:gd name="T14" fmla="*/ 5177 w 7873"/>
                              <a:gd name="T15" fmla="*/ 2798 h 7968"/>
                              <a:gd name="T16" fmla="*/ 5144 w 7873"/>
                              <a:gd name="T17" fmla="*/ 2664 h 7968"/>
                              <a:gd name="T18" fmla="*/ 5082 w 7873"/>
                              <a:gd name="T19" fmla="*/ 2529 h 7968"/>
                              <a:gd name="T20" fmla="*/ 4992 w 7873"/>
                              <a:gd name="T21" fmla="*/ 2393 h 7968"/>
                              <a:gd name="T22" fmla="*/ 4920 w 7873"/>
                              <a:gd name="T23" fmla="*/ 2307 h 7968"/>
                              <a:gd name="T24" fmla="*/ 4916 w 7873"/>
                              <a:gd name="T25" fmla="*/ 2903 h 7968"/>
                              <a:gd name="T26" fmla="*/ 4892 w 7873"/>
                              <a:gd name="T27" fmla="*/ 2980 h 7968"/>
                              <a:gd name="T28" fmla="*/ 4844 w 7873"/>
                              <a:gd name="T29" fmla="*/ 3056 h 7968"/>
                              <a:gd name="T30" fmla="*/ 4661 w 7873"/>
                              <a:gd name="T31" fmla="*/ 3243 h 7968"/>
                              <a:gd name="T32" fmla="*/ 3951 w 7873"/>
                              <a:gd name="T33" fmla="*/ 2533 h 7968"/>
                              <a:gd name="T34" fmla="*/ 4126 w 7873"/>
                              <a:gd name="T35" fmla="*/ 2360 h 7968"/>
                              <a:gd name="T36" fmla="*/ 4174 w 7873"/>
                              <a:gd name="T37" fmla="*/ 2320 h 7968"/>
                              <a:gd name="T38" fmla="*/ 4230 w 7873"/>
                              <a:gd name="T39" fmla="*/ 2287 h 7968"/>
                              <a:gd name="T40" fmla="*/ 4296 w 7873"/>
                              <a:gd name="T41" fmla="*/ 2266 h 7968"/>
                              <a:gd name="T42" fmla="*/ 4373 w 7873"/>
                              <a:gd name="T43" fmla="*/ 2261 h 7968"/>
                              <a:gd name="T44" fmla="*/ 4462 w 7873"/>
                              <a:gd name="T45" fmla="*/ 2280 h 7968"/>
                              <a:gd name="T46" fmla="*/ 4561 w 7873"/>
                              <a:gd name="T47" fmla="*/ 2325 h 7968"/>
                              <a:gd name="T48" fmla="*/ 4665 w 7873"/>
                              <a:gd name="T49" fmla="*/ 2401 h 7968"/>
                              <a:gd name="T50" fmla="*/ 4757 w 7873"/>
                              <a:gd name="T51" fmla="*/ 2492 h 7968"/>
                              <a:gd name="T52" fmla="*/ 4821 w 7873"/>
                              <a:gd name="T53" fmla="*/ 2573 h 7968"/>
                              <a:gd name="T54" fmla="*/ 4871 w 7873"/>
                              <a:gd name="T55" fmla="*/ 2658 h 7968"/>
                              <a:gd name="T56" fmla="*/ 4904 w 7873"/>
                              <a:gd name="T57" fmla="*/ 2742 h 7968"/>
                              <a:gd name="T58" fmla="*/ 4919 w 7873"/>
                              <a:gd name="T59" fmla="*/ 2823 h 7968"/>
                              <a:gd name="T60" fmla="*/ 4920 w 7873"/>
                              <a:gd name="T61" fmla="*/ 2307 h 7968"/>
                              <a:gd name="T62" fmla="*/ 4874 w 7873"/>
                              <a:gd name="T63" fmla="*/ 2259 h 7968"/>
                              <a:gd name="T64" fmla="*/ 4773 w 7873"/>
                              <a:gd name="T65" fmla="*/ 2168 h 7968"/>
                              <a:gd name="T66" fmla="*/ 4672 w 7873"/>
                              <a:gd name="T67" fmla="*/ 2095 h 7968"/>
                              <a:gd name="T68" fmla="*/ 4570 w 7873"/>
                              <a:gd name="T69" fmla="*/ 2042 h 7968"/>
                              <a:gd name="T70" fmla="*/ 4470 w 7873"/>
                              <a:gd name="T71" fmla="*/ 2006 h 7968"/>
                              <a:gd name="T72" fmla="*/ 4371 w 7873"/>
                              <a:gd name="T73" fmla="*/ 1988 h 7968"/>
                              <a:gd name="T74" fmla="*/ 4275 w 7873"/>
                              <a:gd name="T75" fmla="*/ 1988 h 7968"/>
                              <a:gd name="T76" fmla="*/ 4187 w 7873"/>
                              <a:gd name="T77" fmla="*/ 2004 h 7968"/>
                              <a:gd name="T78" fmla="*/ 4113 w 7873"/>
                              <a:gd name="T79" fmla="*/ 2032 h 7968"/>
                              <a:gd name="T80" fmla="*/ 4054 w 7873"/>
                              <a:gd name="T81" fmla="*/ 2067 h 7968"/>
                              <a:gd name="T82" fmla="*/ 4005 w 7873"/>
                              <a:gd name="T83" fmla="*/ 2099 h 7968"/>
                              <a:gd name="T84" fmla="*/ 3964 w 7873"/>
                              <a:gd name="T85" fmla="*/ 2134 h 7968"/>
                              <a:gd name="T86" fmla="*/ 3923 w 7873"/>
                              <a:gd name="T87" fmla="*/ 2173 h 7968"/>
                              <a:gd name="T88" fmla="*/ 3771 w 7873"/>
                              <a:gd name="T89" fmla="*/ 2325 h 7968"/>
                              <a:gd name="T90" fmla="*/ 3647 w 7873"/>
                              <a:gd name="T91" fmla="*/ 2453 h 7968"/>
                              <a:gd name="T92" fmla="*/ 3635 w 7873"/>
                              <a:gd name="T93" fmla="*/ 2487 h 7968"/>
                              <a:gd name="T94" fmla="*/ 3640 w 7873"/>
                              <a:gd name="T95" fmla="*/ 2530 h 7968"/>
                              <a:gd name="T96" fmla="*/ 3669 w 7873"/>
                              <a:gd name="T97" fmla="*/ 2579 h 7968"/>
                              <a:gd name="T98" fmla="*/ 5332 w 7873"/>
                              <a:gd name="T99" fmla="*/ 4245 h 7968"/>
                              <a:gd name="T100" fmla="*/ 5348 w 7873"/>
                              <a:gd name="T101" fmla="*/ 4253 h 7968"/>
                              <a:gd name="T102" fmla="*/ 5364 w 7873"/>
                              <a:gd name="T103" fmla="*/ 4256 h 7968"/>
                              <a:gd name="T104" fmla="*/ 5385 w 7873"/>
                              <a:gd name="T105" fmla="*/ 4249 h 7968"/>
                              <a:gd name="T106" fmla="*/ 5409 w 7873"/>
                              <a:gd name="T107" fmla="*/ 4236 h 7968"/>
                              <a:gd name="T108" fmla="*/ 5429 w 7873"/>
                              <a:gd name="T109" fmla="*/ 4220 h 7968"/>
                              <a:gd name="T110" fmla="*/ 5451 w 7873"/>
                              <a:gd name="T111" fmla="*/ 4199 h 7968"/>
                              <a:gd name="T112" fmla="*/ 5473 w 7873"/>
                              <a:gd name="T113" fmla="*/ 4176 h 7968"/>
                              <a:gd name="T114" fmla="*/ 5489 w 7873"/>
                              <a:gd name="T115" fmla="*/ 4156 h 7968"/>
                              <a:gd name="T116" fmla="*/ 5502 w 7873"/>
                              <a:gd name="T117" fmla="*/ 4132 h 7968"/>
                              <a:gd name="T118" fmla="*/ 5507 w 7873"/>
                              <a:gd name="T119" fmla="*/ 4113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3" h="7968">
                                <a:moveTo>
                                  <a:pt x="5508" y="4104"/>
                                </a:moveTo>
                                <a:lnTo>
                                  <a:pt x="5506" y="4095"/>
                                </a:lnTo>
                                <a:lnTo>
                                  <a:pt x="5503" y="4087"/>
                                </a:lnTo>
                                <a:lnTo>
                                  <a:pt x="5497" y="4079"/>
                                </a:lnTo>
                                <a:lnTo>
                                  <a:pt x="5490" y="4072"/>
                                </a:lnTo>
                                <a:lnTo>
                                  <a:pt x="4853" y="3436"/>
                                </a:lnTo>
                                <a:lnTo>
                                  <a:pt x="4995" y="3294"/>
                                </a:lnTo>
                                <a:lnTo>
                                  <a:pt x="5042" y="3243"/>
                                </a:lnTo>
                                <a:lnTo>
                                  <a:pt x="5048" y="3236"/>
                                </a:lnTo>
                                <a:lnTo>
                                  <a:pt x="5092" y="3177"/>
                                </a:lnTo>
                                <a:lnTo>
                                  <a:pt x="5127" y="3116"/>
                                </a:lnTo>
                                <a:lnTo>
                                  <a:pt x="5153" y="3054"/>
                                </a:lnTo>
                                <a:lnTo>
                                  <a:pt x="5169" y="2992"/>
                                </a:lnTo>
                                <a:lnTo>
                                  <a:pt x="5180" y="2928"/>
                                </a:lnTo>
                                <a:lnTo>
                                  <a:pt x="5182" y="2864"/>
                                </a:lnTo>
                                <a:lnTo>
                                  <a:pt x="5177" y="2798"/>
                                </a:lnTo>
                                <a:lnTo>
                                  <a:pt x="5163" y="2731"/>
                                </a:lnTo>
                                <a:lnTo>
                                  <a:pt x="5144" y="2664"/>
                                </a:lnTo>
                                <a:lnTo>
                                  <a:pt x="5117" y="2597"/>
                                </a:lnTo>
                                <a:lnTo>
                                  <a:pt x="5082" y="2529"/>
                                </a:lnTo>
                                <a:lnTo>
                                  <a:pt x="5041" y="2460"/>
                                </a:lnTo>
                                <a:lnTo>
                                  <a:pt x="4992" y="2393"/>
                                </a:lnTo>
                                <a:lnTo>
                                  <a:pt x="4937" y="2325"/>
                                </a:lnTo>
                                <a:lnTo>
                                  <a:pt x="4920" y="2307"/>
                                </a:lnTo>
                                <a:lnTo>
                                  <a:pt x="4920" y="2863"/>
                                </a:lnTo>
                                <a:lnTo>
                                  <a:pt x="4916" y="2903"/>
                                </a:lnTo>
                                <a:lnTo>
                                  <a:pt x="4907" y="2942"/>
                                </a:lnTo>
                                <a:lnTo>
                                  <a:pt x="4892" y="2980"/>
                                </a:lnTo>
                                <a:lnTo>
                                  <a:pt x="4871" y="3018"/>
                                </a:lnTo>
                                <a:lnTo>
                                  <a:pt x="4844" y="3056"/>
                                </a:lnTo>
                                <a:lnTo>
                                  <a:pt x="4810" y="3094"/>
                                </a:lnTo>
                                <a:lnTo>
                                  <a:pt x="4661" y="3243"/>
                                </a:lnTo>
                                <a:lnTo>
                                  <a:pt x="4281" y="2863"/>
                                </a:lnTo>
                                <a:lnTo>
                                  <a:pt x="3951" y="2533"/>
                                </a:lnTo>
                                <a:lnTo>
                                  <a:pt x="4104" y="2381"/>
                                </a:lnTo>
                                <a:lnTo>
                                  <a:pt x="4126" y="2360"/>
                                </a:lnTo>
                                <a:lnTo>
                                  <a:pt x="4149" y="2340"/>
                                </a:lnTo>
                                <a:lnTo>
                                  <a:pt x="4174" y="2320"/>
                                </a:lnTo>
                                <a:lnTo>
                                  <a:pt x="4201" y="2303"/>
                                </a:lnTo>
                                <a:lnTo>
                                  <a:pt x="4230" y="2287"/>
                                </a:lnTo>
                                <a:lnTo>
                                  <a:pt x="4261" y="2275"/>
                                </a:lnTo>
                                <a:lnTo>
                                  <a:pt x="4296" y="2266"/>
                                </a:lnTo>
                                <a:lnTo>
                                  <a:pt x="4333" y="2261"/>
                                </a:lnTo>
                                <a:lnTo>
                                  <a:pt x="4373" y="2261"/>
                                </a:lnTo>
                                <a:lnTo>
                                  <a:pt x="4416" y="2268"/>
                                </a:lnTo>
                                <a:lnTo>
                                  <a:pt x="4462" y="2280"/>
                                </a:lnTo>
                                <a:lnTo>
                                  <a:pt x="4511" y="2299"/>
                                </a:lnTo>
                                <a:lnTo>
                                  <a:pt x="4561" y="2325"/>
                                </a:lnTo>
                                <a:lnTo>
                                  <a:pt x="4612" y="2359"/>
                                </a:lnTo>
                                <a:lnTo>
                                  <a:pt x="4665" y="2401"/>
                                </a:lnTo>
                                <a:lnTo>
                                  <a:pt x="4719" y="2452"/>
                                </a:lnTo>
                                <a:lnTo>
                                  <a:pt x="4757" y="2492"/>
                                </a:lnTo>
                                <a:lnTo>
                                  <a:pt x="4791" y="2532"/>
                                </a:lnTo>
                                <a:lnTo>
                                  <a:pt x="4821" y="2573"/>
                                </a:lnTo>
                                <a:lnTo>
                                  <a:pt x="4848" y="2615"/>
                                </a:lnTo>
                                <a:lnTo>
                                  <a:pt x="4871" y="2658"/>
                                </a:lnTo>
                                <a:lnTo>
                                  <a:pt x="4890" y="2700"/>
                                </a:lnTo>
                                <a:lnTo>
                                  <a:pt x="4904" y="2742"/>
                                </a:lnTo>
                                <a:lnTo>
                                  <a:pt x="4913" y="2782"/>
                                </a:lnTo>
                                <a:lnTo>
                                  <a:pt x="4919" y="2823"/>
                                </a:lnTo>
                                <a:lnTo>
                                  <a:pt x="4920" y="2863"/>
                                </a:lnTo>
                                <a:lnTo>
                                  <a:pt x="4920" y="2307"/>
                                </a:lnTo>
                                <a:lnTo>
                                  <a:pt x="4876" y="2261"/>
                                </a:lnTo>
                                <a:lnTo>
                                  <a:pt x="4874" y="2259"/>
                                </a:lnTo>
                                <a:lnTo>
                                  <a:pt x="4824" y="2211"/>
                                </a:lnTo>
                                <a:lnTo>
                                  <a:pt x="4773" y="2168"/>
                                </a:lnTo>
                                <a:lnTo>
                                  <a:pt x="4723" y="2129"/>
                                </a:lnTo>
                                <a:lnTo>
                                  <a:pt x="4672" y="2095"/>
                                </a:lnTo>
                                <a:lnTo>
                                  <a:pt x="4621" y="2066"/>
                                </a:lnTo>
                                <a:lnTo>
                                  <a:pt x="4570" y="2042"/>
                                </a:lnTo>
                                <a:lnTo>
                                  <a:pt x="4520" y="2022"/>
                                </a:lnTo>
                                <a:lnTo>
                                  <a:pt x="4470" y="2006"/>
                                </a:lnTo>
                                <a:lnTo>
                                  <a:pt x="4420" y="1995"/>
                                </a:lnTo>
                                <a:lnTo>
                                  <a:pt x="4371" y="1988"/>
                                </a:lnTo>
                                <a:lnTo>
                                  <a:pt x="4323" y="1986"/>
                                </a:lnTo>
                                <a:lnTo>
                                  <a:pt x="4275" y="1988"/>
                                </a:lnTo>
                                <a:lnTo>
                                  <a:pt x="4229" y="1994"/>
                                </a:lnTo>
                                <a:lnTo>
                                  <a:pt x="4187" y="2004"/>
                                </a:lnTo>
                                <a:lnTo>
                                  <a:pt x="4148" y="2017"/>
                                </a:lnTo>
                                <a:lnTo>
                                  <a:pt x="4113" y="2032"/>
                                </a:lnTo>
                                <a:lnTo>
                                  <a:pt x="4082" y="2050"/>
                                </a:lnTo>
                                <a:lnTo>
                                  <a:pt x="4054" y="2067"/>
                                </a:lnTo>
                                <a:lnTo>
                                  <a:pt x="4028" y="2084"/>
                                </a:lnTo>
                                <a:lnTo>
                                  <a:pt x="4005" y="2099"/>
                                </a:lnTo>
                                <a:lnTo>
                                  <a:pt x="3985" y="2116"/>
                                </a:lnTo>
                                <a:lnTo>
                                  <a:pt x="3964" y="2134"/>
                                </a:lnTo>
                                <a:lnTo>
                                  <a:pt x="3944" y="2153"/>
                                </a:lnTo>
                                <a:lnTo>
                                  <a:pt x="3923" y="2173"/>
                                </a:lnTo>
                                <a:lnTo>
                                  <a:pt x="3835" y="2261"/>
                                </a:lnTo>
                                <a:lnTo>
                                  <a:pt x="3771" y="2325"/>
                                </a:lnTo>
                                <a:lnTo>
                                  <a:pt x="3657" y="2439"/>
                                </a:lnTo>
                                <a:lnTo>
                                  <a:pt x="3647" y="2453"/>
                                </a:lnTo>
                                <a:lnTo>
                                  <a:pt x="3639" y="2469"/>
                                </a:lnTo>
                                <a:lnTo>
                                  <a:pt x="3635" y="2487"/>
                                </a:lnTo>
                                <a:lnTo>
                                  <a:pt x="3635" y="2508"/>
                                </a:lnTo>
                                <a:lnTo>
                                  <a:pt x="3640" y="2530"/>
                                </a:lnTo>
                                <a:lnTo>
                                  <a:pt x="3651" y="2553"/>
                                </a:lnTo>
                                <a:lnTo>
                                  <a:pt x="3669" y="2579"/>
                                </a:lnTo>
                                <a:lnTo>
                                  <a:pt x="3693" y="2606"/>
                                </a:lnTo>
                                <a:lnTo>
                                  <a:pt x="5332" y="4245"/>
                                </a:lnTo>
                                <a:lnTo>
                                  <a:pt x="5340" y="4250"/>
                                </a:lnTo>
                                <a:lnTo>
                                  <a:pt x="5348" y="4253"/>
                                </a:lnTo>
                                <a:lnTo>
                                  <a:pt x="5356" y="4256"/>
                                </a:lnTo>
                                <a:lnTo>
                                  <a:pt x="5364" y="4256"/>
                                </a:lnTo>
                                <a:lnTo>
                                  <a:pt x="5374" y="4252"/>
                                </a:lnTo>
                                <a:lnTo>
                                  <a:pt x="5385" y="4249"/>
                                </a:lnTo>
                                <a:lnTo>
                                  <a:pt x="5396" y="4243"/>
                                </a:lnTo>
                                <a:lnTo>
                                  <a:pt x="5409" y="4236"/>
                                </a:lnTo>
                                <a:lnTo>
                                  <a:pt x="5419" y="4228"/>
                                </a:lnTo>
                                <a:lnTo>
                                  <a:pt x="5429" y="4220"/>
                                </a:lnTo>
                                <a:lnTo>
                                  <a:pt x="5440" y="4210"/>
                                </a:lnTo>
                                <a:lnTo>
                                  <a:pt x="5451" y="4199"/>
                                </a:lnTo>
                                <a:lnTo>
                                  <a:pt x="5463" y="4187"/>
                                </a:lnTo>
                                <a:lnTo>
                                  <a:pt x="5473" y="4176"/>
                                </a:lnTo>
                                <a:lnTo>
                                  <a:pt x="5482" y="4165"/>
                                </a:lnTo>
                                <a:lnTo>
                                  <a:pt x="5489" y="4156"/>
                                </a:lnTo>
                                <a:lnTo>
                                  <a:pt x="5497" y="4142"/>
                                </a:lnTo>
                                <a:lnTo>
                                  <a:pt x="5502" y="4132"/>
                                </a:lnTo>
                                <a:lnTo>
                                  <a:pt x="5504" y="4121"/>
                                </a:lnTo>
                                <a:lnTo>
                                  <a:pt x="5507" y="4113"/>
                                </a:lnTo>
                                <a:lnTo>
                                  <a:pt x="5508"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953351" name="Freeform 78"/>
                        <wps:cNvSpPr>
                          <a:spLocks/>
                        </wps:cNvSpPr>
                        <wps:spPr bwMode="auto">
                          <a:xfrm>
                            <a:off x="2031" y="580"/>
                            <a:ext cx="7873" cy="7968"/>
                          </a:xfrm>
                          <a:custGeom>
                            <a:avLst/>
                            <a:gdLst>
                              <a:gd name="T0" fmla="*/ 6997 w 7873"/>
                              <a:gd name="T1" fmla="*/ 2615 h 7968"/>
                              <a:gd name="T2" fmla="*/ 6989 w 7873"/>
                              <a:gd name="T3" fmla="*/ 2593 h 7968"/>
                              <a:gd name="T4" fmla="*/ 6978 w 7873"/>
                              <a:gd name="T5" fmla="*/ 2575 h 7968"/>
                              <a:gd name="T6" fmla="*/ 6963 w 7873"/>
                              <a:gd name="T7" fmla="*/ 2556 h 7968"/>
                              <a:gd name="T8" fmla="*/ 6944 w 7873"/>
                              <a:gd name="T9" fmla="*/ 2534 h 7968"/>
                              <a:gd name="T10" fmla="*/ 6920 w 7873"/>
                              <a:gd name="T11" fmla="*/ 2509 h 7968"/>
                              <a:gd name="T12" fmla="*/ 6894 w 7873"/>
                              <a:gd name="T13" fmla="*/ 2484 h 7968"/>
                              <a:gd name="T14" fmla="*/ 6871 w 7873"/>
                              <a:gd name="T15" fmla="*/ 2465 h 7968"/>
                              <a:gd name="T16" fmla="*/ 6852 w 7873"/>
                              <a:gd name="T17" fmla="*/ 2449 h 7968"/>
                              <a:gd name="T18" fmla="*/ 6834 w 7873"/>
                              <a:gd name="T19" fmla="*/ 2439 h 7968"/>
                              <a:gd name="T20" fmla="*/ 6814 w 7873"/>
                              <a:gd name="T21" fmla="*/ 2432 h 7968"/>
                              <a:gd name="T22" fmla="*/ 6797 w 7873"/>
                              <a:gd name="T23" fmla="*/ 2432 h 7968"/>
                              <a:gd name="T24" fmla="*/ 6339 w 7873"/>
                              <a:gd name="T25" fmla="*/ 2887 h 7968"/>
                              <a:gd name="T26" fmla="*/ 4795 w 7873"/>
                              <a:gd name="T27" fmla="*/ 1345 h 7968"/>
                              <a:gd name="T28" fmla="*/ 4778 w 7873"/>
                              <a:gd name="T29" fmla="*/ 1340 h 7968"/>
                              <a:gd name="T30" fmla="*/ 4759 w 7873"/>
                              <a:gd name="T31" fmla="*/ 1342 h 7968"/>
                              <a:gd name="T32" fmla="*/ 4740 w 7873"/>
                              <a:gd name="T33" fmla="*/ 1352 h 7968"/>
                              <a:gd name="T34" fmla="*/ 4717 w 7873"/>
                              <a:gd name="T35" fmla="*/ 1367 h 7968"/>
                              <a:gd name="T36" fmla="*/ 4695 w 7873"/>
                              <a:gd name="T37" fmla="*/ 1385 h 7968"/>
                              <a:gd name="T38" fmla="*/ 4672 w 7873"/>
                              <a:gd name="T39" fmla="*/ 1408 h 7968"/>
                              <a:gd name="T40" fmla="*/ 4654 w 7873"/>
                              <a:gd name="T41" fmla="*/ 1429 h 7968"/>
                              <a:gd name="T42" fmla="*/ 4639 w 7873"/>
                              <a:gd name="T43" fmla="*/ 1452 h 7968"/>
                              <a:gd name="T44" fmla="*/ 4629 w 7873"/>
                              <a:gd name="T45" fmla="*/ 1473 h 7968"/>
                              <a:gd name="T46" fmla="*/ 4626 w 7873"/>
                              <a:gd name="T47" fmla="*/ 1492 h 7968"/>
                              <a:gd name="T48" fmla="*/ 4632 w 7873"/>
                              <a:gd name="T49" fmla="*/ 1509 h 7968"/>
                              <a:gd name="T50" fmla="*/ 4644 w 7873"/>
                              <a:gd name="T51" fmla="*/ 1523 h 7968"/>
                              <a:gd name="T52" fmla="*/ 6308 w 7873"/>
                              <a:gd name="T53" fmla="*/ 3184 h 7968"/>
                              <a:gd name="T54" fmla="*/ 6355 w 7873"/>
                              <a:gd name="T55" fmla="*/ 3211 h 7968"/>
                              <a:gd name="T56" fmla="*/ 6395 w 7873"/>
                              <a:gd name="T57" fmla="*/ 3215 h 7968"/>
                              <a:gd name="T58" fmla="*/ 6427 w 7873"/>
                              <a:gd name="T59" fmla="*/ 3204 h 7968"/>
                              <a:gd name="T60" fmla="*/ 6746 w 7873"/>
                              <a:gd name="T61" fmla="*/ 2887 h 7968"/>
                              <a:gd name="T62" fmla="*/ 6997 w 7873"/>
                              <a:gd name="T63" fmla="*/ 2632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73" h="7968">
                                <a:moveTo>
                                  <a:pt x="6997" y="2623"/>
                                </a:moveTo>
                                <a:lnTo>
                                  <a:pt x="6997" y="2615"/>
                                </a:lnTo>
                                <a:lnTo>
                                  <a:pt x="6995" y="2606"/>
                                </a:lnTo>
                                <a:lnTo>
                                  <a:pt x="6989" y="2593"/>
                                </a:lnTo>
                                <a:lnTo>
                                  <a:pt x="6984" y="2585"/>
                                </a:lnTo>
                                <a:lnTo>
                                  <a:pt x="6978" y="2575"/>
                                </a:lnTo>
                                <a:lnTo>
                                  <a:pt x="6971" y="2566"/>
                                </a:lnTo>
                                <a:lnTo>
                                  <a:pt x="6963" y="2556"/>
                                </a:lnTo>
                                <a:lnTo>
                                  <a:pt x="6954" y="2546"/>
                                </a:lnTo>
                                <a:lnTo>
                                  <a:pt x="6944" y="2534"/>
                                </a:lnTo>
                                <a:lnTo>
                                  <a:pt x="6932" y="2522"/>
                                </a:lnTo>
                                <a:lnTo>
                                  <a:pt x="6920" y="2509"/>
                                </a:lnTo>
                                <a:lnTo>
                                  <a:pt x="6907" y="2496"/>
                                </a:lnTo>
                                <a:lnTo>
                                  <a:pt x="6894" y="2484"/>
                                </a:lnTo>
                                <a:lnTo>
                                  <a:pt x="6882" y="2474"/>
                                </a:lnTo>
                                <a:lnTo>
                                  <a:pt x="6871" y="2465"/>
                                </a:lnTo>
                                <a:lnTo>
                                  <a:pt x="6862" y="2456"/>
                                </a:lnTo>
                                <a:lnTo>
                                  <a:pt x="6852" y="2449"/>
                                </a:lnTo>
                                <a:lnTo>
                                  <a:pt x="6843" y="2444"/>
                                </a:lnTo>
                                <a:lnTo>
                                  <a:pt x="6834" y="2439"/>
                                </a:lnTo>
                                <a:lnTo>
                                  <a:pt x="6825" y="2435"/>
                                </a:lnTo>
                                <a:lnTo>
                                  <a:pt x="6814" y="2432"/>
                                </a:lnTo>
                                <a:lnTo>
                                  <a:pt x="6806" y="2432"/>
                                </a:lnTo>
                                <a:lnTo>
                                  <a:pt x="6797" y="2432"/>
                                </a:lnTo>
                                <a:lnTo>
                                  <a:pt x="6791" y="2436"/>
                                </a:lnTo>
                                <a:lnTo>
                                  <a:pt x="6339" y="2887"/>
                                </a:lnTo>
                                <a:lnTo>
                                  <a:pt x="4803" y="1351"/>
                                </a:lnTo>
                                <a:lnTo>
                                  <a:pt x="4795" y="1345"/>
                                </a:lnTo>
                                <a:lnTo>
                                  <a:pt x="4786" y="1343"/>
                                </a:lnTo>
                                <a:lnTo>
                                  <a:pt x="4778" y="1340"/>
                                </a:lnTo>
                                <a:lnTo>
                                  <a:pt x="4770" y="1340"/>
                                </a:lnTo>
                                <a:lnTo>
                                  <a:pt x="4759" y="1342"/>
                                </a:lnTo>
                                <a:lnTo>
                                  <a:pt x="4750" y="1346"/>
                                </a:lnTo>
                                <a:lnTo>
                                  <a:pt x="4740" y="1352"/>
                                </a:lnTo>
                                <a:lnTo>
                                  <a:pt x="4726" y="1359"/>
                                </a:lnTo>
                                <a:lnTo>
                                  <a:pt x="4717" y="1367"/>
                                </a:lnTo>
                                <a:lnTo>
                                  <a:pt x="4706" y="1375"/>
                                </a:lnTo>
                                <a:lnTo>
                                  <a:pt x="4695" y="1385"/>
                                </a:lnTo>
                                <a:lnTo>
                                  <a:pt x="4683" y="1397"/>
                                </a:lnTo>
                                <a:lnTo>
                                  <a:pt x="4672" y="1408"/>
                                </a:lnTo>
                                <a:lnTo>
                                  <a:pt x="4662" y="1419"/>
                                </a:lnTo>
                                <a:lnTo>
                                  <a:pt x="4654" y="1429"/>
                                </a:lnTo>
                                <a:lnTo>
                                  <a:pt x="4646" y="1439"/>
                                </a:lnTo>
                                <a:lnTo>
                                  <a:pt x="4639" y="1452"/>
                                </a:lnTo>
                                <a:lnTo>
                                  <a:pt x="4633" y="1464"/>
                                </a:lnTo>
                                <a:lnTo>
                                  <a:pt x="4629" y="1473"/>
                                </a:lnTo>
                                <a:lnTo>
                                  <a:pt x="4626" y="1484"/>
                                </a:lnTo>
                                <a:lnTo>
                                  <a:pt x="4626" y="1492"/>
                                </a:lnTo>
                                <a:lnTo>
                                  <a:pt x="4629" y="1500"/>
                                </a:lnTo>
                                <a:lnTo>
                                  <a:pt x="4632" y="1509"/>
                                </a:lnTo>
                                <a:lnTo>
                                  <a:pt x="4637" y="1516"/>
                                </a:lnTo>
                                <a:lnTo>
                                  <a:pt x="4644" y="1523"/>
                                </a:lnTo>
                                <a:lnTo>
                                  <a:pt x="6282" y="3161"/>
                                </a:lnTo>
                                <a:lnTo>
                                  <a:pt x="6308" y="3184"/>
                                </a:lnTo>
                                <a:lnTo>
                                  <a:pt x="6332" y="3201"/>
                                </a:lnTo>
                                <a:lnTo>
                                  <a:pt x="6355" y="3211"/>
                                </a:lnTo>
                                <a:lnTo>
                                  <a:pt x="6376" y="3215"/>
                                </a:lnTo>
                                <a:lnTo>
                                  <a:pt x="6395" y="3215"/>
                                </a:lnTo>
                                <a:lnTo>
                                  <a:pt x="6412" y="3211"/>
                                </a:lnTo>
                                <a:lnTo>
                                  <a:pt x="6427" y="3204"/>
                                </a:lnTo>
                                <a:lnTo>
                                  <a:pt x="6439" y="3195"/>
                                </a:lnTo>
                                <a:lnTo>
                                  <a:pt x="6746" y="2887"/>
                                </a:lnTo>
                                <a:lnTo>
                                  <a:pt x="6994" y="2639"/>
                                </a:lnTo>
                                <a:lnTo>
                                  <a:pt x="6997" y="2632"/>
                                </a:lnTo>
                                <a:lnTo>
                                  <a:pt x="6997"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977003" name="Freeform 79"/>
                        <wps:cNvSpPr>
                          <a:spLocks/>
                        </wps:cNvSpPr>
                        <wps:spPr bwMode="auto">
                          <a:xfrm>
                            <a:off x="2031" y="580"/>
                            <a:ext cx="7873" cy="7968"/>
                          </a:xfrm>
                          <a:custGeom>
                            <a:avLst/>
                            <a:gdLst>
                              <a:gd name="T0" fmla="*/ 7872 w 7873"/>
                              <a:gd name="T1" fmla="*/ 1743 h 7968"/>
                              <a:gd name="T2" fmla="*/ 7865 w 7873"/>
                              <a:gd name="T3" fmla="*/ 1722 h 7968"/>
                              <a:gd name="T4" fmla="*/ 7855 w 7873"/>
                              <a:gd name="T5" fmla="*/ 1704 h 7968"/>
                              <a:gd name="T6" fmla="*/ 7840 w 7873"/>
                              <a:gd name="T7" fmla="*/ 1684 h 7968"/>
                              <a:gd name="T8" fmla="*/ 7822 w 7873"/>
                              <a:gd name="T9" fmla="*/ 1663 h 7968"/>
                              <a:gd name="T10" fmla="*/ 7800 w 7873"/>
                              <a:gd name="T11" fmla="*/ 1640 h 7968"/>
                              <a:gd name="T12" fmla="*/ 7774 w 7873"/>
                              <a:gd name="T13" fmla="*/ 1615 h 7968"/>
                              <a:gd name="T14" fmla="*/ 7751 w 7873"/>
                              <a:gd name="T15" fmla="*/ 1595 h 7968"/>
                              <a:gd name="T16" fmla="*/ 7732 w 7873"/>
                              <a:gd name="T17" fmla="*/ 1581 h 7968"/>
                              <a:gd name="T18" fmla="*/ 7715 w 7873"/>
                              <a:gd name="T19" fmla="*/ 1572 h 7968"/>
                              <a:gd name="T20" fmla="*/ 7696 w 7873"/>
                              <a:gd name="T21" fmla="*/ 1567 h 7968"/>
                              <a:gd name="T22" fmla="*/ 7679 w 7873"/>
                              <a:gd name="T23" fmla="*/ 1567 h 7968"/>
                              <a:gd name="T24" fmla="*/ 7175 w 7873"/>
                              <a:gd name="T25" fmla="*/ 2068 h 7968"/>
                              <a:gd name="T26" fmla="*/ 6732 w 7873"/>
                              <a:gd name="T27" fmla="*/ 1245 h 7968"/>
                              <a:gd name="T28" fmla="*/ 6967 w 7873"/>
                              <a:gd name="T29" fmla="*/ 1007 h 7968"/>
                              <a:gd name="T30" fmla="*/ 6969 w 7873"/>
                              <a:gd name="T31" fmla="*/ 992 h 7968"/>
                              <a:gd name="T32" fmla="*/ 6963 w 7873"/>
                              <a:gd name="T33" fmla="*/ 973 h 7968"/>
                              <a:gd name="T34" fmla="*/ 6955 w 7873"/>
                              <a:gd name="T35" fmla="*/ 957 h 7968"/>
                              <a:gd name="T36" fmla="*/ 6941 w 7873"/>
                              <a:gd name="T37" fmla="*/ 938 h 7968"/>
                              <a:gd name="T38" fmla="*/ 6922 w 7873"/>
                              <a:gd name="T39" fmla="*/ 917 h 7968"/>
                              <a:gd name="T40" fmla="*/ 6900 w 7873"/>
                              <a:gd name="T41" fmla="*/ 894 h 7968"/>
                              <a:gd name="T42" fmla="*/ 6875 w 7873"/>
                              <a:gd name="T43" fmla="*/ 870 h 7968"/>
                              <a:gd name="T44" fmla="*/ 6853 w 7873"/>
                              <a:gd name="T45" fmla="*/ 851 h 7968"/>
                              <a:gd name="T46" fmla="*/ 6834 w 7873"/>
                              <a:gd name="T47" fmla="*/ 836 h 7968"/>
                              <a:gd name="T48" fmla="*/ 6817 w 7873"/>
                              <a:gd name="T49" fmla="*/ 827 h 7968"/>
                              <a:gd name="T50" fmla="*/ 6797 w 7873"/>
                              <a:gd name="T51" fmla="*/ 820 h 7968"/>
                              <a:gd name="T52" fmla="*/ 6780 w 7873"/>
                              <a:gd name="T53" fmla="*/ 820 h 7968"/>
                              <a:gd name="T54" fmla="*/ 6352 w 7873"/>
                              <a:gd name="T55" fmla="*/ 1245 h 7968"/>
                              <a:gd name="T56" fmla="*/ 6288 w 7873"/>
                              <a:gd name="T57" fmla="*/ 199 h 7968"/>
                              <a:gd name="T58" fmla="*/ 6292 w 7873"/>
                              <a:gd name="T59" fmla="*/ 184 h 7968"/>
                              <a:gd name="T60" fmla="*/ 6289 w 7873"/>
                              <a:gd name="T61" fmla="*/ 168 h 7968"/>
                              <a:gd name="T62" fmla="*/ 6280 w 7873"/>
                              <a:gd name="T63" fmla="*/ 149 h 7968"/>
                              <a:gd name="T64" fmla="*/ 6268 w 7873"/>
                              <a:gd name="T65" fmla="*/ 130 h 7968"/>
                              <a:gd name="T66" fmla="*/ 6252 w 7873"/>
                              <a:gd name="T67" fmla="*/ 110 h 7968"/>
                              <a:gd name="T68" fmla="*/ 6232 w 7873"/>
                              <a:gd name="T69" fmla="*/ 88 h 7968"/>
                              <a:gd name="T70" fmla="*/ 6207 w 7873"/>
                              <a:gd name="T71" fmla="*/ 63 h 7968"/>
                              <a:gd name="T72" fmla="*/ 6182 w 7873"/>
                              <a:gd name="T73" fmla="*/ 40 h 7968"/>
                              <a:gd name="T74" fmla="*/ 6162 w 7873"/>
                              <a:gd name="T75" fmla="*/ 24 h 7968"/>
                              <a:gd name="T76" fmla="*/ 6143 w 7873"/>
                              <a:gd name="T77" fmla="*/ 12 h 7968"/>
                              <a:gd name="T78" fmla="*/ 6124 w 7873"/>
                              <a:gd name="T79" fmla="*/ 2 h 7968"/>
                              <a:gd name="T80" fmla="*/ 6108 w 7873"/>
                              <a:gd name="T81" fmla="*/ 0 h 7968"/>
                              <a:gd name="T82" fmla="*/ 6092 w 7873"/>
                              <a:gd name="T83" fmla="*/ 4 h 7968"/>
                              <a:gd name="T84" fmla="*/ 5488 w 7873"/>
                              <a:gd name="T85" fmla="*/ 611 h 7968"/>
                              <a:gd name="T86" fmla="*/ 5477 w 7873"/>
                              <a:gd name="T87" fmla="*/ 642 h 7968"/>
                              <a:gd name="T88" fmla="*/ 5481 w 7873"/>
                              <a:gd name="T89" fmla="*/ 682 h 7968"/>
                              <a:gd name="T90" fmla="*/ 5508 w 7873"/>
                              <a:gd name="T91" fmla="*/ 730 h 7968"/>
                              <a:gd name="T92" fmla="*/ 7109 w 7873"/>
                              <a:gd name="T93" fmla="*/ 2333 h 7968"/>
                              <a:gd name="T94" fmla="*/ 7159 w 7873"/>
                              <a:gd name="T95" fmla="*/ 2373 h 7968"/>
                              <a:gd name="T96" fmla="*/ 7203 w 7873"/>
                              <a:gd name="T97" fmla="*/ 2387 h 7968"/>
                              <a:gd name="T98" fmla="*/ 7240 w 7873"/>
                              <a:gd name="T99" fmla="*/ 2384 h 7968"/>
                              <a:gd name="T100" fmla="*/ 7266 w 7873"/>
                              <a:gd name="T101" fmla="*/ 2368 h 7968"/>
                              <a:gd name="T102" fmla="*/ 7868 w 7873"/>
                              <a:gd name="T103" fmla="*/ 1766 h 7968"/>
                              <a:gd name="T104" fmla="*/ 7872 w 7873"/>
                              <a:gd name="T105" fmla="*/ 1751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73" h="7968">
                                <a:moveTo>
                                  <a:pt x="7872" y="1751"/>
                                </a:moveTo>
                                <a:lnTo>
                                  <a:pt x="7872" y="1743"/>
                                </a:lnTo>
                                <a:lnTo>
                                  <a:pt x="7870" y="1733"/>
                                </a:lnTo>
                                <a:lnTo>
                                  <a:pt x="7865" y="1722"/>
                                </a:lnTo>
                                <a:lnTo>
                                  <a:pt x="7860" y="1714"/>
                                </a:lnTo>
                                <a:lnTo>
                                  <a:pt x="7855" y="1704"/>
                                </a:lnTo>
                                <a:lnTo>
                                  <a:pt x="7848" y="1694"/>
                                </a:lnTo>
                                <a:lnTo>
                                  <a:pt x="7840" y="1684"/>
                                </a:lnTo>
                                <a:lnTo>
                                  <a:pt x="7831" y="1674"/>
                                </a:lnTo>
                                <a:lnTo>
                                  <a:pt x="7822" y="1663"/>
                                </a:lnTo>
                                <a:lnTo>
                                  <a:pt x="7811" y="1652"/>
                                </a:lnTo>
                                <a:lnTo>
                                  <a:pt x="7800" y="1640"/>
                                </a:lnTo>
                                <a:lnTo>
                                  <a:pt x="7787" y="1627"/>
                                </a:lnTo>
                                <a:lnTo>
                                  <a:pt x="7774" y="1615"/>
                                </a:lnTo>
                                <a:lnTo>
                                  <a:pt x="7762" y="1605"/>
                                </a:lnTo>
                                <a:lnTo>
                                  <a:pt x="7751" y="1595"/>
                                </a:lnTo>
                                <a:lnTo>
                                  <a:pt x="7742" y="1588"/>
                                </a:lnTo>
                                <a:lnTo>
                                  <a:pt x="7732" y="1581"/>
                                </a:lnTo>
                                <a:lnTo>
                                  <a:pt x="7723" y="1576"/>
                                </a:lnTo>
                                <a:lnTo>
                                  <a:pt x="7715" y="1572"/>
                                </a:lnTo>
                                <a:lnTo>
                                  <a:pt x="7705" y="1568"/>
                                </a:lnTo>
                                <a:lnTo>
                                  <a:pt x="7696" y="1567"/>
                                </a:lnTo>
                                <a:lnTo>
                                  <a:pt x="7688" y="1566"/>
                                </a:lnTo>
                                <a:lnTo>
                                  <a:pt x="7679" y="1567"/>
                                </a:lnTo>
                                <a:lnTo>
                                  <a:pt x="7673" y="1570"/>
                                </a:lnTo>
                                <a:lnTo>
                                  <a:pt x="7175" y="2068"/>
                                </a:lnTo>
                                <a:lnTo>
                                  <a:pt x="6542" y="1435"/>
                                </a:lnTo>
                                <a:lnTo>
                                  <a:pt x="6732" y="1245"/>
                                </a:lnTo>
                                <a:lnTo>
                                  <a:pt x="6964" y="1013"/>
                                </a:lnTo>
                                <a:lnTo>
                                  <a:pt x="6967" y="1007"/>
                                </a:lnTo>
                                <a:lnTo>
                                  <a:pt x="6968" y="998"/>
                                </a:lnTo>
                                <a:lnTo>
                                  <a:pt x="6969" y="992"/>
                                </a:lnTo>
                                <a:lnTo>
                                  <a:pt x="6968" y="982"/>
                                </a:lnTo>
                                <a:lnTo>
                                  <a:pt x="6963" y="973"/>
                                </a:lnTo>
                                <a:lnTo>
                                  <a:pt x="6960" y="965"/>
                                </a:lnTo>
                                <a:lnTo>
                                  <a:pt x="6955" y="957"/>
                                </a:lnTo>
                                <a:lnTo>
                                  <a:pt x="6948" y="948"/>
                                </a:lnTo>
                                <a:lnTo>
                                  <a:pt x="6941" y="938"/>
                                </a:lnTo>
                                <a:lnTo>
                                  <a:pt x="6932" y="928"/>
                                </a:lnTo>
                                <a:lnTo>
                                  <a:pt x="6922" y="917"/>
                                </a:lnTo>
                                <a:lnTo>
                                  <a:pt x="6912" y="906"/>
                                </a:lnTo>
                                <a:lnTo>
                                  <a:pt x="6900" y="894"/>
                                </a:lnTo>
                                <a:lnTo>
                                  <a:pt x="6887" y="881"/>
                                </a:lnTo>
                                <a:lnTo>
                                  <a:pt x="6875" y="870"/>
                                </a:lnTo>
                                <a:lnTo>
                                  <a:pt x="6863" y="860"/>
                                </a:lnTo>
                                <a:lnTo>
                                  <a:pt x="6853" y="851"/>
                                </a:lnTo>
                                <a:lnTo>
                                  <a:pt x="6843" y="843"/>
                                </a:lnTo>
                                <a:lnTo>
                                  <a:pt x="6834" y="836"/>
                                </a:lnTo>
                                <a:lnTo>
                                  <a:pt x="6825" y="830"/>
                                </a:lnTo>
                                <a:lnTo>
                                  <a:pt x="6817" y="827"/>
                                </a:lnTo>
                                <a:lnTo>
                                  <a:pt x="6807" y="822"/>
                                </a:lnTo>
                                <a:lnTo>
                                  <a:pt x="6797" y="820"/>
                                </a:lnTo>
                                <a:lnTo>
                                  <a:pt x="6789" y="819"/>
                                </a:lnTo>
                                <a:lnTo>
                                  <a:pt x="6780" y="820"/>
                                </a:lnTo>
                                <a:lnTo>
                                  <a:pt x="6774" y="823"/>
                                </a:lnTo>
                                <a:lnTo>
                                  <a:pt x="6352" y="1245"/>
                                </a:lnTo>
                                <a:lnTo>
                                  <a:pt x="5797" y="690"/>
                                </a:lnTo>
                                <a:lnTo>
                                  <a:pt x="6288" y="199"/>
                                </a:lnTo>
                                <a:lnTo>
                                  <a:pt x="6292" y="193"/>
                                </a:lnTo>
                                <a:lnTo>
                                  <a:pt x="6292" y="184"/>
                                </a:lnTo>
                                <a:lnTo>
                                  <a:pt x="6292" y="176"/>
                                </a:lnTo>
                                <a:lnTo>
                                  <a:pt x="6289" y="168"/>
                                </a:lnTo>
                                <a:lnTo>
                                  <a:pt x="6284" y="157"/>
                                </a:lnTo>
                                <a:lnTo>
                                  <a:pt x="6280" y="149"/>
                                </a:lnTo>
                                <a:lnTo>
                                  <a:pt x="6275" y="140"/>
                                </a:lnTo>
                                <a:lnTo>
                                  <a:pt x="6268" y="130"/>
                                </a:lnTo>
                                <a:lnTo>
                                  <a:pt x="6261" y="120"/>
                                </a:lnTo>
                                <a:lnTo>
                                  <a:pt x="6252" y="110"/>
                                </a:lnTo>
                                <a:lnTo>
                                  <a:pt x="6242" y="99"/>
                                </a:lnTo>
                                <a:lnTo>
                                  <a:pt x="6232" y="88"/>
                                </a:lnTo>
                                <a:lnTo>
                                  <a:pt x="6220" y="76"/>
                                </a:lnTo>
                                <a:lnTo>
                                  <a:pt x="6207" y="63"/>
                                </a:lnTo>
                                <a:lnTo>
                                  <a:pt x="6194" y="51"/>
                                </a:lnTo>
                                <a:lnTo>
                                  <a:pt x="6182" y="40"/>
                                </a:lnTo>
                                <a:lnTo>
                                  <a:pt x="6172" y="31"/>
                                </a:lnTo>
                                <a:lnTo>
                                  <a:pt x="6162" y="24"/>
                                </a:lnTo>
                                <a:lnTo>
                                  <a:pt x="6152" y="18"/>
                                </a:lnTo>
                                <a:lnTo>
                                  <a:pt x="6143" y="12"/>
                                </a:lnTo>
                                <a:lnTo>
                                  <a:pt x="6135" y="8"/>
                                </a:lnTo>
                                <a:lnTo>
                                  <a:pt x="6124" y="2"/>
                                </a:lnTo>
                                <a:lnTo>
                                  <a:pt x="6116" y="0"/>
                                </a:lnTo>
                                <a:lnTo>
                                  <a:pt x="6108" y="0"/>
                                </a:lnTo>
                                <a:lnTo>
                                  <a:pt x="6099" y="0"/>
                                </a:lnTo>
                                <a:lnTo>
                                  <a:pt x="6092" y="4"/>
                                </a:lnTo>
                                <a:lnTo>
                                  <a:pt x="5498" y="599"/>
                                </a:lnTo>
                                <a:lnTo>
                                  <a:pt x="5488" y="611"/>
                                </a:lnTo>
                                <a:lnTo>
                                  <a:pt x="5481" y="625"/>
                                </a:lnTo>
                                <a:lnTo>
                                  <a:pt x="5477" y="642"/>
                                </a:lnTo>
                                <a:lnTo>
                                  <a:pt x="5477" y="661"/>
                                </a:lnTo>
                                <a:lnTo>
                                  <a:pt x="5481" y="682"/>
                                </a:lnTo>
                                <a:lnTo>
                                  <a:pt x="5492" y="705"/>
                                </a:lnTo>
                                <a:lnTo>
                                  <a:pt x="5508" y="730"/>
                                </a:lnTo>
                                <a:lnTo>
                                  <a:pt x="5532" y="756"/>
                                </a:lnTo>
                                <a:lnTo>
                                  <a:pt x="7109" y="2333"/>
                                </a:lnTo>
                                <a:lnTo>
                                  <a:pt x="7135" y="2357"/>
                                </a:lnTo>
                                <a:lnTo>
                                  <a:pt x="7159" y="2373"/>
                                </a:lnTo>
                                <a:lnTo>
                                  <a:pt x="7182" y="2383"/>
                                </a:lnTo>
                                <a:lnTo>
                                  <a:pt x="7203" y="2387"/>
                                </a:lnTo>
                                <a:lnTo>
                                  <a:pt x="7223" y="2387"/>
                                </a:lnTo>
                                <a:lnTo>
                                  <a:pt x="7240" y="2384"/>
                                </a:lnTo>
                                <a:lnTo>
                                  <a:pt x="7254" y="2377"/>
                                </a:lnTo>
                                <a:lnTo>
                                  <a:pt x="7266" y="2368"/>
                                </a:lnTo>
                                <a:lnTo>
                                  <a:pt x="7565" y="2068"/>
                                </a:lnTo>
                                <a:lnTo>
                                  <a:pt x="7868" y="1766"/>
                                </a:lnTo>
                                <a:lnTo>
                                  <a:pt x="7872" y="1760"/>
                                </a:lnTo>
                                <a:lnTo>
                                  <a:pt x="7872"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8283B" id="Group 73" o:spid="_x0000_s1026" style="position:absolute;margin-left:101.55pt;margin-top:29pt;width:393.65pt;height:398.4pt;z-index:-251665408;mso-position-horizontal-relative:page" coordorigin="2031,580" coordsize="7873,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" o:allowincell="f">
                <v:shape id="Freeform 74" o:spid="_x0000_s1027" style="position:absolute;left:2031;top:580;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" path="m2072,7404r-1,-62l2061,7280r-15,-64l2024,7153r-28,-65l1960,7025r-44,-64l1866,6899r-1,-1l1806,6835r-52,-49l1702,6743r-52,-37l1601,6677r-2,-1l1549,6652r-50,-19l1449,6618r-48,-11l1353,6600r-48,-3l1258,6597r-47,3l1165,6604r-45,7l1075,6618r-44,9l901,6654r-43,8l816,6669r-42,5l733,6677r-40,l653,6675r-40,-6l573,6660r-39,-13l496,6630r-38,-23l420,6578r-37,-34l359,6518r-22,-26l317,6465r-17,-29l285,6407r-11,-29l265,6349r-6,-28l257,6292r1,-29l262,6234r8,-30l281,6175r16,-27l317,6121r24,-26l369,6068r30,-22l429,6027r32,-14l493,6002r30,-9l553,5985r28,-5l635,5973r24,-3l699,5966r15,-3l726,5959r7,-5l738,5949r1,-6l738,5935r-1,-7l735,5919r-8,-11l722,5900r-7,-9l708,5881r-8,-9l691,5861r-10,-11l670,5839r-25,-25l634,5803r-10,-9l614,5786r-8,-8l597,5772r-7,-7l583,5760r-8,-6l566,5749r-7,-4l553,5743r-26,-7l514,5736r-16,l478,5738r-24,3l429,5746r-25,6l377,5759r-27,9l324,5779r-27,12l271,5804r-27,15l219,5836r-24,18l173,5873r-22,20l113,5935r-33,43l53,6024r-22,49l15,6125,4,6176,,6229r1,55l9,6339r13,56l41,6451r26,56l100,6565r39,57l185,6679r52,55l291,6785r53,43l396,6864r50,30l497,6919r50,20l596,6954r49,12l693,6973r47,4l787,6978r47,-2l880,6972r45,-6l969,6958r45,-8l1186,6915r42,-7l1269,6903r40,-3l1349,6899r40,3l1428,6908r40,9l1507,6930r38,17l1583,6970r38,29l1659,7034r33,35l1720,7104r25,36l1766,7176r17,36l1796,7247r8,35l1809,7317r1,35l1807,7386r-6,33l1791,7452r-14,32l1759,7515r-22,29l1712,7572r-36,33l1639,7632r-38,23l1563,7672r-38,14l1488,7698r-35,10l1419,7715r-32,5l1358,7723r-27,2l1306,7727r-22,1l1266,7731r-13,5l1244,7742r-5,5l1236,7753r-1,6l1235,7767r3,9l1243,7787r5,8l1254,7804r7,10l1269,7824r10,11l1290,7848r13,14l1317,7877r21,19l1357,7913r17,14l1390,7938r15,9l1420,7955r15,5l1449,7964r15,2l1482,7967r21,-1l1528,7964r26,-4l1582,7955r30,-7l1643,7939r33,-11l1708,7915r34,-16l1775,7881r34,-21l1842,7836r32,-26l1906,7780r42,-46l1984,7686r30,-52l2039,7579r17,-57l2067,7464r5,-60e" fillcolor="silver" stroked="f">
                  <v:fill opacity="32896f"/>
                  <v:path arrowok="t" o:connecttype="custom" o:connectlocs="2046,7216;1916,6961;1754,6786;1599,6676;1401,6607;1211,6600;1031,6627;774,6674;613,6669;458,6607;337,6492;274,6378;258,6263;297,6148;399,6046;523,5993;659,5970;733,5954;737,5928;715,5891;681,5850;624,5794;590,5765;559,5745;498,5736;404,5752;297,5791;195,5854;80,5978;4,6176;22,6395;139,6622;344,6828;547,6939;740,6977;925,6966;1228,6908;1389,6902;1545,6947;1692,7069;1783,7212;1810,7352;1777,7484;1676,7605;1525,7686;1387,7720;1284,7728;1239,7747;1238,7776;1261,7814;1303,7862;1374,7927;1435,7960;1503,7966;1612,7948;1742,7899;1874,7810;2014,7634;2072,7404" o:connectangles="0,0,0,0,0,0,0,0,0,0,0,0,0,0,0,0,0,0,0,0,0,0,0,0,0,0,0,0,0,0,0,0,0,0,0,0,0,0,0,0,0,0,0,0,0,0,0,0,0,0,0,0,0,0,0,0,0,0,0"/>
                </v:shape>
                <v:shape id="Freeform 75" o:spid="_x0000_s1028" style="position:absolute;left:2031;top:580;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" path="m3465,6165r-1,-9l3462,6147r-4,-9l3451,6129r-8,-9l3432,6111r-13,-9l3404,6092r-17,-12l3209,5974,2500,5553r,277l2067,6262,1817,5851,1484,5303r-84,-137l1400,5166r1,l1401,5165r1099,665l2500,5553,1847,5165,1327,4855r-13,-7l1302,4841r-12,-2l1278,4837r-9,2l1256,4843r-10,4l1236,4853r-10,6l1215,4868r-12,10l1191,4889r-14,14l1149,4931r-12,12l1126,4955r-9,11l1109,4976r-6,10l1098,4996r-4,9l1090,5018r-2,9l1091,5038r2,12l1098,5061r7,12l1161,5166r149,250l1785,6217r96,161l2290,7065r41,68l2342,7151r10,15l2362,7179r9,10l2380,7198r9,6l2398,7208r9,3l2415,7211r10,-1l2434,7206r11,-6l2456,7191r11,-10l2480,7170r13,-13l2506,7144r11,-12l2526,7120r9,-10l2544,7098r6,-11l2551,7075r2,-10l2554,7056r-5,-10l2547,7038r-4,-10l2537,7018r-81,-132l2254,6557r-41,-66l2442,6262r289,-288l3268,6298r11,5l3289,6307r16,5l3313,6312r10,-3l3333,6307r11,-6l3358,6290r10,-9l3379,6271r13,-13l3406,6244r14,-15l3432,6216r11,-12l3452,6193r6,-9l3462,6174r3,-9e" fillcolor="silver" stroked="f">
                  <v:fill opacity="32896f"/>
                  <v:path arrowok="t" o:connecttype="custom" o:connectlocs="3464,6156;3458,6138;3443,6120;3419,6102;3387,6080;2500,5553;2067,6262;1484,5303;1400,5166;1401,5165;2500,5553;1327,4855;1302,4841;1278,4837;1256,4843;1236,4853;1215,4868;1191,4889;1149,4931;1126,4955;1109,4976;1098,4996;1090,5018;1091,5038;1098,5061;1161,5166;1785,6217;2290,7065;2342,7151;2362,7179;2380,7198;2398,7208;2415,7211;2434,7206;2456,7191;2480,7170;2506,7144;2526,7120;2544,7098;2551,7075;2554,7056;2547,7038;2537,7018;2254,6557;2442,6262;3268,6298;3289,6307;3313,6312;3333,6307;3358,6290;3379,6271;3406,6244;3432,6216;3452,6193;3462,6174" o:connectangles="0,0,0,0,0,0,0,0,0,0,0,0,0,0,0,0,0,0,0,0,0,0,0,0,0,0,0,0,0,0,0,0,0,0,0,0,0,0,0,0,0,0,0,0,0,0,0,0,0,0,0,0,0,0,0"/>
                </v:shape>
                <v:shape id="Freeform 76" o:spid="_x0000_s1029" style="position:absolute;left:2031;top:580;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" path="m5012,4600r-2,-9l5007,4583r-6,-8l3619,3193,3368,2942r-14,-14l3340,2916r-14,-9l3313,2898r-13,-5l3288,2888r-12,-4l3265,2881r-11,-1l3243,2880r-10,1l3223,2884r-9,4l3205,2893r-8,7l3189,2907r-106,106l3072,3025r-10,13l3054,3050r-7,13l3043,3077r-3,14l3038,3106r,15l3040,3138r4,19l3049,3175r8,21l3065,3217r11,23l3089,3263r14,26l3143,3360r158,286l3613,4215r199,363l3856,4658r52,94l4010,4935r-5,5l3507,4658,2719,4214,2346,4002r-22,-12l2303,3980r-20,-8l2264,3965r-18,-5l2227,3957r-18,-2l2191,3956r-17,3l2158,3964r-16,7l2126,3979r-15,11l2095,4002r-16,15l1978,4118r-12,15l1959,4150r-4,19l1955,4191r5,23l1960,4215r12,25l1990,4266r26,28l3649,5927r8,6l3665,5936r7,4l3680,5940r10,-4l3700,5934r11,-6l3725,5920r9,-7l3744,5905r11,-10l3767,5884r11,-13l3789,5860r9,-11l3805,5840r8,-14l3818,5816r3,-11l3825,5796r,-9l3823,5778r-3,-8l3814,5762,2267,4215r,-1l2268,4214r,l3040,4658r1194,684l4241,5347r8,2l4257,5350r7,1l4273,5350r9,-4l4293,5343r11,-5l4315,5330r8,-6l4332,5316r10,-8l4352,5298r9,-9l4370,5280r7,-8l4384,5263r8,-10l4398,5242r2,-11l4404,5222r1,-9l4405,5205r-2,-7l4401,5189r-5,-8l4260,4940,4155,4752r-53,-94l4058,4577,3856,4214,3486,3549,3327,3266r-40,-71l3289,3193,4829,4734r7,7l4844,4746r16,6l4868,4752r10,-4l4888,4746r11,-6l4912,4732r10,-7l4932,4716r11,-9l4955,4696r11,-12l4976,4672r9,-10l4992,4653r8,-14l5005,4629r3,-11l5012,4609r,-9e" fillcolor="silver" stroked="f">
                  <v:fill opacity="32896f"/>
                  <v:path arrowok="t" o:connecttype="custom" o:connectlocs="5007,4583;3368,2942;3326,2907;3288,2888;3254,2880;3223,2884;3197,2900;3072,3025;3047,3063;3038,3106;3044,3157;3065,3217;3103,3289;3613,4215;3908,4752;3507,4658;2324,3990;2264,3965;2209,3955;2158,3964;2111,3990;1978,4118;1955,4169;1960,4215;2016,4294;3665,5936;3690,5936;3725,5920;3755,5895;3789,5860;3813,5826;3825,5796;3820,5770;2267,4214;3040,4658;4249,5349;4273,5350;4304,5338;4332,5316;4361,5289;4384,5263;4400,5231;4405,5205;4396,5181;4102,4658;3486,3549;3289,3193;4844,4746;4878,4748;4912,4732;4943,4707;4976,4672;5000,4639;5012,4609" o:connectangles="0,0,0,0,0,0,0,0,0,0,0,0,0,0,0,0,0,0,0,0,0,0,0,0,0,0,0,0,0,0,0,0,0,0,0,0,0,0,0,0,0,0,0,0,0,0,0,0,0,0,0,0,0,0"/>
                </v:shape>
                <v:shape id="Freeform 77" o:spid="_x0000_s1030" style="position:absolute;left:2031;top:580;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" path="m5508,4104r-2,-9l5503,4087r-6,-8l5490,4072,4853,3436r142,-142l5042,3243r6,-7l5092,3177r35,-61l5153,3054r16,-62l5180,2928r2,-64l5177,2798r-14,-67l5144,2664r-27,-67l5082,2529r-41,-69l4992,2393r-55,-68l4920,2307r,556l4916,2903r-9,39l4892,2980r-21,38l4844,3056r-34,38l4661,3243,4281,2863,3951,2533r153,-152l4126,2360r23,-20l4174,2320r27,-17l4230,2287r31,-12l4296,2266r37,-5l4373,2261r43,7l4462,2280r49,19l4561,2325r51,34l4665,2401r54,51l4757,2492r34,40l4821,2573r27,42l4871,2658r19,42l4904,2742r9,40l4919,2823r1,40l4920,2307r-44,-46l4874,2259r-50,-48l4773,2168r-50,-39l4672,2095r-51,-29l4570,2042r-50,-20l4470,2006r-50,-11l4371,1988r-48,-2l4275,1988r-46,6l4187,2004r-39,13l4113,2032r-31,18l4054,2067r-26,17l4005,2099r-20,17l3964,2134r-20,19l3923,2173r-88,88l3771,2325r-114,114l3647,2453r-8,16l3635,2487r,21l3640,2530r11,23l3669,2579r24,27l5332,4245r8,5l5348,4253r8,3l5364,4256r10,-4l5385,4249r11,-6l5409,4236r10,-8l5429,4220r11,-10l5451,4199r12,-12l5473,4176r9,-11l5489,4156r8,-14l5502,4132r2,-11l5507,4113r1,-9e" fillcolor="silver" stroked="f">
                  <v:fill opacity="32896f"/>
                  <v:path arrowok="t" o:connecttype="custom" o:connectlocs="5506,4095;5497,4079;4853,3436;5042,3243;5092,3177;5153,3054;5180,2928;5177,2798;5144,2664;5082,2529;4992,2393;4920,2307;4916,2903;4892,2980;4844,3056;4661,3243;3951,2533;4126,2360;4174,2320;4230,2287;4296,2266;4373,2261;4462,2280;4561,2325;4665,2401;4757,2492;4821,2573;4871,2658;4904,2742;4919,2823;4920,2307;4874,2259;4773,2168;4672,2095;4570,2042;4470,2006;4371,1988;4275,1988;4187,2004;4113,2032;4054,2067;4005,2099;3964,2134;3923,2173;3771,2325;3647,2453;3635,2487;3640,2530;3669,2579;5332,4245;5348,4253;5364,4256;5385,4249;5409,4236;5429,4220;5451,4199;5473,4176;5489,4156;5502,4132;5507,4113" o:connectangles="0,0,0,0,0,0,0,0,0,0,0,0,0,0,0,0,0,0,0,0,0,0,0,0,0,0,0,0,0,0,0,0,0,0,0,0,0,0,0,0,0,0,0,0,0,0,0,0,0,0,0,0,0,0,0,0,0,0,0,0"/>
                </v:shape>
                <v:shape id="Freeform 78" o:spid="_x0000_s1031" style="position:absolute;left:2031;top:580;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" path="m6997,2623r,-8l6995,2606r-6,-13l6984,2585r-6,-10l6971,2566r-8,-10l6954,2546r-10,-12l6932,2522r-12,-13l6907,2496r-13,-12l6882,2474r-11,-9l6862,2456r-10,-7l6843,2444r-9,-5l6825,2435r-11,-3l6806,2432r-9,l6791,2436r-452,451l4803,1351r-8,-6l4786,1343r-8,-3l4770,1340r-11,2l4750,1346r-10,6l4726,1359r-9,8l4706,1375r-11,10l4683,1397r-11,11l4662,1419r-8,10l4646,1439r-7,13l4633,1464r-4,9l4626,1484r,8l4629,1500r3,9l4637,1516r7,7l6282,3161r26,23l6332,3201r23,10l6376,3215r19,l6412,3211r15,-7l6439,3195r307,-308l6994,2639r3,-7l6997,2623e" fillcolor="silver" stroked="f">
                  <v:fill opacity="32896f"/>
                  <v:path arrowok="t" o:connecttype="custom" o:connectlocs="6997,2615;6989,2593;6978,2575;6963,2556;6944,2534;6920,2509;6894,2484;6871,2465;6852,2449;6834,2439;6814,2432;6797,2432;6339,2887;4795,1345;4778,1340;4759,1342;4740,1352;4717,1367;4695,1385;4672,1408;4654,1429;4639,1452;4629,1473;4626,1492;4632,1509;4644,1523;6308,3184;6355,3211;6395,3215;6427,3204;6746,2887;6997,2632" o:connectangles="0,0,0,0,0,0,0,0,0,0,0,0,0,0,0,0,0,0,0,0,0,0,0,0,0,0,0,0,0,0,0,0"/>
                </v:shape>
                <v:shape id="Freeform 79" o:spid="_x0000_s1032" style="position:absolute;left:2031;top:580;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" path="m7872,1751r,-8l7870,1733r-5,-11l7860,1714r-5,-10l7848,1694r-8,-10l7831,1674r-9,-11l7811,1652r-11,-12l7787,1627r-13,-12l7762,1605r-11,-10l7742,1588r-10,-7l7723,1576r-8,-4l7705,1568r-9,-1l7688,1566r-9,1l7673,1570r-498,498l6542,1435r190,-190l6964,1013r3,-6l6968,998r1,-6l6968,982r-5,-9l6960,965r-5,-8l6948,948r-7,-10l6932,928r-10,-11l6912,906r-12,-12l6887,881r-12,-11l6863,860r-10,-9l6843,843r-9,-7l6825,830r-8,-3l6807,822r-10,-2l6789,819r-9,1l6774,823r-422,422l5797,690,6288,199r4,-6l6292,184r,-8l6289,168r-5,-11l6280,149r-5,-9l6268,130r-7,-10l6252,110,6242,99,6232,88,6220,76,6207,63,6194,51,6182,40r-10,-9l6162,24r-10,-6l6143,12r-8,-4l6124,2,6116,r-8,l6099,r-7,4l5498,599r-10,12l5481,625r-4,17l5477,661r4,21l5492,705r16,25l5532,756,7109,2333r26,24l7159,2373r23,10l7203,2387r20,l7240,2384r14,-7l7266,2368r299,-300l7868,1766r4,-6l7872,1751e" fillcolor="silver" stroked="f">
                  <v:fill opacity="32896f"/>
                  <v:path arrowok="t" o:connecttype="custom" o:connectlocs="7872,1743;7865,1722;7855,1704;7840,1684;7822,1663;7800,1640;7774,1615;7751,1595;7732,1581;7715,1572;7696,1567;7679,1567;7175,2068;6732,1245;6967,1007;6969,992;6963,973;6955,957;6941,938;6922,917;6900,894;6875,870;6853,851;6834,836;6817,827;6797,820;6780,820;6352,1245;6288,199;6292,184;6289,168;6280,149;6268,130;6252,110;6232,88;6207,63;6182,40;6162,24;6143,12;6124,2;6108,0;6092,4;5488,611;5477,642;5481,682;5508,730;7109,2333;7159,2373;7203,2387;7240,2384;7266,2368;7868,1766;7872,1751" o:connectangles="0,0,0,0,0,0,0,0,0,0,0,0,0,0,0,0,0,0,0,0,0,0,0,0,0,0,0,0,0,0,0,0,0,0,0,0,0,0,0,0,0,0,0,0,0,0,0,0,0,0,0,0,0"/>
                </v:shape>
                <w10:wrap anchorx="page"/>
              </v:group>
            </w:pict>
          </mc:Fallback>
        </mc:AlternateContent>
      </w:r>
      <w:r>
        <w:rPr>
          <w:b/>
          <w:bCs/>
          <w:sz w:val="20"/>
          <w:szCs w:val="20"/>
        </w:rPr>
        <w:t>Incorporation of Recitals and Exhibits</w:t>
      </w:r>
      <w:r>
        <w:rPr>
          <w:sz w:val="20"/>
          <w:szCs w:val="20"/>
        </w:rPr>
        <w:t>. The Recitals and each exhibit attached hereto are hereby incorporated herein by</w:t>
      </w:r>
      <w:r>
        <w:rPr>
          <w:spacing w:val="-4"/>
          <w:sz w:val="20"/>
          <w:szCs w:val="20"/>
        </w:rPr>
        <w:t xml:space="preserve"> </w:t>
      </w:r>
      <w:r>
        <w:rPr>
          <w:sz w:val="20"/>
          <w:szCs w:val="20"/>
        </w:rPr>
        <w:t>reference.</w:t>
      </w:r>
    </w:p>
    <w:p w14:paraId="798DECBE" w14:textId="77777777" w:rsidR="00B651FA" w:rsidRDefault="00B651FA">
      <w:pPr>
        <w:pStyle w:val="BodyText"/>
        <w:kinsoku w:val="0"/>
        <w:overflowPunct w:val="0"/>
        <w:spacing w:before="11"/>
        <w:rPr>
          <w:sz w:val="19"/>
          <w:szCs w:val="19"/>
        </w:rPr>
      </w:pPr>
    </w:p>
    <w:p w14:paraId="54C023FE" w14:textId="77777777" w:rsidR="00B651FA" w:rsidRDefault="00FA4350">
      <w:pPr>
        <w:pStyle w:val="BodyText"/>
        <w:kinsoku w:val="0"/>
        <w:overflowPunct w:val="0"/>
        <w:ind w:left="22"/>
        <w:jc w:val="center"/>
      </w:pPr>
      <w:r>
        <w:t>[REMAINDER OF PAGE INTENTIONALLY BLANK; SIGNATURE PAGE FOLLOWS]</w:t>
      </w:r>
    </w:p>
    <w:p w14:paraId="6A31A18F" w14:textId="77777777" w:rsidR="00B651FA" w:rsidRDefault="00B651FA">
      <w:pPr>
        <w:pStyle w:val="BodyText"/>
        <w:kinsoku w:val="0"/>
        <w:overflowPunct w:val="0"/>
        <w:ind w:left="22"/>
        <w:jc w:val="center"/>
        <w:sectPr w:rsidR="00B651FA" w:rsidSect="00AC5976">
          <w:pgSz w:w="12240" w:h="15840"/>
          <w:pgMar w:top="1080" w:right="980" w:bottom="1100" w:left="960" w:header="0" w:footer="877" w:gutter="0"/>
          <w:cols w:space="720"/>
          <w:noEndnote/>
        </w:sectPr>
      </w:pPr>
    </w:p>
    <w:p w14:paraId="0D0FE66F" w14:textId="77777777" w:rsidR="00B651FA" w:rsidRDefault="00FA4350">
      <w:pPr>
        <w:pStyle w:val="BodyText"/>
        <w:kinsoku w:val="0"/>
        <w:overflowPunct w:val="0"/>
        <w:spacing w:before="72"/>
        <w:ind w:left="192" w:right="456"/>
      </w:pPr>
      <w:r>
        <w:lastRenderedPageBreak/>
        <w:t>IN WITNESS WHEREOF, the Parties hereto have executed this Agreement on the date indicated below.</w:t>
      </w:r>
    </w:p>
    <w:p w14:paraId="3607F0FD" w14:textId="77777777" w:rsidR="00B651FA" w:rsidRDefault="00B651FA">
      <w:pPr>
        <w:pStyle w:val="BodyText"/>
        <w:kinsoku w:val="0"/>
        <w:overflowPunct w:val="0"/>
        <w:spacing w:before="11"/>
        <w:rPr>
          <w:sz w:val="19"/>
          <w:szCs w:val="19"/>
        </w:rPr>
      </w:pPr>
    </w:p>
    <w:tbl>
      <w:tblPr>
        <w:tblW w:w="0" w:type="auto"/>
        <w:tblInd w:w="100" w:type="dxa"/>
        <w:tblLayout w:type="fixed"/>
        <w:tblCellMar>
          <w:left w:w="0" w:type="dxa"/>
          <w:right w:w="0" w:type="dxa"/>
        </w:tblCellMar>
        <w:tblLook w:val="0000" w:firstRow="0" w:lastRow="0" w:firstColumn="0" w:lastColumn="0" w:noHBand="0" w:noVBand="0"/>
      </w:tblPr>
      <w:tblGrid>
        <w:gridCol w:w="4842"/>
        <w:gridCol w:w="4842"/>
      </w:tblGrid>
      <w:tr w:rsidR="00B651FA" w14:paraId="5658FCC4" w14:textId="77777777">
        <w:trPr>
          <w:trHeight w:val="2431"/>
        </w:trPr>
        <w:tc>
          <w:tcPr>
            <w:tcW w:w="4842" w:type="dxa"/>
            <w:tcBorders>
              <w:top w:val="none" w:sz="6" w:space="0" w:color="auto"/>
              <w:left w:val="none" w:sz="6" w:space="0" w:color="auto"/>
              <w:bottom w:val="none" w:sz="6" w:space="0" w:color="auto"/>
              <w:right w:val="none" w:sz="6" w:space="0" w:color="auto"/>
            </w:tcBorders>
          </w:tcPr>
          <w:p w14:paraId="69B4EA62" w14:textId="77777777" w:rsidR="00B651FA" w:rsidRDefault="00FA4350">
            <w:pPr>
              <w:pStyle w:val="TableParagraph"/>
              <w:tabs>
                <w:tab w:val="left" w:pos="1640"/>
                <w:tab w:val="left" w:pos="3800"/>
                <w:tab w:val="left" w:pos="4583"/>
                <w:tab w:val="left" w:pos="4644"/>
              </w:tabs>
              <w:kinsoku w:val="0"/>
              <w:overflowPunct w:val="0"/>
              <w:spacing w:line="480" w:lineRule="auto"/>
              <w:ind w:left="200" w:right="195"/>
              <w:rPr>
                <w:sz w:val="20"/>
                <w:szCs w:val="20"/>
              </w:rPr>
            </w:pPr>
            <w:r>
              <w:rPr>
                <w:sz w:val="20"/>
                <w:szCs w:val="20"/>
              </w:rPr>
              <w:t>Dated:</w:t>
            </w:r>
            <w:r>
              <w:rPr>
                <w:sz w:val="20"/>
                <w:szCs w:val="20"/>
                <w:u w:val="single"/>
              </w:rPr>
              <w:t xml:space="preserve"> </w:t>
            </w:r>
            <w:r>
              <w:rPr>
                <w:sz w:val="20"/>
                <w:szCs w:val="20"/>
                <w:u w:val="single"/>
              </w:rPr>
              <w:tab/>
            </w:r>
            <w:r>
              <w:rPr>
                <w:sz w:val="20"/>
                <w:szCs w:val="20"/>
                <w:u w:val="single"/>
              </w:rPr>
              <w:tab/>
            </w:r>
            <w:r>
              <w:rPr>
                <w:sz w:val="20"/>
                <w:szCs w:val="20"/>
              </w:rPr>
              <w:t>, 20</w:t>
            </w:r>
            <w:r>
              <w:rPr>
                <w:sz w:val="20"/>
                <w:szCs w:val="20"/>
                <w:u w:val="single"/>
              </w:rPr>
              <w:t xml:space="preserve"> </w:t>
            </w:r>
            <w:r>
              <w:rPr>
                <w:sz w:val="20"/>
                <w:szCs w:val="20"/>
                <w:u w:val="single"/>
              </w:rPr>
              <w:tab/>
            </w:r>
            <w:r>
              <w:rPr>
                <w:sz w:val="20"/>
                <w:szCs w:val="20"/>
                <w:u w:val="single"/>
              </w:rPr>
              <w:tab/>
            </w:r>
            <w:r>
              <w:rPr>
                <w:sz w:val="20"/>
                <w:szCs w:val="20"/>
              </w:rPr>
              <w:t xml:space="preserve"> </w:t>
            </w:r>
            <w:r>
              <w:rPr>
                <w:b/>
                <w:bCs/>
                <w:sz w:val="20"/>
                <w:szCs w:val="20"/>
              </w:rPr>
              <w:t xml:space="preserve">Peralta Community College District </w:t>
            </w:r>
            <w:r>
              <w:rPr>
                <w:sz w:val="20"/>
                <w:szCs w:val="20"/>
              </w:rPr>
              <w:t>Signed By:</w:t>
            </w:r>
            <w:r>
              <w:rPr>
                <w:sz w:val="20"/>
                <w:szCs w:val="20"/>
              </w:rPr>
              <w:tab/>
            </w:r>
            <w:r>
              <w:rPr>
                <w:sz w:val="20"/>
                <w:szCs w:val="20"/>
                <w:u w:val="single"/>
              </w:rPr>
              <w:t xml:space="preserve"> </w:t>
            </w:r>
            <w:r>
              <w:rPr>
                <w:sz w:val="20"/>
                <w:szCs w:val="20"/>
                <w:u w:val="single"/>
              </w:rPr>
              <w:tab/>
            </w:r>
            <w:r>
              <w:rPr>
                <w:sz w:val="20"/>
                <w:szCs w:val="20"/>
                <w:u w:val="single"/>
              </w:rPr>
              <w:tab/>
            </w:r>
            <w:r>
              <w:rPr>
                <w:sz w:val="20"/>
                <w:szCs w:val="20"/>
              </w:rPr>
              <w:t xml:space="preserve"> Print</w:t>
            </w:r>
            <w:r>
              <w:rPr>
                <w:spacing w:val="-2"/>
                <w:sz w:val="20"/>
                <w:szCs w:val="20"/>
              </w:rPr>
              <w:t xml:space="preserve"> </w:t>
            </w:r>
            <w:r>
              <w:rPr>
                <w:sz w:val="20"/>
                <w:szCs w:val="20"/>
              </w:rPr>
              <w:t>Name:</w:t>
            </w:r>
            <w:r>
              <w:rPr>
                <w:sz w:val="20"/>
                <w:szCs w:val="20"/>
              </w:rPr>
              <w:tab/>
            </w:r>
            <w:r>
              <w:rPr>
                <w:sz w:val="20"/>
                <w:szCs w:val="20"/>
                <w:u w:val="single"/>
              </w:rPr>
              <w:t xml:space="preserve"> </w:t>
            </w:r>
            <w:r>
              <w:rPr>
                <w:sz w:val="20"/>
                <w:szCs w:val="20"/>
                <w:u w:val="single"/>
              </w:rPr>
              <w:tab/>
            </w:r>
            <w:r>
              <w:rPr>
                <w:sz w:val="20"/>
                <w:szCs w:val="20"/>
                <w:u w:val="single"/>
              </w:rPr>
              <w:tab/>
            </w:r>
          </w:p>
          <w:p w14:paraId="5C908E96" w14:textId="77777777" w:rsidR="00B651FA" w:rsidRDefault="00FA4350">
            <w:pPr>
              <w:pStyle w:val="TableParagraph"/>
              <w:tabs>
                <w:tab w:val="left" w:pos="1640"/>
                <w:tab w:val="left" w:pos="4583"/>
              </w:tabs>
              <w:kinsoku w:val="0"/>
              <w:overflowPunct w:val="0"/>
              <w:spacing w:before="1"/>
              <w:ind w:left="200"/>
              <w:rPr>
                <w:sz w:val="20"/>
                <w:szCs w:val="20"/>
              </w:rPr>
            </w:pPr>
            <w:r>
              <w:rPr>
                <w:sz w:val="20"/>
                <w:szCs w:val="20"/>
              </w:rPr>
              <w:t>Print</w:t>
            </w:r>
            <w:r>
              <w:rPr>
                <w:spacing w:val="-4"/>
                <w:sz w:val="20"/>
                <w:szCs w:val="20"/>
              </w:rPr>
              <w:t xml:space="preserve"> </w:t>
            </w:r>
            <w:r>
              <w:rPr>
                <w:sz w:val="20"/>
                <w:szCs w:val="20"/>
              </w:rPr>
              <w:t>Title:</w:t>
            </w:r>
            <w:r>
              <w:rPr>
                <w:sz w:val="20"/>
                <w:szCs w:val="20"/>
              </w:rPr>
              <w:tab/>
            </w:r>
            <w:r>
              <w:rPr>
                <w:sz w:val="20"/>
                <w:szCs w:val="20"/>
                <w:u w:val="single"/>
              </w:rPr>
              <w:t xml:space="preserve"> </w:t>
            </w:r>
            <w:r>
              <w:rPr>
                <w:sz w:val="20"/>
                <w:szCs w:val="20"/>
                <w:u w:val="single"/>
              </w:rPr>
              <w:tab/>
            </w:r>
          </w:p>
        </w:tc>
        <w:tc>
          <w:tcPr>
            <w:tcW w:w="4842" w:type="dxa"/>
            <w:tcBorders>
              <w:top w:val="none" w:sz="6" w:space="0" w:color="auto"/>
              <w:left w:val="none" w:sz="6" w:space="0" w:color="auto"/>
              <w:bottom w:val="none" w:sz="6" w:space="0" w:color="auto"/>
              <w:right w:val="none" w:sz="6" w:space="0" w:color="auto"/>
            </w:tcBorders>
          </w:tcPr>
          <w:p w14:paraId="30BAFA4B" w14:textId="77777777" w:rsidR="00B651FA" w:rsidRDefault="00FA4350">
            <w:pPr>
              <w:pStyle w:val="TableParagraph"/>
              <w:tabs>
                <w:tab w:val="left" w:pos="3860"/>
                <w:tab w:val="left" w:pos="4704"/>
              </w:tabs>
              <w:kinsoku w:val="0"/>
              <w:overflowPunct w:val="0"/>
              <w:ind w:left="260"/>
              <w:rPr>
                <w:sz w:val="20"/>
                <w:szCs w:val="20"/>
              </w:rPr>
            </w:pPr>
            <w:r>
              <w:rPr>
                <w:sz w:val="20"/>
                <w:szCs w:val="20"/>
              </w:rPr>
              <w:t>Dated:</w:t>
            </w:r>
            <w:r>
              <w:rPr>
                <w:sz w:val="20"/>
                <w:szCs w:val="20"/>
                <w:u w:val="single"/>
              </w:rPr>
              <w:t xml:space="preserve"> </w:t>
            </w:r>
            <w:r>
              <w:rPr>
                <w:sz w:val="20"/>
                <w:szCs w:val="20"/>
                <w:u w:val="single"/>
              </w:rPr>
              <w:tab/>
            </w:r>
            <w:r>
              <w:rPr>
                <w:sz w:val="20"/>
                <w:szCs w:val="20"/>
              </w:rPr>
              <w:t>, 20</w:t>
            </w:r>
            <w:r>
              <w:rPr>
                <w:sz w:val="20"/>
                <w:szCs w:val="20"/>
                <w:u w:val="single"/>
              </w:rPr>
              <w:t xml:space="preserve"> </w:t>
            </w:r>
            <w:r>
              <w:rPr>
                <w:sz w:val="20"/>
                <w:szCs w:val="20"/>
                <w:u w:val="single"/>
              </w:rPr>
              <w:tab/>
            </w:r>
          </w:p>
          <w:p w14:paraId="1020D502" w14:textId="77777777" w:rsidR="00B651FA" w:rsidRDefault="00B651FA">
            <w:pPr>
              <w:pStyle w:val="TableParagraph"/>
              <w:kinsoku w:val="0"/>
              <w:overflowPunct w:val="0"/>
              <w:rPr>
                <w:sz w:val="20"/>
                <w:szCs w:val="20"/>
              </w:rPr>
            </w:pPr>
          </w:p>
          <w:p w14:paraId="56986553" w14:textId="77777777" w:rsidR="00B651FA" w:rsidRDefault="00FA4350">
            <w:pPr>
              <w:pStyle w:val="TableParagraph"/>
              <w:tabs>
                <w:tab w:val="left" w:pos="4642"/>
              </w:tabs>
              <w:kinsoku w:val="0"/>
              <w:overflowPunct w:val="0"/>
              <w:ind w:left="260"/>
              <w:rPr>
                <w:b/>
                <w:bCs/>
                <w:sz w:val="20"/>
                <w:szCs w:val="20"/>
              </w:rPr>
            </w:pPr>
            <w:r>
              <w:rPr>
                <w:b/>
                <w:bCs/>
                <w:sz w:val="20"/>
                <w:szCs w:val="20"/>
                <w:u w:val="single"/>
              </w:rPr>
              <w:t xml:space="preserve"> </w:t>
            </w:r>
            <w:r>
              <w:rPr>
                <w:b/>
                <w:bCs/>
                <w:sz w:val="20"/>
                <w:szCs w:val="20"/>
                <w:u w:val="single"/>
              </w:rPr>
              <w:tab/>
            </w:r>
          </w:p>
          <w:p w14:paraId="2F73F273" w14:textId="77777777" w:rsidR="00B651FA" w:rsidRDefault="00B651FA">
            <w:pPr>
              <w:pStyle w:val="TableParagraph"/>
              <w:kinsoku w:val="0"/>
              <w:overflowPunct w:val="0"/>
              <w:spacing w:before="7"/>
              <w:rPr>
                <w:sz w:val="20"/>
                <w:szCs w:val="20"/>
              </w:rPr>
            </w:pPr>
          </w:p>
          <w:p w14:paraId="0E2902B1" w14:textId="77777777" w:rsidR="00B651FA" w:rsidRDefault="00FA4350">
            <w:pPr>
              <w:pStyle w:val="TableParagraph"/>
              <w:tabs>
                <w:tab w:val="left" w:pos="4644"/>
              </w:tabs>
              <w:kinsoku w:val="0"/>
              <w:overflowPunct w:val="0"/>
              <w:spacing w:line="480" w:lineRule="atLeast"/>
              <w:ind w:left="260" w:right="195"/>
              <w:jc w:val="both"/>
              <w:rPr>
                <w:sz w:val="20"/>
                <w:szCs w:val="20"/>
              </w:rPr>
            </w:pPr>
            <w:r>
              <w:rPr>
                <w:sz w:val="20"/>
                <w:szCs w:val="20"/>
              </w:rPr>
              <w:t xml:space="preserve">Signed By:    </w:t>
            </w:r>
            <w:r>
              <w:rPr>
                <w:spacing w:val="-16"/>
                <w:sz w:val="20"/>
                <w:szCs w:val="20"/>
              </w:rPr>
              <w:t xml:space="preserve"> </w:t>
            </w:r>
            <w:r>
              <w:rPr>
                <w:sz w:val="20"/>
                <w:szCs w:val="20"/>
                <w:u w:val="single"/>
              </w:rPr>
              <w:t xml:space="preserve"> </w:t>
            </w:r>
            <w:r>
              <w:rPr>
                <w:sz w:val="20"/>
                <w:szCs w:val="20"/>
                <w:u w:val="single"/>
              </w:rPr>
              <w:tab/>
            </w:r>
            <w:r>
              <w:rPr>
                <w:sz w:val="20"/>
                <w:szCs w:val="20"/>
              </w:rPr>
              <w:t xml:space="preserve"> Print</w:t>
            </w:r>
            <w:r>
              <w:rPr>
                <w:spacing w:val="-2"/>
                <w:sz w:val="20"/>
                <w:szCs w:val="20"/>
              </w:rPr>
              <w:t xml:space="preserve"> </w:t>
            </w:r>
            <w:r>
              <w:rPr>
                <w:sz w:val="20"/>
                <w:szCs w:val="20"/>
              </w:rPr>
              <w:t xml:space="preserve">Name:  </w:t>
            </w:r>
            <w:r>
              <w:rPr>
                <w:spacing w:val="18"/>
                <w:sz w:val="20"/>
                <w:szCs w:val="20"/>
              </w:rPr>
              <w:t xml:space="preserve"> </w:t>
            </w:r>
            <w:r>
              <w:rPr>
                <w:sz w:val="20"/>
                <w:szCs w:val="20"/>
                <w:u w:val="single"/>
              </w:rPr>
              <w:t xml:space="preserve"> </w:t>
            </w:r>
            <w:r>
              <w:rPr>
                <w:sz w:val="20"/>
                <w:szCs w:val="20"/>
                <w:u w:val="single"/>
              </w:rPr>
              <w:tab/>
            </w:r>
            <w:r>
              <w:rPr>
                <w:sz w:val="20"/>
                <w:szCs w:val="20"/>
              </w:rPr>
              <w:t xml:space="preserve"> Print</w:t>
            </w:r>
            <w:r>
              <w:rPr>
                <w:spacing w:val="-4"/>
                <w:sz w:val="20"/>
                <w:szCs w:val="20"/>
              </w:rPr>
              <w:t xml:space="preserve"> </w:t>
            </w:r>
            <w:r>
              <w:rPr>
                <w:sz w:val="20"/>
                <w:szCs w:val="20"/>
              </w:rPr>
              <w:t xml:space="preserve">Title:    </w:t>
            </w:r>
            <w:r>
              <w:rPr>
                <w:spacing w:val="30"/>
                <w:sz w:val="20"/>
                <w:szCs w:val="20"/>
              </w:rPr>
              <w:t xml:space="preserve"> </w:t>
            </w:r>
            <w:r>
              <w:rPr>
                <w:sz w:val="20"/>
                <w:szCs w:val="20"/>
                <w:u w:val="single"/>
              </w:rPr>
              <w:t xml:space="preserve"> </w:t>
            </w:r>
            <w:r>
              <w:rPr>
                <w:sz w:val="20"/>
                <w:szCs w:val="20"/>
                <w:u w:val="single"/>
              </w:rPr>
              <w:tab/>
            </w:r>
          </w:p>
        </w:tc>
      </w:tr>
    </w:tbl>
    <w:p w14:paraId="2EE5DB72" w14:textId="77777777" w:rsidR="00B651FA" w:rsidRDefault="00B651FA">
      <w:pPr>
        <w:pStyle w:val="BodyText"/>
        <w:kinsoku w:val="0"/>
        <w:overflowPunct w:val="0"/>
      </w:pPr>
    </w:p>
    <w:p w14:paraId="43208200" w14:textId="77777777" w:rsidR="00B651FA" w:rsidRDefault="00B651FA">
      <w:pPr>
        <w:pStyle w:val="BodyText"/>
        <w:kinsoku w:val="0"/>
        <w:overflowPunct w:val="0"/>
        <w:spacing w:before="10"/>
        <w:rPr>
          <w:sz w:val="19"/>
          <w:szCs w:val="19"/>
        </w:rPr>
      </w:pPr>
    </w:p>
    <w:p w14:paraId="51280ED1" w14:textId="4D7A0FCD" w:rsidR="00B651FA" w:rsidRDefault="006D2083">
      <w:pPr>
        <w:pStyle w:val="BodyText"/>
        <w:kinsoku w:val="0"/>
        <w:overflowPunct w:val="0"/>
        <w:spacing w:line="20" w:lineRule="exact"/>
        <w:ind w:left="157"/>
        <w:rPr>
          <w:sz w:val="2"/>
          <w:szCs w:val="2"/>
        </w:rPr>
      </w:pPr>
      <w:r>
        <w:rPr>
          <w:noProof/>
          <w:sz w:val="2"/>
          <w:szCs w:val="2"/>
        </w:rPr>
        <mc:AlternateContent>
          <mc:Choice Requires="wpg">
            <w:drawing>
              <wp:inline distT="0" distB="0" distL="0" distR="0" wp14:anchorId="5C486586" wp14:editId="30D09893">
                <wp:extent cx="6348730" cy="12700"/>
                <wp:effectExtent l="13970" t="3810" r="9525" b="2540"/>
                <wp:docPr id="70251568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8730" cy="12700"/>
                          <a:chOff x="0" y="0"/>
                          <a:chExt cx="9998" cy="20"/>
                        </a:xfrm>
                      </wpg:grpSpPr>
                      <wps:wsp>
                        <wps:cNvPr id="1087619408" name="Freeform 81"/>
                        <wps:cNvSpPr>
                          <a:spLocks/>
                        </wps:cNvSpPr>
                        <wps:spPr bwMode="auto">
                          <a:xfrm>
                            <a:off x="0" y="4"/>
                            <a:ext cx="9998" cy="20"/>
                          </a:xfrm>
                          <a:custGeom>
                            <a:avLst/>
                            <a:gdLst>
                              <a:gd name="T0" fmla="*/ 0 w 9998"/>
                              <a:gd name="T1" fmla="*/ 0 h 20"/>
                              <a:gd name="T2" fmla="*/ 9997 w 9998"/>
                              <a:gd name="T3" fmla="*/ 0 h 20"/>
                            </a:gdLst>
                            <a:ahLst/>
                            <a:cxnLst>
                              <a:cxn ang="0">
                                <a:pos x="T0" y="T1"/>
                              </a:cxn>
                              <a:cxn ang="0">
                                <a:pos x="T2" y="T3"/>
                              </a:cxn>
                            </a:cxnLst>
                            <a:rect l="0" t="0" r="r" b="b"/>
                            <a:pathLst>
                              <a:path w="9998" h="20">
                                <a:moveTo>
                                  <a:pt x="0" y="0"/>
                                </a:moveTo>
                                <a:lnTo>
                                  <a:pt x="99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384D41" id="Group 80" o:spid="_x0000_s1026" style="width:499.9pt;height:1pt;mso-position-horizontal-relative:char;mso-position-vertical-relative:line" coordsize="99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">
                <v:shape id="Freeform 81" o:spid="_x0000_s1027" style="position:absolute;top:4;width:9998;height:20;visibility:visible;mso-wrap-style:square;v-text-anchor:top" coordsize="9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" path="m,l9997,e" filled="f" strokeweight=".48pt">
                  <v:path arrowok="t" o:connecttype="custom" o:connectlocs="0,0;9997,0" o:connectangles="0,0"/>
                </v:shape>
                <w10:anchorlock/>
              </v:group>
            </w:pict>
          </mc:Fallback>
        </mc:AlternateContent>
      </w:r>
    </w:p>
    <w:p w14:paraId="08CD5972" w14:textId="77777777" w:rsidR="00B651FA" w:rsidRDefault="00B651FA">
      <w:pPr>
        <w:pStyle w:val="BodyText"/>
        <w:kinsoku w:val="0"/>
        <w:overflowPunct w:val="0"/>
        <w:spacing w:line="20" w:lineRule="exact"/>
        <w:ind w:left="157"/>
        <w:rPr>
          <w:sz w:val="2"/>
          <w:szCs w:val="2"/>
        </w:rPr>
        <w:sectPr w:rsidR="00B651FA" w:rsidSect="00AC5976">
          <w:pgSz w:w="12240" w:h="15840"/>
          <w:pgMar w:top="1080" w:right="980" w:bottom="1100" w:left="960" w:header="0" w:footer="877" w:gutter="0"/>
          <w:cols w:space="720"/>
          <w:noEndnote/>
        </w:sectPr>
      </w:pPr>
    </w:p>
    <w:p w14:paraId="48ED2502" w14:textId="4DE76412" w:rsidR="00B651FA" w:rsidRDefault="006D2083">
      <w:pPr>
        <w:pStyle w:val="Heading1"/>
        <w:kinsoku w:val="0"/>
        <w:overflowPunct w:val="0"/>
        <w:spacing w:before="8"/>
        <w:ind w:left="192"/>
        <w:jc w:val="left"/>
      </w:pPr>
      <w:r>
        <w:rPr>
          <w:noProof/>
        </w:rPr>
        <mc:AlternateContent>
          <mc:Choice Requires="wpg">
            <w:drawing>
              <wp:anchor distT="0" distB="0" distL="114300" distR="114300" simplePos="0" relativeHeight="251652096" behindDoc="1" locked="0" layoutInCell="0" allowOverlap="1" wp14:anchorId="1DEA2AF0" wp14:editId="2F89A0B7">
                <wp:simplePos x="0" y="0"/>
                <wp:positionH relativeFrom="page">
                  <wp:posOffset>1289685</wp:posOffset>
                </wp:positionH>
                <wp:positionV relativeFrom="paragraph">
                  <wp:posOffset>-568960</wp:posOffset>
                </wp:positionV>
                <wp:extent cx="4999355" cy="5059045"/>
                <wp:effectExtent l="0" t="0" r="0" b="0"/>
                <wp:wrapNone/>
                <wp:docPr id="198264812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9045"/>
                          <a:chOff x="2031" y="-896"/>
                          <a:chExt cx="7873" cy="7967"/>
                        </a:xfrm>
                      </wpg:grpSpPr>
                      <wps:wsp>
                        <wps:cNvPr id="467846945" name="Freeform 83"/>
                        <wps:cNvSpPr>
                          <a:spLocks/>
                        </wps:cNvSpPr>
                        <wps:spPr bwMode="auto">
                          <a:xfrm>
                            <a:off x="2031" y="-896"/>
                            <a:ext cx="7873" cy="7967"/>
                          </a:xfrm>
                          <a:custGeom>
                            <a:avLst/>
                            <a:gdLst>
                              <a:gd name="T0" fmla="*/ 2046 w 7873"/>
                              <a:gd name="T1" fmla="*/ 7216 h 7967"/>
                              <a:gd name="T2" fmla="*/ 1916 w 7873"/>
                              <a:gd name="T3" fmla="*/ 6961 h 7967"/>
                              <a:gd name="T4" fmla="*/ 1754 w 7873"/>
                              <a:gd name="T5" fmla="*/ 6786 h 7967"/>
                              <a:gd name="T6" fmla="*/ 1599 w 7873"/>
                              <a:gd name="T7" fmla="*/ 6676 h 7967"/>
                              <a:gd name="T8" fmla="*/ 1401 w 7873"/>
                              <a:gd name="T9" fmla="*/ 6607 h 7967"/>
                              <a:gd name="T10" fmla="*/ 1211 w 7873"/>
                              <a:gd name="T11" fmla="*/ 6600 h 7967"/>
                              <a:gd name="T12" fmla="*/ 1031 w 7873"/>
                              <a:gd name="T13" fmla="*/ 6627 h 7967"/>
                              <a:gd name="T14" fmla="*/ 774 w 7873"/>
                              <a:gd name="T15" fmla="*/ 6674 h 7967"/>
                              <a:gd name="T16" fmla="*/ 613 w 7873"/>
                              <a:gd name="T17" fmla="*/ 6669 h 7967"/>
                              <a:gd name="T18" fmla="*/ 458 w 7873"/>
                              <a:gd name="T19" fmla="*/ 6607 h 7967"/>
                              <a:gd name="T20" fmla="*/ 337 w 7873"/>
                              <a:gd name="T21" fmla="*/ 6492 h 7967"/>
                              <a:gd name="T22" fmla="*/ 274 w 7873"/>
                              <a:gd name="T23" fmla="*/ 6378 h 7967"/>
                              <a:gd name="T24" fmla="*/ 258 w 7873"/>
                              <a:gd name="T25" fmla="*/ 6263 h 7967"/>
                              <a:gd name="T26" fmla="*/ 297 w 7873"/>
                              <a:gd name="T27" fmla="*/ 6148 h 7967"/>
                              <a:gd name="T28" fmla="*/ 399 w 7873"/>
                              <a:gd name="T29" fmla="*/ 6046 h 7967"/>
                              <a:gd name="T30" fmla="*/ 523 w 7873"/>
                              <a:gd name="T31" fmla="*/ 5993 h 7967"/>
                              <a:gd name="T32" fmla="*/ 659 w 7873"/>
                              <a:gd name="T33" fmla="*/ 5970 h 7967"/>
                              <a:gd name="T34" fmla="*/ 733 w 7873"/>
                              <a:gd name="T35" fmla="*/ 5954 h 7967"/>
                              <a:gd name="T36" fmla="*/ 737 w 7873"/>
                              <a:gd name="T37" fmla="*/ 5928 h 7967"/>
                              <a:gd name="T38" fmla="*/ 715 w 7873"/>
                              <a:gd name="T39" fmla="*/ 5891 h 7967"/>
                              <a:gd name="T40" fmla="*/ 681 w 7873"/>
                              <a:gd name="T41" fmla="*/ 5850 h 7967"/>
                              <a:gd name="T42" fmla="*/ 624 w 7873"/>
                              <a:gd name="T43" fmla="*/ 5794 h 7967"/>
                              <a:gd name="T44" fmla="*/ 590 w 7873"/>
                              <a:gd name="T45" fmla="*/ 5765 h 7967"/>
                              <a:gd name="T46" fmla="*/ 559 w 7873"/>
                              <a:gd name="T47" fmla="*/ 5745 h 7967"/>
                              <a:gd name="T48" fmla="*/ 498 w 7873"/>
                              <a:gd name="T49" fmla="*/ 5736 h 7967"/>
                              <a:gd name="T50" fmla="*/ 404 w 7873"/>
                              <a:gd name="T51" fmla="*/ 5752 h 7967"/>
                              <a:gd name="T52" fmla="*/ 297 w 7873"/>
                              <a:gd name="T53" fmla="*/ 5791 h 7967"/>
                              <a:gd name="T54" fmla="*/ 195 w 7873"/>
                              <a:gd name="T55" fmla="*/ 5854 h 7967"/>
                              <a:gd name="T56" fmla="*/ 80 w 7873"/>
                              <a:gd name="T57" fmla="*/ 5978 h 7967"/>
                              <a:gd name="T58" fmla="*/ 4 w 7873"/>
                              <a:gd name="T59" fmla="*/ 6176 h 7967"/>
                              <a:gd name="T60" fmla="*/ 22 w 7873"/>
                              <a:gd name="T61" fmla="*/ 6395 h 7967"/>
                              <a:gd name="T62" fmla="*/ 139 w 7873"/>
                              <a:gd name="T63" fmla="*/ 6622 h 7967"/>
                              <a:gd name="T64" fmla="*/ 344 w 7873"/>
                              <a:gd name="T65" fmla="*/ 6828 h 7967"/>
                              <a:gd name="T66" fmla="*/ 547 w 7873"/>
                              <a:gd name="T67" fmla="*/ 6939 h 7967"/>
                              <a:gd name="T68" fmla="*/ 740 w 7873"/>
                              <a:gd name="T69" fmla="*/ 6977 h 7967"/>
                              <a:gd name="T70" fmla="*/ 925 w 7873"/>
                              <a:gd name="T71" fmla="*/ 6966 h 7967"/>
                              <a:gd name="T72" fmla="*/ 1228 w 7873"/>
                              <a:gd name="T73" fmla="*/ 6908 h 7967"/>
                              <a:gd name="T74" fmla="*/ 1389 w 7873"/>
                              <a:gd name="T75" fmla="*/ 6902 h 7967"/>
                              <a:gd name="T76" fmla="*/ 1545 w 7873"/>
                              <a:gd name="T77" fmla="*/ 6947 h 7967"/>
                              <a:gd name="T78" fmla="*/ 1692 w 7873"/>
                              <a:gd name="T79" fmla="*/ 7069 h 7967"/>
                              <a:gd name="T80" fmla="*/ 1783 w 7873"/>
                              <a:gd name="T81" fmla="*/ 7212 h 7967"/>
                              <a:gd name="T82" fmla="*/ 1810 w 7873"/>
                              <a:gd name="T83" fmla="*/ 7352 h 7967"/>
                              <a:gd name="T84" fmla="*/ 1777 w 7873"/>
                              <a:gd name="T85" fmla="*/ 7484 h 7967"/>
                              <a:gd name="T86" fmla="*/ 1676 w 7873"/>
                              <a:gd name="T87" fmla="*/ 7605 h 7967"/>
                              <a:gd name="T88" fmla="*/ 1525 w 7873"/>
                              <a:gd name="T89" fmla="*/ 7686 h 7967"/>
                              <a:gd name="T90" fmla="*/ 1387 w 7873"/>
                              <a:gd name="T91" fmla="*/ 7720 h 7967"/>
                              <a:gd name="T92" fmla="*/ 1284 w 7873"/>
                              <a:gd name="T93" fmla="*/ 7728 h 7967"/>
                              <a:gd name="T94" fmla="*/ 1239 w 7873"/>
                              <a:gd name="T95" fmla="*/ 7747 h 7967"/>
                              <a:gd name="T96" fmla="*/ 1238 w 7873"/>
                              <a:gd name="T97" fmla="*/ 7776 h 7967"/>
                              <a:gd name="T98" fmla="*/ 1261 w 7873"/>
                              <a:gd name="T99" fmla="*/ 7814 h 7967"/>
                              <a:gd name="T100" fmla="*/ 1303 w 7873"/>
                              <a:gd name="T101" fmla="*/ 7862 h 7967"/>
                              <a:gd name="T102" fmla="*/ 1374 w 7873"/>
                              <a:gd name="T103" fmla="*/ 7927 h 7967"/>
                              <a:gd name="T104" fmla="*/ 1435 w 7873"/>
                              <a:gd name="T105" fmla="*/ 7960 h 7967"/>
                              <a:gd name="T106" fmla="*/ 1503 w 7873"/>
                              <a:gd name="T107" fmla="*/ 7966 h 7967"/>
                              <a:gd name="T108" fmla="*/ 1612 w 7873"/>
                              <a:gd name="T109" fmla="*/ 7948 h 7967"/>
                              <a:gd name="T110" fmla="*/ 1742 w 7873"/>
                              <a:gd name="T111" fmla="*/ 7899 h 7967"/>
                              <a:gd name="T112" fmla="*/ 1874 w 7873"/>
                              <a:gd name="T113" fmla="*/ 7810 h 7967"/>
                              <a:gd name="T114" fmla="*/ 2014 w 7873"/>
                              <a:gd name="T115" fmla="*/ 7634 h 7967"/>
                              <a:gd name="T116" fmla="*/ 2072 w 7873"/>
                              <a:gd name="T117" fmla="*/ 7404 h 7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73" h="7967">
                                <a:moveTo>
                                  <a:pt x="2072" y="7404"/>
                                </a:moveTo>
                                <a:lnTo>
                                  <a:pt x="2071" y="7342"/>
                                </a:lnTo>
                                <a:lnTo>
                                  <a:pt x="2061" y="7280"/>
                                </a:lnTo>
                                <a:lnTo>
                                  <a:pt x="2046" y="7216"/>
                                </a:lnTo>
                                <a:lnTo>
                                  <a:pt x="2024" y="7153"/>
                                </a:lnTo>
                                <a:lnTo>
                                  <a:pt x="1996" y="7088"/>
                                </a:lnTo>
                                <a:lnTo>
                                  <a:pt x="1960" y="7025"/>
                                </a:lnTo>
                                <a:lnTo>
                                  <a:pt x="1916" y="6961"/>
                                </a:lnTo>
                                <a:lnTo>
                                  <a:pt x="1866" y="6899"/>
                                </a:lnTo>
                                <a:lnTo>
                                  <a:pt x="1865" y="6898"/>
                                </a:lnTo>
                                <a:lnTo>
                                  <a:pt x="1806" y="6835"/>
                                </a:lnTo>
                                <a:lnTo>
                                  <a:pt x="1754" y="6786"/>
                                </a:lnTo>
                                <a:lnTo>
                                  <a:pt x="1702" y="6743"/>
                                </a:lnTo>
                                <a:lnTo>
                                  <a:pt x="1650" y="6706"/>
                                </a:lnTo>
                                <a:lnTo>
                                  <a:pt x="1601" y="6677"/>
                                </a:lnTo>
                                <a:lnTo>
                                  <a:pt x="1599" y="6676"/>
                                </a:lnTo>
                                <a:lnTo>
                                  <a:pt x="1549" y="6652"/>
                                </a:lnTo>
                                <a:lnTo>
                                  <a:pt x="1499" y="6633"/>
                                </a:lnTo>
                                <a:lnTo>
                                  <a:pt x="1449" y="6618"/>
                                </a:lnTo>
                                <a:lnTo>
                                  <a:pt x="1401" y="6607"/>
                                </a:lnTo>
                                <a:lnTo>
                                  <a:pt x="1353" y="6600"/>
                                </a:lnTo>
                                <a:lnTo>
                                  <a:pt x="1305" y="6597"/>
                                </a:lnTo>
                                <a:lnTo>
                                  <a:pt x="1258" y="6597"/>
                                </a:lnTo>
                                <a:lnTo>
                                  <a:pt x="1211" y="6600"/>
                                </a:lnTo>
                                <a:lnTo>
                                  <a:pt x="1165" y="6604"/>
                                </a:lnTo>
                                <a:lnTo>
                                  <a:pt x="1120" y="6611"/>
                                </a:lnTo>
                                <a:lnTo>
                                  <a:pt x="1075" y="6618"/>
                                </a:lnTo>
                                <a:lnTo>
                                  <a:pt x="1031" y="6627"/>
                                </a:lnTo>
                                <a:lnTo>
                                  <a:pt x="901" y="6654"/>
                                </a:lnTo>
                                <a:lnTo>
                                  <a:pt x="858" y="6662"/>
                                </a:lnTo>
                                <a:lnTo>
                                  <a:pt x="816" y="6669"/>
                                </a:lnTo>
                                <a:lnTo>
                                  <a:pt x="774" y="6674"/>
                                </a:lnTo>
                                <a:lnTo>
                                  <a:pt x="733" y="6677"/>
                                </a:lnTo>
                                <a:lnTo>
                                  <a:pt x="693" y="6677"/>
                                </a:lnTo>
                                <a:lnTo>
                                  <a:pt x="653" y="6675"/>
                                </a:lnTo>
                                <a:lnTo>
                                  <a:pt x="613" y="6669"/>
                                </a:lnTo>
                                <a:lnTo>
                                  <a:pt x="573" y="6660"/>
                                </a:lnTo>
                                <a:lnTo>
                                  <a:pt x="534" y="6647"/>
                                </a:lnTo>
                                <a:lnTo>
                                  <a:pt x="496" y="6630"/>
                                </a:lnTo>
                                <a:lnTo>
                                  <a:pt x="458" y="6607"/>
                                </a:lnTo>
                                <a:lnTo>
                                  <a:pt x="420" y="6578"/>
                                </a:lnTo>
                                <a:lnTo>
                                  <a:pt x="383" y="6544"/>
                                </a:lnTo>
                                <a:lnTo>
                                  <a:pt x="359" y="6518"/>
                                </a:lnTo>
                                <a:lnTo>
                                  <a:pt x="337" y="6492"/>
                                </a:lnTo>
                                <a:lnTo>
                                  <a:pt x="317" y="6465"/>
                                </a:lnTo>
                                <a:lnTo>
                                  <a:pt x="300" y="6436"/>
                                </a:lnTo>
                                <a:lnTo>
                                  <a:pt x="285" y="6407"/>
                                </a:lnTo>
                                <a:lnTo>
                                  <a:pt x="274" y="6378"/>
                                </a:lnTo>
                                <a:lnTo>
                                  <a:pt x="265" y="6349"/>
                                </a:lnTo>
                                <a:lnTo>
                                  <a:pt x="259" y="6321"/>
                                </a:lnTo>
                                <a:lnTo>
                                  <a:pt x="257" y="6292"/>
                                </a:lnTo>
                                <a:lnTo>
                                  <a:pt x="258" y="6263"/>
                                </a:lnTo>
                                <a:lnTo>
                                  <a:pt x="262" y="6234"/>
                                </a:lnTo>
                                <a:lnTo>
                                  <a:pt x="270" y="6204"/>
                                </a:lnTo>
                                <a:lnTo>
                                  <a:pt x="281" y="6175"/>
                                </a:lnTo>
                                <a:lnTo>
                                  <a:pt x="297" y="6148"/>
                                </a:lnTo>
                                <a:lnTo>
                                  <a:pt x="317" y="6121"/>
                                </a:lnTo>
                                <a:lnTo>
                                  <a:pt x="341" y="6095"/>
                                </a:lnTo>
                                <a:lnTo>
                                  <a:pt x="369" y="6068"/>
                                </a:lnTo>
                                <a:lnTo>
                                  <a:pt x="399" y="6046"/>
                                </a:lnTo>
                                <a:lnTo>
                                  <a:pt x="429" y="6027"/>
                                </a:lnTo>
                                <a:lnTo>
                                  <a:pt x="461" y="6013"/>
                                </a:lnTo>
                                <a:lnTo>
                                  <a:pt x="493" y="6002"/>
                                </a:lnTo>
                                <a:lnTo>
                                  <a:pt x="523" y="5993"/>
                                </a:lnTo>
                                <a:lnTo>
                                  <a:pt x="553" y="5985"/>
                                </a:lnTo>
                                <a:lnTo>
                                  <a:pt x="581" y="5980"/>
                                </a:lnTo>
                                <a:lnTo>
                                  <a:pt x="635" y="5973"/>
                                </a:lnTo>
                                <a:lnTo>
                                  <a:pt x="659" y="5970"/>
                                </a:lnTo>
                                <a:lnTo>
                                  <a:pt x="699" y="5966"/>
                                </a:lnTo>
                                <a:lnTo>
                                  <a:pt x="714" y="5963"/>
                                </a:lnTo>
                                <a:lnTo>
                                  <a:pt x="726" y="5959"/>
                                </a:lnTo>
                                <a:lnTo>
                                  <a:pt x="733" y="5954"/>
                                </a:lnTo>
                                <a:lnTo>
                                  <a:pt x="738" y="5949"/>
                                </a:lnTo>
                                <a:lnTo>
                                  <a:pt x="739" y="5943"/>
                                </a:lnTo>
                                <a:lnTo>
                                  <a:pt x="738" y="5935"/>
                                </a:lnTo>
                                <a:lnTo>
                                  <a:pt x="737" y="5928"/>
                                </a:lnTo>
                                <a:lnTo>
                                  <a:pt x="735" y="5919"/>
                                </a:lnTo>
                                <a:lnTo>
                                  <a:pt x="727" y="5908"/>
                                </a:lnTo>
                                <a:lnTo>
                                  <a:pt x="722" y="5900"/>
                                </a:lnTo>
                                <a:lnTo>
                                  <a:pt x="715" y="5891"/>
                                </a:lnTo>
                                <a:lnTo>
                                  <a:pt x="708" y="5881"/>
                                </a:lnTo>
                                <a:lnTo>
                                  <a:pt x="700" y="5872"/>
                                </a:lnTo>
                                <a:lnTo>
                                  <a:pt x="691" y="5861"/>
                                </a:lnTo>
                                <a:lnTo>
                                  <a:pt x="681" y="5850"/>
                                </a:lnTo>
                                <a:lnTo>
                                  <a:pt x="670" y="5839"/>
                                </a:lnTo>
                                <a:lnTo>
                                  <a:pt x="645" y="5814"/>
                                </a:lnTo>
                                <a:lnTo>
                                  <a:pt x="634" y="5803"/>
                                </a:lnTo>
                                <a:lnTo>
                                  <a:pt x="624" y="5794"/>
                                </a:lnTo>
                                <a:lnTo>
                                  <a:pt x="614" y="5786"/>
                                </a:lnTo>
                                <a:lnTo>
                                  <a:pt x="606" y="5778"/>
                                </a:lnTo>
                                <a:lnTo>
                                  <a:pt x="597" y="5772"/>
                                </a:lnTo>
                                <a:lnTo>
                                  <a:pt x="590" y="5765"/>
                                </a:lnTo>
                                <a:lnTo>
                                  <a:pt x="583" y="5760"/>
                                </a:lnTo>
                                <a:lnTo>
                                  <a:pt x="575" y="5754"/>
                                </a:lnTo>
                                <a:lnTo>
                                  <a:pt x="566" y="5749"/>
                                </a:lnTo>
                                <a:lnTo>
                                  <a:pt x="559" y="5745"/>
                                </a:lnTo>
                                <a:lnTo>
                                  <a:pt x="553" y="5743"/>
                                </a:lnTo>
                                <a:lnTo>
                                  <a:pt x="527" y="5736"/>
                                </a:lnTo>
                                <a:lnTo>
                                  <a:pt x="514" y="5736"/>
                                </a:lnTo>
                                <a:lnTo>
                                  <a:pt x="498" y="5736"/>
                                </a:lnTo>
                                <a:lnTo>
                                  <a:pt x="478" y="5738"/>
                                </a:lnTo>
                                <a:lnTo>
                                  <a:pt x="454" y="5741"/>
                                </a:lnTo>
                                <a:lnTo>
                                  <a:pt x="429" y="5746"/>
                                </a:lnTo>
                                <a:lnTo>
                                  <a:pt x="404" y="5752"/>
                                </a:lnTo>
                                <a:lnTo>
                                  <a:pt x="377" y="5759"/>
                                </a:lnTo>
                                <a:lnTo>
                                  <a:pt x="350" y="5768"/>
                                </a:lnTo>
                                <a:lnTo>
                                  <a:pt x="324" y="5779"/>
                                </a:lnTo>
                                <a:lnTo>
                                  <a:pt x="297" y="5791"/>
                                </a:lnTo>
                                <a:lnTo>
                                  <a:pt x="271" y="5804"/>
                                </a:lnTo>
                                <a:lnTo>
                                  <a:pt x="244" y="5819"/>
                                </a:lnTo>
                                <a:lnTo>
                                  <a:pt x="219" y="5836"/>
                                </a:lnTo>
                                <a:lnTo>
                                  <a:pt x="195" y="5854"/>
                                </a:lnTo>
                                <a:lnTo>
                                  <a:pt x="173" y="5873"/>
                                </a:lnTo>
                                <a:lnTo>
                                  <a:pt x="151" y="5893"/>
                                </a:lnTo>
                                <a:lnTo>
                                  <a:pt x="113" y="5935"/>
                                </a:lnTo>
                                <a:lnTo>
                                  <a:pt x="80" y="5978"/>
                                </a:lnTo>
                                <a:lnTo>
                                  <a:pt x="53" y="6024"/>
                                </a:lnTo>
                                <a:lnTo>
                                  <a:pt x="31" y="6073"/>
                                </a:lnTo>
                                <a:lnTo>
                                  <a:pt x="15" y="6125"/>
                                </a:lnTo>
                                <a:lnTo>
                                  <a:pt x="4" y="6176"/>
                                </a:lnTo>
                                <a:lnTo>
                                  <a:pt x="0" y="6229"/>
                                </a:lnTo>
                                <a:lnTo>
                                  <a:pt x="1" y="6284"/>
                                </a:lnTo>
                                <a:lnTo>
                                  <a:pt x="9" y="6339"/>
                                </a:lnTo>
                                <a:lnTo>
                                  <a:pt x="22" y="6395"/>
                                </a:lnTo>
                                <a:lnTo>
                                  <a:pt x="41" y="6451"/>
                                </a:lnTo>
                                <a:lnTo>
                                  <a:pt x="67" y="6507"/>
                                </a:lnTo>
                                <a:lnTo>
                                  <a:pt x="100" y="6565"/>
                                </a:lnTo>
                                <a:lnTo>
                                  <a:pt x="139" y="6622"/>
                                </a:lnTo>
                                <a:lnTo>
                                  <a:pt x="185" y="6679"/>
                                </a:lnTo>
                                <a:lnTo>
                                  <a:pt x="237" y="6734"/>
                                </a:lnTo>
                                <a:lnTo>
                                  <a:pt x="291" y="6785"/>
                                </a:lnTo>
                                <a:lnTo>
                                  <a:pt x="344" y="6828"/>
                                </a:lnTo>
                                <a:lnTo>
                                  <a:pt x="396" y="6864"/>
                                </a:lnTo>
                                <a:lnTo>
                                  <a:pt x="446" y="6894"/>
                                </a:lnTo>
                                <a:lnTo>
                                  <a:pt x="497" y="6919"/>
                                </a:lnTo>
                                <a:lnTo>
                                  <a:pt x="547" y="6939"/>
                                </a:lnTo>
                                <a:lnTo>
                                  <a:pt x="596" y="6954"/>
                                </a:lnTo>
                                <a:lnTo>
                                  <a:pt x="645" y="6966"/>
                                </a:lnTo>
                                <a:lnTo>
                                  <a:pt x="693" y="6973"/>
                                </a:lnTo>
                                <a:lnTo>
                                  <a:pt x="740" y="6977"/>
                                </a:lnTo>
                                <a:lnTo>
                                  <a:pt x="787" y="6978"/>
                                </a:lnTo>
                                <a:lnTo>
                                  <a:pt x="834" y="6976"/>
                                </a:lnTo>
                                <a:lnTo>
                                  <a:pt x="880" y="6972"/>
                                </a:lnTo>
                                <a:lnTo>
                                  <a:pt x="925" y="6966"/>
                                </a:lnTo>
                                <a:lnTo>
                                  <a:pt x="969" y="6958"/>
                                </a:lnTo>
                                <a:lnTo>
                                  <a:pt x="1014" y="6950"/>
                                </a:lnTo>
                                <a:lnTo>
                                  <a:pt x="1186" y="6915"/>
                                </a:lnTo>
                                <a:lnTo>
                                  <a:pt x="1228" y="6908"/>
                                </a:lnTo>
                                <a:lnTo>
                                  <a:pt x="1269" y="6903"/>
                                </a:lnTo>
                                <a:lnTo>
                                  <a:pt x="1309" y="6900"/>
                                </a:lnTo>
                                <a:lnTo>
                                  <a:pt x="1349" y="6899"/>
                                </a:lnTo>
                                <a:lnTo>
                                  <a:pt x="1389" y="6902"/>
                                </a:lnTo>
                                <a:lnTo>
                                  <a:pt x="1428" y="6908"/>
                                </a:lnTo>
                                <a:lnTo>
                                  <a:pt x="1468" y="6917"/>
                                </a:lnTo>
                                <a:lnTo>
                                  <a:pt x="1507" y="6930"/>
                                </a:lnTo>
                                <a:lnTo>
                                  <a:pt x="1545" y="6947"/>
                                </a:lnTo>
                                <a:lnTo>
                                  <a:pt x="1583" y="6970"/>
                                </a:lnTo>
                                <a:lnTo>
                                  <a:pt x="1621" y="6999"/>
                                </a:lnTo>
                                <a:lnTo>
                                  <a:pt x="1659" y="7034"/>
                                </a:lnTo>
                                <a:lnTo>
                                  <a:pt x="1692" y="7069"/>
                                </a:lnTo>
                                <a:lnTo>
                                  <a:pt x="1720" y="7104"/>
                                </a:lnTo>
                                <a:lnTo>
                                  <a:pt x="1745" y="7140"/>
                                </a:lnTo>
                                <a:lnTo>
                                  <a:pt x="1766" y="7176"/>
                                </a:lnTo>
                                <a:lnTo>
                                  <a:pt x="1783" y="7212"/>
                                </a:lnTo>
                                <a:lnTo>
                                  <a:pt x="1796" y="7247"/>
                                </a:lnTo>
                                <a:lnTo>
                                  <a:pt x="1804" y="7282"/>
                                </a:lnTo>
                                <a:lnTo>
                                  <a:pt x="1809" y="7317"/>
                                </a:lnTo>
                                <a:lnTo>
                                  <a:pt x="1810" y="7352"/>
                                </a:lnTo>
                                <a:lnTo>
                                  <a:pt x="1807" y="7386"/>
                                </a:lnTo>
                                <a:lnTo>
                                  <a:pt x="1801" y="7419"/>
                                </a:lnTo>
                                <a:lnTo>
                                  <a:pt x="1791" y="7452"/>
                                </a:lnTo>
                                <a:lnTo>
                                  <a:pt x="1777" y="7484"/>
                                </a:lnTo>
                                <a:lnTo>
                                  <a:pt x="1759" y="7515"/>
                                </a:lnTo>
                                <a:lnTo>
                                  <a:pt x="1737" y="7544"/>
                                </a:lnTo>
                                <a:lnTo>
                                  <a:pt x="1712" y="7572"/>
                                </a:lnTo>
                                <a:lnTo>
                                  <a:pt x="1676" y="7605"/>
                                </a:lnTo>
                                <a:lnTo>
                                  <a:pt x="1639" y="7632"/>
                                </a:lnTo>
                                <a:lnTo>
                                  <a:pt x="1601" y="7655"/>
                                </a:lnTo>
                                <a:lnTo>
                                  <a:pt x="1563" y="7672"/>
                                </a:lnTo>
                                <a:lnTo>
                                  <a:pt x="1525" y="7686"/>
                                </a:lnTo>
                                <a:lnTo>
                                  <a:pt x="1488" y="7698"/>
                                </a:lnTo>
                                <a:lnTo>
                                  <a:pt x="1453" y="7708"/>
                                </a:lnTo>
                                <a:lnTo>
                                  <a:pt x="1419" y="7715"/>
                                </a:lnTo>
                                <a:lnTo>
                                  <a:pt x="1387" y="7720"/>
                                </a:lnTo>
                                <a:lnTo>
                                  <a:pt x="1358" y="7723"/>
                                </a:lnTo>
                                <a:lnTo>
                                  <a:pt x="1331" y="7725"/>
                                </a:lnTo>
                                <a:lnTo>
                                  <a:pt x="1306" y="7727"/>
                                </a:lnTo>
                                <a:lnTo>
                                  <a:pt x="1284" y="7728"/>
                                </a:lnTo>
                                <a:lnTo>
                                  <a:pt x="1266" y="7731"/>
                                </a:lnTo>
                                <a:lnTo>
                                  <a:pt x="1253" y="7736"/>
                                </a:lnTo>
                                <a:lnTo>
                                  <a:pt x="1244" y="7742"/>
                                </a:lnTo>
                                <a:lnTo>
                                  <a:pt x="1239" y="7747"/>
                                </a:lnTo>
                                <a:lnTo>
                                  <a:pt x="1236" y="7753"/>
                                </a:lnTo>
                                <a:lnTo>
                                  <a:pt x="1235" y="7759"/>
                                </a:lnTo>
                                <a:lnTo>
                                  <a:pt x="1235" y="7767"/>
                                </a:lnTo>
                                <a:lnTo>
                                  <a:pt x="1238" y="7776"/>
                                </a:lnTo>
                                <a:lnTo>
                                  <a:pt x="1243" y="7787"/>
                                </a:lnTo>
                                <a:lnTo>
                                  <a:pt x="1248" y="7795"/>
                                </a:lnTo>
                                <a:lnTo>
                                  <a:pt x="1254" y="7804"/>
                                </a:lnTo>
                                <a:lnTo>
                                  <a:pt x="1261" y="7814"/>
                                </a:lnTo>
                                <a:lnTo>
                                  <a:pt x="1269" y="7824"/>
                                </a:lnTo>
                                <a:lnTo>
                                  <a:pt x="1279" y="7835"/>
                                </a:lnTo>
                                <a:lnTo>
                                  <a:pt x="1290" y="7848"/>
                                </a:lnTo>
                                <a:lnTo>
                                  <a:pt x="1303" y="7862"/>
                                </a:lnTo>
                                <a:lnTo>
                                  <a:pt x="1317" y="7877"/>
                                </a:lnTo>
                                <a:lnTo>
                                  <a:pt x="1338" y="7896"/>
                                </a:lnTo>
                                <a:lnTo>
                                  <a:pt x="1357" y="7913"/>
                                </a:lnTo>
                                <a:lnTo>
                                  <a:pt x="1374" y="7927"/>
                                </a:lnTo>
                                <a:lnTo>
                                  <a:pt x="1390" y="7938"/>
                                </a:lnTo>
                                <a:lnTo>
                                  <a:pt x="1405" y="7947"/>
                                </a:lnTo>
                                <a:lnTo>
                                  <a:pt x="1420" y="7955"/>
                                </a:lnTo>
                                <a:lnTo>
                                  <a:pt x="1435" y="7960"/>
                                </a:lnTo>
                                <a:lnTo>
                                  <a:pt x="1449" y="7964"/>
                                </a:lnTo>
                                <a:lnTo>
                                  <a:pt x="1464" y="7966"/>
                                </a:lnTo>
                                <a:lnTo>
                                  <a:pt x="1482" y="7967"/>
                                </a:lnTo>
                                <a:lnTo>
                                  <a:pt x="1503" y="7966"/>
                                </a:lnTo>
                                <a:lnTo>
                                  <a:pt x="1528" y="7964"/>
                                </a:lnTo>
                                <a:lnTo>
                                  <a:pt x="1554" y="7960"/>
                                </a:lnTo>
                                <a:lnTo>
                                  <a:pt x="1582" y="7955"/>
                                </a:lnTo>
                                <a:lnTo>
                                  <a:pt x="1612" y="7948"/>
                                </a:lnTo>
                                <a:lnTo>
                                  <a:pt x="1643" y="7939"/>
                                </a:lnTo>
                                <a:lnTo>
                                  <a:pt x="1676" y="7928"/>
                                </a:lnTo>
                                <a:lnTo>
                                  <a:pt x="1708" y="7915"/>
                                </a:lnTo>
                                <a:lnTo>
                                  <a:pt x="1742" y="7899"/>
                                </a:lnTo>
                                <a:lnTo>
                                  <a:pt x="1775" y="7881"/>
                                </a:lnTo>
                                <a:lnTo>
                                  <a:pt x="1809" y="7860"/>
                                </a:lnTo>
                                <a:lnTo>
                                  <a:pt x="1842" y="7836"/>
                                </a:lnTo>
                                <a:lnTo>
                                  <a:pt x="1874" y="7810"/>
                                </a:lnTo>
                                <a:lnTo>
                                  <a:pt x="1906" y="7780"/>
                                </a:lnTo>
                                <a:lnTo>
                                  <a:pt x="1948" y="7734"/>
                                </a:lnTo>
                                <a:lnTo>
                                  <a:pt x="1984" y="7686"/>
                                </a:lnTo>
                                <a:lnTo>
                                  <a:pt x="2014" y="7634"/>
                                </a:lnTo>
                                <a:lnTo>
                                  <a:pt x="2039" y="7579"/>
                                </a:lnTo>
                                <a:lnTo>
                                  <a:pt x="2056" y="7522"/>
                                </a:lnTo>
                                <a:lnTo>
                                  <a:pt x="2067" y="7464"/>
                                </a:lnTo>
                                <a:lnTo>
                                  <a:pt x="2072" y="74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22068" name="Freeform 84"/>
                        <wps:cNvSpPr>
                          <a:spLocks/>
                        </wps:cNvSpPr>
                        <wps:spPr bwMode="auto">
                          <a:xfrm>
                            <a:off x="2031" y="-896"/>
                            <a:ext cx="7873" cy="7967"/>
                          </a:xfrm>
                          <a:custGeom>
                            <a:avLst/>
                            <a:gdLst>
                              <a:gd name="T0" fmla="*/ 3464 w 7873"/>
                              <a:gd name="T1" fmla="*/ 6156 h 7967"/>
                              <a:gd name="T2" fmla="*/ 3458 w 7873"/>
                              <a:gd name="T3" fmla="*/ 6138 h 7967"/>
                              <a:gd name="T4" fmla="*/ 3443 w 7873"/>
                              <a:gd name="T5" fmla="*/ 6120 h 7967"/>
                              <a:gd name="T6" fmla="*/ 3419 w 7873"/>
                              <a:gd name="T7" fmla="*/ 6102 h 7967"/>
                              <a:gd name="T8" fmla="*/ 3387 w 7873"/>
                              <a:gd name="T9" fmla="*/ 6080 h 7967"/>
                              <a:gd name="T10" fmla="*/ 2500 w 7873"/>
                              <a:gd name="T11" fmla="*/ 5553 h 7967"/>
                              <a:gd name="T12" fmla="*/ 2067 w 7873"/>
                              <a:gd name="T13" fmla="*/ 6262 h 7967"/>
                              <a:gd name="T14" fmla="*/ 1484 w 7873"/>
                              <a:gd name="T15" fmla="*/ 5303 h 7967"/>
                              <a:gd name="T16" fmla="*/ 1400 w 7873"/>
                              <a:gd name="T17" fmla="*/ 5166 h 7967"/>
                              <a:gd name="T18" fmla="*/ 1401 w 7873"/>
                              <a:gd name="T19" fmla="*/ 5165 h 7967"/>
                              <a:gd name="T20" fmla="*/ 2500 w 7873"/>
                              <a:gd name="T21" fmla="*/ 5553 h 7967"/>
                              <a:gd name="T22" fmla="*/ 1327 w 7873"/>
                              <a:gd name="T23" fmla="*/ 4855 h 7967"/>
                              <a:gd name="T24" fmla="*/ 1302 w 7873"/>
                              <a:gd name="T25" fmla="*/ 4841 h 7967"/>
                              <a:gd name="T26" fmla="*/ 1278 w 7873"/>
                              <a:gd name="T27" fmla="*/ 4837 h 7967"/>
                              <a:gd name="T28" fmla="*/ 1256 w 7873"/>
                              <a:gd name="T29" fmla="*/ 4843 h 7967"/>
                              <a:gd name="T30" fmla="*/ 1236 w 7873"/>
                              <a:gd name="T31" fmla="*/ 4853 h 7967"/>
                              <a:gd name="T32" fmla="*/ 1215 w 7873"/>
                              <a:gd name="T33" fmla="*/ 4868 h 7967"/>
                              <a:gd name="T34" fmla="*/ 1191 w 7873"/>
                              <a:gd name="T35" fmla="*/ 4889 h 7967"/>
                              <a:gd name="T36" fmla="*/ 1149 w 7873"/>
                              <a:gd name="T37" fmla="*/ 4931 h 7967"/>
                              <a:gd name="T38" fmla="*/ 1126 w 7873"/>
                              <a:gd name="T39" fmla="*/ 4955 h 7967"/>
                              <a:gd name="T40" fmla="*/ 1109 w 7873"/>
                              <a:gd name="T41" fmla="*/ 4976 h 7967"/>
                              <a:gd name="T42" fmla="*/ 1098 w 7873"/>
                              <a:gd name="T43" fmla="*/ 4996 h 7967"/>
                              <a:gd name="T44" fmla="*/ 1090 w 7873"/>
                              <a:gd name="T45" fmla="*/ 5018 h 7967"/>
                              <a:gd name="T46" fmla="*/ 1091 w 7873"/>
                              <a:gd name="T47" fmla="*/ 5038 h 7967"/>
                              <a:gd name="T48" fmla="*/ 1098 w 7873"/>
                              <a:gd name="T49" fmla="*/ 5061 h 7967"/>
                              <a:gd name="T50" fmla="*/ 1161 w 7873"/>
                              <a:gd name="T51" fmla="*/ 5166 h 7967"/>
                              <a:gd name="T52" fmla="*/ 1785 w 7873"/>
                              <a:gd name="T53" fmla="*/ 6217 h 7967"/>
                              <a:gd name="T54" fmla="*/ 2290 w 7873"/>
                              <a:gd name="T55" fmla="*/ 7065 h 7967"/>
                              <a:gd name="T56" fmla="*/ 2342 w 7873"/>
                              <a:gd name="T57" fmla="*/ 7151 h 7967"/>
                              <a:gd name="T58" fmla="*/ 2362 w 7873"/>
                              <a:gd name="T59" fmla="*/ 7179 h 7967"/>
                              <a:gd name="T60" fmla="*/ 2380 w 7873"/>
                              <a:gd name="T61" fmla="*/ 7198 h 7967"/>
                              <a:gd name="T62" fmla="*/ 2398 w 7873"/>
                              <a:gd name="T63" fmla="*/ 7208 h 7967"/>
                              <a:gd name="T64" fmla="*/ 2415 w 7873"/>
                              <a:gd name="T65" fmla="*/ 7211 h 7967"/>
                              <a:gd name="T66" fmla="*/ 2434 w 7873"/>
                              <a:gd name="T67" fmla="*/ 7206 h 7967"/>
                              <a:gd name="T68" fmla="*/ 2456 w 7873"/>
                              <a:gd name="T69" fmla="*/ 7191 h 7967"/>
                              <a:gd name="T70" fmla="*/ 2480 w 7873"/>
                              <a:gd name="T71" fmla="*/ 7170 h 7967"/>
                              <a:gd name="T72" fmla="*/ 2506 w 7873"/>
                              <a:gd name="T73" fmla="*/ 7144 h 7967"/>
                              <a:gd name="T74" fmla="*/ 2526 w 7873"/>
                              <a:gd name="T75" fmla="*/ 7120 h 7967"/>
                              <a:gd name="T76" fmla="*/ 2544 w 7873"/>
                              <a:gd name="T77" fmla="*/ 7098 h 7967"/>
                              <a:gd name="T78" fmla="*/ 2551 w 7873"/>
                              <a:gd name="T79" fmla="*/ 7075 h 7967"/>
                              <a:gd name="T80" fmla="*/ 2554 w 7873"/>
                              <a:gd name="T81" fmla="*/ 7056 h 7967"/>
                              <a:gd name="T82" fmla="*/ 2547 w 7873"/>
                              <a:gd name="T83" fmla="*/ 7038 h 7967"/>
                              <a:gd name="T84" fmla="*/ 2537 w 7873"/>
                              <a:gd name="T85" fmla="*/ 7018 h 7967"/>
                              <a:gd name="T86" fmla="*/ 2254 w 7873"/>
                              <a:gd name="T87" fmla="*/ 6557 h 7967"/>
                              <a:gd name="T88" fmla="*/ 2442 w 7873"/>
                              <a:gd name="T89" fmla="*/ 6262 h 7967"/>
                              <a:gd name="T90" fmla="*/ 3268 w 7873"/>
                              <a:gd name="T91" fmla="*/ 6298 h 7967"/>
                              <a:gd name="T92" fmla="*/ 3289 w 7873"/>
                              <a:gd name="T93" fmla="*/ 6307 h 7967"/>
                              <a:gd name="T94" fmla="*/ 3313 w 7873"/>
                              <a:gd name="T95" fmla="*/ 6312 h 7967"/>
                              <a:gd name="T96" fmla="*/ 3333 w 7873"/>
                              <a:gd name="T97" fmla="*/ 6307 h 7967"/>
                              <a:gd name="T98" fmla="*/ 3358 w 7873"/>
                              <a:gd name="T99" fmla="*/ 6290 h 7967"/>
                              <a:gd name="T100" fmla="*/ 3379 w 7873"/>
                              <a:gd name="T101" fmla="*/ 6271 h 7967"/>
                              <a:gd name="T102" fmla="*/ 3406 w 7873"/>
                              <a:gd name="T103" fmla="*/ 6244 h 7967"/>
                              <a:gd name="T104" fmla="*/ 3432 w 7873"/>
                              <a:gd name="T105" fmla="*/ 6216 h 7967"/>
                              <a:gd name="T106" fmla="*/ 3452 w 7873"/>
                              <a:gd name="T107" fmla="*/ 6193 h 7967"/>
                              <a:gd name="T108" fmla="*/ 3462 w 7873"/>
                              <a:gd name="T109" fmla="*/ 6174 h 7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73" h="7967">
                                <a:moveTo>
                                  <a:pt x="3465" y="6165"/>
                                </a:moveTo>
                                <a:lnTo>
                                  <a:pt x="3464" y="6156"/>
                                </a:lnTo>
                                <a:lnTo>
                                  <a:pt x="3462" y="6147"/>
                                </a:lnTo>
                                <a:lnTo>
                                  <a:pt x="3458" y="6138"/>
                                </a:lnTo>
                                <a:lnTo>
                                  <a:pt x="3451" y="6129"/>
                                </a:lnTo>
                                <a:lnTo>
                                  <a:pt x="3443" y="6120"/>
                                </a:lnTo>
                                <a:lnTo>
                                  <a:pt x="3432" y="6111"/>
                                </a:lnTo>
                                <a:lnTo>
                                  <a:pt x="3419" y="6102"/>
                                </a:lnTo>
                                <a:lnTo>
                                  <a:pt x="3404" y="6092"/>
                                </a:lnTo>
                                <a:lnTo>
                                  <a:pt x="3387" y="6080"/>
                                </a:lnTo>
                                <a:lnTo>
                                  <a:pt x="3209" y="5974"/>
                                </a:lnTo>
                                <a:lnTo>
                                  <a:pt x="2500" y="5553"/>
                                </a:lnTo>
                                <a:lnTo>
                                  <a:pt x="2500" y="5830"/>
                                </a:lnTo>
                                <a:lnTo>
                                  <a:pt x="2067" y="6262"/>
                                </a:lnTo>
                                <a:lnTo>
                                  <a:pt x="1817" y="5851"/>
                                </a:lnTo>
                                <a:lnTo>
                                  <a:pt x="1484" y="5303"/>
                                </a:lnTo>
                                <a:lnTo>
                                  <a:pt x="1400" y="5166"/>
                                </a:lnTo>
                                <a:lnTo>
                                  <a:pt x="1400" y="5166"/>
                                </a:lnTo>
                                <a:lnTo>
                                  <a:pt x="1401" y="5166"/>
                                </a:lnTo>
                                <a:lnTo>
                                  <a:pt x="1401" y="5165"/>
                                </a:lnTo>
                                <a:lnTo>
                                  <a:pt x="2500" y="5830"/>
                                </a:lnTo>
                                <a:lnTo>
                                  <a:pt x="2500" y="5553"/>
                                </a:lnTo>
                                <a:lnTo>
                                  <a:pt x="1847" y="5165"/>
                                </a:lnTo>
                                <a:lnTo>
                                  <a:pt x="1327" y="4855"/>
                                </a:lnTo>
                                <a:lnTo>
                                  <a:pt x="1314" y="4848"/>
                                </a:lnTo>
                                <a:lnTo>
                                  <a:pt x="1302" y="4841"/>
                                </a:lnTo>
                                <a:lnTo>
                                  <a:pt x="1290" y="4839"/>
                                </a:lnTo>
                                <a:lnTo>
                                  <a:pt x="1278" y="4837"/>
                                </a:lnTo>
                                <a:lnTo>
                                  <a:pt x="1269" y="4839"/>
                                </a:lnTo>
                                <a:lnTo>
                                  <a:pt x="1256" y="4843"/>
                                </a:lnTo>
                                <a:lnTo>
                                  <a:pt x="1246" y="4847"/>
                                </a:lnTo>
                                <a:lnTo>
                                  <a:pt x="1236" y="4853"/>
                                </a:lnTo>
                                <a:lnTo>
                                  <a:pt x="1226" y="4859"/>
                                </a:lnTo>
                                <a:lnTo>
                                  <a:pt x="1215" y="4868"/>
                                </a:lnTo>
                                <a:lnTo>
                                  <a:pt x="1203" y="4878"/>
                                </a:lnTo>
                                <a:lnTo>
                                  <a:pt x="1191" y="4889"/>
                                </a:lnTo>
                                <a:lnTo>
                                  <a:pt x="1177" y="4903"/>
                                </a:lnTo>
                                <a:lnTo>
                                  <a:pt x="1149" y="4931"/>
                                </a:lnTo>
                                <a:lnTo>
                                  <a:pt x="1137" y="4943"/>
                                </a:lnTo>
                                <a:lnTo>
                                  <a:pt x="1126" y="4955"/>
                                </a:lnTo>
                                <a:lnTo>
                                  <a:pt x="1117" y="4966"/>
                                </a:lnTo>
                                <a:lnTo>
                                  <a:pt x="1109" y="4976"/>
                                </a:lnTo>
                                <a:lnTo>
                                  <a:pt x="1103" y="4986"/>
                                </a:lnTo>
                                <a:lnTo>
                                  <a:pt x="1098" y="4996"/>
                                </a:lnTo>
                                <a:lnTo>
                                  <a:pt x="1094" y="5005"/>
                                </a:lnTo>
                                <a:lnTo>
                                  <a:pt x="1090" y="5018"/>
                                </a:lnTo>
                                <a:lnTo>
                                  <a:pt x="1088" y="5027"/>
                                </a:lnTo>
                                <a:lnTo>
                                  <a:pt x="1091" y="5038"/>
                                </a:lnTo>
                                <a:lnTo>
                                  <a:pt x="1093" y="5050"/>
                                </a:lnTo>
                                <a:lnTo>
                                  <a:pt x="1098" y="5061"/>
                                </a:lnTo>
                                <a:lnTo>
                                  <a:pt x="1105" y="5073"/>
                                </a:lnTo>
                                <a:lnTo>
                                  <a:pt x="1161" y="5166"/>
                                </a:lnTo>
                                <a:lnTo>
                                  <a:pt x="1310" y="5416"/>
                                </a:lnTo>
                                <a:lnTo>
                                  <a:pt x="1785" y="6217"/>
                                </a:lnTo>
                                <a:lnTo>
                                  <a:pt x="1881" y="6378"/>
                                </a:lnTo>
                                <a:lnTo>
                                  <a:pt x="2290" y="7065"/>
                                </a:lnTo>
                                <a:lnTo>
                                  <a:pt x="2331" y="7133"/>
                                </a:lnTo>
                                <a:lnTo>
                                  <a:pt x="2342" y="7151"/>
                                </a:lnTo>
                                <a:lnTo>
                                  <a:pt x="2352" y="7166"/>
                                </a:lnTo>
                                <a:lnTo>
                                  <a:pt x="2362" y="7179"/>
                                </a:lnTo>
                                <a:lnTo>
                                  <a:pt x="2371" y="7189"/>
                                </a:lnTo>
                                <a:lnTo>
                                  <a:pt x="2380" y="7198"/>
                                </a:lnTo>
                                <a:lnTo>
                                  <a:pt x="2389" y="7204"/>
                                </a:lnTo>
                                <a:lnTo>
                                  <a:pt x="2398" y="7208"/>
                                </a:lnTo>
                                <a:lnTo>
                                  <a:pt x="2407" y="7211"/>
                                </a:lnTo>
                                <a:lnTo>
                                  <a:pt x="2415" y="7211"/>
                                </a:lnTo>
                                <a:lnTo>
                                  <a:pt x="2425" y="7210"/>
                                </a:lnTo>
                                <a:lnTo>
                                  <a:pt x="2434" y="7206"/>
                                </a:lnTo>
                                <a:lnTo>
                                  <a:pt x="2445" y="7200"/>
                                </a:lnTo>
                                <a:lnTo>
                                  <a:pt x="2456" y="7191"/>
                                </a:lnTo>
                                <a:lnTo>
                                  <a:pt x="2467" y="7181"/>
                                </a:lnTo>
                                <a:lnTo>
                                  <a:pt x="2480" y="7170"/>
                                </a:lnTo>
                                <a:lnTo>
                                  <a:pt x="2493" y="7157"/>
                                </a:lnTo>
                                <a:lnTo>
                                  <a:pt x="2506" y="7144"/>
                                </a:lnTo>
                                <a:lnTo>
                                  <a:pt x="2517" y="7132"/>
                                </a:lnTo>
                                <a:lnTo>
                                  <a:pt x="2526" y="7120"/>
                                </a:lnTo>
                                <a:lnTo>
                                  <a:pt x="2535" y="7110"/>
                                </a:lnTo>
                                <a:lnTo>
                                  <a:pt x="2544" y="7098"/>
                                </a:lnTo>
                                <a:lnTo>
                                  <a:pt x="2550" y="7087"/>
                                </a:lnTo>
                                <a:lnTo>
                                  <a:pt x="2551" y="7075"/>
                                </a:lnTo>
                                <a:lnTo>
                                  <a:pt x="2553" y="7065"/>
                                </a:lnTo>
                                <a:lnTo>
                                  <a:pt x="2554" y="7056"/>
                                </a:lnTo>
                                <a:lnTo>
                                  <a:pt x="2549" y="7046"/>
                                </a:lnTo>
                                <a:lnTo>
                                  <a:pt x="2547" y="7038"/>
                                </a:lnTo>
                                <a:lnTo>
                                  <a:pt x="2543" y="7028"/>
                                </a:lnTo>
                                <a:lnTo>
                                  <a:pt x="2537" y="7018"/>
                                </a:lnTo>
                                <a:lnTo>
                                  <a:pt x="2456" y="6886"/>
                                </a:lnTo>
                                <a:lnTo>
                                  <a:pt x="2254" y="6557"/>
                                </a:lnTo>
                                <a:lnTo>
                                  <a:pt x="2213" y="6491"/>
                                </a:lnTo>
                                <a:lnTo>
                                  <a:pt x="2442" y="6262"/>
                                </a:lnTo>
                                <a:lnTo>
                                  <a:pt x="2731" y="5974"/>
                                </a:lnTo>
                                <a:lnTo>
                                  <a:pt x="3268" y="6298"/>
                                </a:lnTo>
                                <a:lnTo>
                                  <a:pt x="3279" y="6303"/>
                                </a:lnTo>
                                <a:lnTo>
                                  <a:pt x="3289" y="6307"/>
                                </a:lnTo>
                                <a:lnTo>
                                  <a:pt x="3305" y="6312"/>
                                </a:lnTo>
                                <a:lnTo>
                                  <a:pt x="3313" y="6312"/>
                                </a:lnTo>
                                <a:lnTo>
                                  <a:pt x="3323" y="6309"/>
                                </a:lnTo>
                                <a:lnTo>
                                  <a:pt x="3333" y="6307"/>
                                </a:lnTo>
                                <a:lnTo>
                                  <a:pt x="3344" y="6301"/>
                                </a:lnTo>
                                <a:lnTo>
                                  <a:pt x="3358" y="6290"/>
                                </a:lnTo>
                                <a:lnTo>
                                  <a:pt x="3368" y="6281"/>
                                </a:lnTo>
                                <a:lnTo>
                                  <a:pt x="3379" y="6271"/>
                                </a:lnTo>
                                <a:lnTo>
                                  <a:pt x="3392" y="6258"/>
                                </a:lnTo>
                                <a:lnTo>
                                  <a:pt x="3406" y="6244"/>
                                </a:lnTo>
                                <a:lnTo>
                                  <a:pt x="3420" y="6229"/>
                                </a:lnTo>
                                <a:lnTo>
                                  <a:pt x="3432" y="6216"/>
                                </a:lnTo>
                                <a:lnTo>
                                  <a:pt x="3443" y="6204"/>
                                </a:lnTo>
                                <a:lnTo>
                                  <a:pt x="3452" y="6193"/>
                                </a:lnTo>
                                <a:lnTo>
                                  <a:pt x="3458" y="6184"/>
                                </a:lnTo>
                                <a:lnTo>
                                  <a:pt x="3462" y="6174"/>
                                </a:lnTo>
                                <a:lnTo>
                                  <a:pt x="3465" y="61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191151" name="Freeform 85"/>
                        <wps:cNvSpPr>
                          <a:spLocks/>
                        </wps:cNvSpPr>
                        <wps:spPr bwMode="auto">
                          <a:xfrm>
                            <a:off x="2031" y="-896"/>
                            <a:ext cx="7873" cy="7967"/>
                          </a:xfrm>
                          <a:custGeom>
                            <a:avLst/>
                            <a:gdLst>
                              <a:gd name="T0" fmla="*/ 5007 w 7873"/>
                              <a:gd name="T1" fmla="*/ 4583 h 7967"/>
                              <a:gd name="T2" fmla="*/ 3368 w 7873"/>
                              <a:gd name="T3" fmla="*/ 2942 h 7967"/>
                              <a:gd name="T4" fmla="*/ 3326 w 7873"/>
                              <a:gd name="T5" fmla="*/ 2907 h 7967"/>
                              <a:gd name="T6" fmla="*/ 3288 w 7873"/>
                              <a:gd name="T7" fmla="*/ 2888 h 7967"/>
                              <a:gd name="T8" fmla="*/ 3254 w 7873"/>
                              <a:gd name="T9" fmla="*/ 2880 h 7967"/>
                              <a:gd name="T10" fmla="*/ 3223 w 7873"/>
                              <a:gd name="T11" fmla="*/ 2884 h 7967"/>
                              <a:gd name="T12" fmla="*/ 3197 w 7873"/>
                              <a:gd name="T13" fmla="*/ 2900 h 7967"/>
                              <a:gd name="T14" fmla="*/ 3072 w 7873"/>
                              <a:gd name="T15" fmla="*/ 3025 h 7967"/>
                              <a:gd name="T16" fmla="*/ 3047 w 7873"/>
                              <a:gd name="T17" fmla="*/ 3063 h 7967"/>
                              <a:gd name="T18" fmla="*/ 3038 w 7873"/>
                              <a:gd name="T19" fmla="*/ 3106 h 7967"/>
                              <a:gd name="T20" fmla="*/ 3044 w 7873"/>
                              <a:gd name="T21" fmla="*/ 3157 h 7967"/>
                              <a:gd name="T22" fmla="*/ 3065 w 7873"/>
                              <a:gd name="T23" fmla="*/ 3217 h 7967"/>
                              <a:gd name="T24" fmla="*/ 3103 w 7873"/>
                              <a:gd name="T25" fmla="*/ 3289 h 7967"/>
                              <a:gd name="T26" fmla="*/ 3613 w 7873"/>
                              <a:gd name="T27" fmla="*/ 4215 h 7967"/>
                              <a:gd name="T28" fmla="*/ 3908 w 7873"/>
                              <a:gd name="T29" fmla="*/ 4752 h 7967"/>
                              <a:gd name="T30" fmla="*/ 3507 w 7873"/>
                              <a:gd name="T31" fmla="*/ 4658 h 7967"/>
                              <a:gd name="T32" fmla="*/ 2324 w 7873"/>
                              <a:gd name="T33" fmla="*/ 3990 h 7967"/>
                              <a:gd name="T34" fmla="*/ 2264 w 7873"/>
                              <a:gd name="T35" fmla="*/ 3965 h 7967"/>
                              <a:gd name="T36" fmla="*/ 2209 w 7873"/>
                              <a:gd name="T37" fmla="*/ 3955 h 7967"/>
                              <a:gd name="T38" fmla="*/ 2158 w 7873"/>
                              <a:gd name="T39" fmla="*/ 3964 h 7967"/>
                              <a:gd name="T40" fmla="*/ 2111 w 7873"/>
                              <a:gd name="T41" fmla="*/ 3990 h 7967"/>
                              <a:gd name="T42" fmla="*/ 1978 w 7873"/>
                              <a:gd name="T43" fmla="*/ 4118 h 7967"/>
                              <a:gd name="T44" fmla="*/ 1955 w 7873"/>
                              <a:gd name="T45" fmla="*/ 4169 h 7967"/>
                              <a:gd name="T46" fmla="*/ 1960 w 7873"/>
                              <a:gd name="T47" fmla="*/ 4215 h 7967"/>
                              <a:gd name="T48" fmla="*/ 2016 w 7873"/>
                              <a:gd name="T49" fmla="*/ 4294 h 7967"/>
                              <a:gd name="T50" fmla="*/ 3665 w 7873"/>
                              <a:gd name="T51" fmla="*/ 5936 h 7967"/>
                              <a:gd name="T52" fmla="*/ 3690 w 7873"/>
                              <a:gd name="T53" fmla="*/ 5936 h 7967"/>
                              <a:gd name="T54" fmla="*/ 3725 w 7873"/>
                              <a:gd name="T55" fmla="*/ 5920 h 7967"/>
                              <a:gd name="T56" fmla="*/ 3755 w 7873"/>
                              <a:gd name="T57" fmla="*/ 5895 h 7967"/>
                              <a:gd name="T58" fmla="*/ 3789 w 7873"/>
                              <a:gd name="T59" fmla="*/ 5860 h 7967"/>
                              <a:gd name="T60" fmla="*/ 3813 w 7873"/>
                              <a:gd name="T61" fmla="*/ 5826 h 7967"/>
                              <a:gd name="T62" fmla="*/ 3825 w 7873"/>
                              <a:gd name="T63" fmla="*/ 5796 h 7967"/>
                              <a:gd name="T64" fmla="*/ 3820 w 7873"/>
                              <a:gd name="T65" fmla="*/ 5770 h 7967"/>
                              <a:gd name="T66" fmla="*/ 2267 w 7873"/>
                              <a:gd name="T67" fmla="*/ 4214 h 7967"/>
                              <a:gd name="T68" fmla="*/ 3040 w 7873"/>
                              <a:gd name="T69" fmla="*/ 4658 h 7967"/>
                              <a:gd name="T70" fmla="*/ 4249 w 7873"/>
                              <a:gd name="T71" fmla="*/ 5349 h 7967"/>
                              <a:gd name="T72" fmla="*/ 4273 w 7873"/>
                              <a:gd name="T73" fmla="*/ 5350 h 7967"/>
                              <a:gd name="T74" fmla="*/ 4304 w 7873"/>
                              <a:gd name="T75" fmla="*/ 5338 h 7967"/>
                              <a:gd name="T76" fmla="*/ 4332 w 7873"/>
                              <a:gd name="T77" fmla="*/ 5316 h 7967"/>
                              <a:gd name="T78" fmla="*/ 4361 w 7873"/>
                              <a:gd name="T79" fmla="*/ 5289 h 7967"/>
                              <a:gd name="T80" fmla="*/ 4384 w 7873"/>
                              <a:gd name="T81" fmla="*/ 5263 h 7967"/>
                              <a:gd name="T82" fmla="*/ 4400 w 7873"/>
                              <a:gd name="T83" fmla="*/ 5231 h 7967"/>
                              <a:gd name="T84" fmla="*/ 4405 w 7873"/>
                              <a:gd name="T85" fmla="*/ 5205 h 7967"/>
                              <a:gd name="T86" fmla="*/ 4396 w 7873"/>
                              <a:gd name="T87" fmla="*/ 5181 h 7967"/>
                              <a:gd name="T88" fmla="*/ 4102 w 7873"/>
                              <a:gd name="T89" fmla="*/ 4658 h 7967"/>
                              <a:gd name="T90" fmla="*/ 3486 w 7873"/>
                              <a:gd name="T91" fmla="*/ 3549 h 7967"/>
                              <a:gd name="T92" fmla="*/ 3289 w 7873"/>
                              <a:gd name="T93" fmla="*/ 3193 h 7967"/>
                              <a:gd name="T94" fmla="*/ 4844 w 7873"/>
                              <a:gd name="T95" fmla="*/ 4746 h 7967"/>
                              <a:gd name="T96" fmla="*/ 4878 w 7873"/>
                              <a:gd name="T97" fmla="*/ 4748 h 7967"/>
                              <a:gd name="T98" fmla="*/ 4912 w 7873"/>
                              <a:gd name="T99" fmla="*/ 4732 h 7967"/>
                              <a:gd name="T100" fmla="*/ 4943 w 7873"/>
                              <a:gd name="T101" fmla="*/ 4707 h 7967"/>
                              <a:gd name="T102" fmla="*/ 4976 w 7873"/>
                              <a:gd name="T103" fmla="*/ 4672 h 7967"/>
                              <a:gd name="T104" fmla="*/ 5000 w 7873"/>
                              <a:gd name="T105" fmla="*/ 4639 h 7967"/>
                              <a:gd name="T106" fmla="*/ 5012 w 7873"/>
                              <a:gd name="T107" fmla="*/ 4609 h 7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873" h="7967">
                                <a:moveTo>
                                  <a:pt x="5012" y="4600"/>
                                </a:moveTo>
                                <a:lnTo>
                                  <a:pt x="5010" y="4591"/>
                                </a:lnTo>
                                <a:lnTo>
                                  <a:pt x="5007" y="4583"/>
                                </a:lnTo>
                                <a:lnTo>
                                  <a:pt x="5001" y="4575"/>
                                </a:lnTo>
                                <a:lnTo>
                                  <a:pt x="3619" y="3193"/>
                                </a:lnTo>
                                <a:lnTo>
                                  <a:pt x="3368" y="2942"/>
                                </a:lnTo>
                                <a:lnTo>
                                  <a:pt x="3354" y="2928"/>
                                </a:lnTo>
                                <a:lnTo>
                                  <a:pt x="3340" y="2916"/>
                                </a:lnTo>
                                <a:lnTo>
                                  <a:pt x="3326" y="2907"/>
                                </a:lnTo>
                                <a:lnTo>
                                  <a:pt x="3313" y="2898"/>
                                </a:lnTo>
                                <a:lnTo>
                                  <a:pt x="3300" y="2893"/>
                                </a:lnTo>
                                <a:lnTo>
                                  <a:pt x="3288" y="2888"/>
                                </a:lnTo>
                                <a:lnTo>
                                  <a:pt x="3276" y="2884"/>
                                </a:lnTo>
                                <a:lnTo>
                                  <a:pt x="3265" y="2881"/>
                                </a:lnTo>
                                <a:lnTo>
                                  <a:pt x="3254" y="2880"/>
                                </a:lnTo>
                                <a:lnTo>
                                  <a:pt x="3243" y="2880"/>
                                </a:lnTo>
                                <a:lnTo>
                                  <a:pt x="3233" y="2881"/>
                                </a:lnTo>
                                <a:lnTo>
                                  <a:pt x="3223" y="2884"/>
                                </a:lnTo>
                                <a:lnTo>
                                  <a:pt x="3214" y="2888"/>
                                </a:lnTo>
                                <a:lnTo>
                                  <a:pt x="3205" y="2893"/>
                                </a:lnTo>
                                <a:lnTo>
                                  <a:pt x="3197" y="2900"/>
                                </a:lnTo>
                                <a:lnTo>
                                  <a:pt x="3189" y="2907"/>
                                </a:lnTo>
                                <a:lnTo>
                                  <a:pt x="3083" y="3013"/>
                                </a:lnTo>
                                <a:lnTo>
                                  <a:pt x="3072" y="3025"/>
                                </a:lnTo>
                                <a:lnTo>
                                  <a:pt x="3062" y="3038"/>
                                </a:lnTo>
                                <a:lnTo>
                                  <a:pt x="3054" y="3050"/>
                                </a:lnTo>
                                <a:lnTo>
                                  <a:pt x="3047" y="3063"/>
                                </a:lnTo>
                                <a:lnTo>
                                  <a:pt x="3043" y="3077"/>
                                </a:lnTo>
                                <a:lnTo>
                                  <a:pt x="3040" y="3091"/>
                                </a:lnTo>
                                <a:lnTo>
                                  <a:pt x="3038" y="3106"/>
                                </a:lnTo>
                                <a:lnTo>
                                  <a:pt x="3038" y="3121"/>
                                </a:lnTo>
                                <a:lnTo>
                                  <a:pt x="3040" y="3138"/>
                                </a:lnTo>
                                <a:lnTo>
                                  <a:pt x="3044" y="3157"/>
                                </a:lnTo>
                                <a:lnTo>
                                  <a:pt x="3049" y="3175"/>
                                </a:lnTo>
                                <a:lnTo>
                                  <a:pt x="3057" y="3196"/>
                                </a:lnTo>
                                <a:lnTo>
                                  <a:pt x="3065" y="3217"/>
                                </a:lnTo>
                                <a:lnTo>
                                  <a:pt x="3076" y="3240"/>
                                </a:lnTo>
                                <a:lnTo>
                                  <a:pt x="3089" y="3263"/>
                                </a:lnTo>
                                <a:lnTo>
                                  <a:pt x="3103" y="3289"/>
                                </a:lnTo>
                                <a:lnTo>
                                  <a:pt x="3143" y="3360"/>
                                </a:lnTo>
                                <a:lnTo>
                                  <a:pt x="3301" y="3646"/>
                                </a:lnTo>
                                <a:lnTo>
                                  <a:pt x="3613" y="4215"/>
                                </a:lnTo>
                                <a:lnTo>
                                  <a:pt x="3812" y="4578"/>
                                </a:lnTo>
                                <a:lnTo>
                                  <a:pt x="3856" y="4658"/>
                                </a:lnTo>
                                <a:lnTo>
                                  <a:pt x="3908" y="4752"/>
                                </a:lnTo>
                                <a:lnTo>
                                  <a:pt x="4010" y="4935"/>
                                </a:lnTo>
                                <a:lnTo>
                                  <a:pt x="4005" y="4940"/>
                                </a:lnTo>
                                <a:lnTo>
                                  <a:pt x="3507" y="4658"/>
                                </a:lnTo>
                                <a:lnTo>
                                  <a:pt x="2719" y="4214"/>
                                </a:lnTo>
                                <a:lnTo>
                                  <a:pt x="2346" y="4002"/>
                                </a:lnTo>
                                <a:lnTo>
                                  <a:pt x="2324" y="3990"/>
                                </a:lnTo>
                                <a:lnTo>
                                  <a:pt x="2303" y="3980"/>
                                </a:lnTo>
                                <a:lnTo>
                                  <a:pt x="2283" y="3972"/>
                                </a:lnTo>
                                <a:lnTo>
                                  <a:pt x="2264" y="3965"/>
                                </a:lnTo>
                                <a:lnTo>
                                  <a:pt x="2246" y="3960"/>
                                </a:lnTo>
                                <a:lnTo>
                                  <a:pt x="2227" y="3957"/>
                                </a:lnTo>
                                <a:lnTo>
                                  <a:pt x="2209" y="3955"/>
                                </a:lnTo>
                                <a:lnTo>
                                  <a:pt x="2191" y="3956"/>
                                </a:lnTo>
                                <a:lnTo>
                                  <a:pt x="2174" y="3959"/>
                                </a:lnTo>
                                <a:lnTo>
                                  <a:pt x="2158" y="3964"/>
                                </a:lnTo>
                                <a:lnTo>
                                  <a:pt x="2142" y="3971"/>
                                </a:lnTo>
                                <a:lnTo>
                                  <a:pt x="2126" y="3979"/>
                                </a:lnTo>
                                <a:lnTo>
                                  <a:pt x="2111" y="3990"/>
                                </a:lnTo>
                                <a:lnTo>
                                  <a:pt x="2095" y="4002"/>
                                </a:lnTo>
                                <a:lnTo>
                                  <a:pt x="2079" y="4017"/>
                                </a:lnTo>
                                <a:lnTo>
                                  <a:pt x="1978" y="4118"/>
                                </a:lnTo>
                                <a:lnTo>
                                  <a:pt x="1966" y="4133"/>
                                </a:lnTo>
                                <a:lnTo>
                                  <a:pt x="1959" y="4150"/>
                                </a:lnTo>
                                <a:lnTo>
                                  <a:pt x="1955" y="4169"/>
                                </a:lnTo>
                                <a:lnTo>
                                  <a:pt x="1955" y="4191"/>
                                </a:lnTo>
                                <a:lnTo>
                                  <a:pt x="1960" y="4214"/>
                                </a:lnTo>
                                <a:lnTo>
                                  <a:pt x="1960" y="4215"/>
                                </a:lnTo>
                                <a:lnTo>
                                  <a:pt x="1972" y="4240"/>
                                </a:lnTo>
                                <a:lnTo>
                                  <a:pt x="1990" y="4266"/>
                                </a:lnTo>
                                <a:lnTo>
                                  <a:pt x="2016" y="4294"/>
                                </a:lnTo>
                                <a:lnTo>
                                  <a:pt x="3649" y="5927"/>
                                </a:lnTo>
                                <a:lnTo>
                                  <a:pt x="3657" y="5933"/>
                                </a:lnTo>
                                <a:lnTo>
                                  <a:pt x="3665" y="5936"/>
                                </a:lnTo>
                                <a:lnTo>
                                  <a:pt x="3672" y="5940"/>
                                </a:lnTo>
                                <a:lnTo>
                                  <a:pt x="3680" y="5940"/>
                                </a:lnTo>
                                <a:lnTo>
                                  <a:pt x="3690" y="5936"/>
                                </a:lnTo>
                                <a:lnTo>
                                  <a:pt x="3700" y="5934"/>
                                </a:lnTo>
                                <a:lnTo>
                                  <a:pt x="3711" y="5928"/>
                                </a:lnTo>
                                <a:lnTo>
                                  <a:pt x="3725" y="5920"/>
                                </a:lnTo>
                                <a:lnTo>
                                  <a:pt x="3734" y="5913"/>
                                </a:lnTo>
                                <a:lnTo>
                                  <a:pt x="3744" y="5905"/>
                                </a:lnTo>
                                <a:lnTo>
                                  <a:pt x="3755" y="5895"/>
                                </a:lnTo>
                                <a:lnTo>
                                  <a:pt x="3767" y="5884"/>
                                </a:lnTo>
                                <a:lnTo>
                                  <a:pt x="3778" y="5871"/>
                                </a:lnTo>
                                <a:lnTo>
                                  <a:pt x="3789" y="5860"/>
                                </a:lnTo>
                                <a:lnTo>
                                  <a:pt x="3798" y="5849"/>
                                </a:lnTo>
                                <a:lnTo>
                                  <a:pt x="3805" y="5840"/>
                                </a:lnTo>
                                <a:lnTo>
                                  <a:pt x="3813" y="5826"/>
                                </a:lnTo>
                                <a:lnTo>
                                  <a:pt x="3818" y="5816"/>
                                </a:lnTo>
                                <a:lnTo>
                                  <a:pt x="3821" y="5805"/>
                                </a:lnTo>
                                <a:lnTo>
                                  <a:pt x="3825" y="5796"/>
                                </a:lnTo>
                                <a:lnTo>
                                  <a:pt x="3825" y="5787"/>
                                </a:lnTo>
                                <a:lnTo>
                                  <a:pt x="3823" y="5778"/>
                                </a:lnTo>
                                <a:lnTo>
                                  <a:pt x="3820" y="5770"/>
                                </a:lnTo>
                                <a:lnTo>
                                  <a:pt x="3814" y="5762"/>
                                </a:lnTo>
                                <a:lnTo>
                                  <a:pt x="2267" y="4215"/>
                                </a:lnTo>
                                <a:lnTo>
                                  <a:pt x="2267" y="4214"/>
                                </a:lnTo>
                                <a:lnTo>
                                  <a:pt x="2268" y="4214"/>
                                </a:lnTo>
                                <a:lnTo>
                                  <a:pt x="2268" y="4214"/>
                                </a:lnTo>
                                <a:lnTo>
                                  <a:pt x="3040" y="4658"/>
                                </a:lnTo>
                                <a:lnTo>
                                  <a:pt x="4234" y="5342"/>
                                </a:lnTo>
                                <a:lnTo>
                                  <a:pt x="4241" y="5347"/>
                                </a:lnTo>
                                <a:lnTo>
                                  <a:pt x="4249" y="5349"/>
                                </a:lnTo>
                                <a:lnTo>
                                  <a:pt x="4257" y="5350"/>
                                </a:lnTo>
                                <a:lnTo>
                                  <a:pt x="4264" y="5351"/>
                                </a:lnTo>
                                <a:lnTo>
                                  <a:pt x="4273" y="5350"/>
                                </a:lnTo>
                                <a:lnTo>
                                  <a:pt x="4282" y="5346"/>
                                </a:lnTo>
                                <a:lnTo>
                                  <a:pt x="4293" y="5343"/>
                                </a:lnTo>
                                <a:lnTo>
                                  <a:pt x="4304" y="5338"/>
                                </a:lnTo>
                                <a:lnTo>
                                  <a:pt x="4315" y="5330"/>
                                </a:lnTo>
                                <a:lnTo>
                                  <a:pt x="4323" y="5324"/>
                                </a:lnTo>
                                <a:lnTo>
                                  <a:pt x="4332" y="5316"/>
                                </a:lnTo>
                                <a:lnTo>
                                  <a:pt x="4342" y="5308"/>
                                </a:lnTo>
                                <a:lnTo>
                                  <a:pt x="4352" y="5298"/>
                                </a:lnTo>
                                <a:lnTo>
                                  <a:pt x="4361" y="5289"/>
                                </a:lnTo>
                                <a:lnTo>
                                  <a:pt x="4370" y="5280"/>
                                </a:lnTo>
                                <a:lnTo>
                                  <a:pt x="4377" y="5272"/>
                                </a:lnTo>
                                <a:lnTo>
                                  <a:pt x="4384" y="5263"/>
                                </a:lnTo>
                                <a:lnTo>
                                  <a:pt x="4392" y="5253"/>
                                </a:lnTo>
                                <a:lnTo>
                                  <a:pt x="4398" y="5242"/>
                                </a:lnTo>
                                <a:lnTo>
                                  <a:pt x="4400" y="5231"/>
                                </a:lnTo>
                                <a:lnTo>
                                  <a:pt x="4404" y="5222"/>
                                </a:lnTo>
                                <a:lnTo>
                                  <a:pt x="4405" y="5213"/>
                                </a:lnTo>
                                <a:lnTo>
                                  <a:pt x="4405" y="5205"/>
                                </a:lnTo>
                                <a:lnTo>
                                  <a:pt x="4403" y="5198"/>
                                </a:lnTo>
                                <a:lnTo>
                                  <a:pt x="4401" y="5189"/>
                                </a:lnTo>
                                <a:lnTo>
                                  <a:pt x="4396" y="5181"/>
                                </a:lnTo>
                                <a:lnTo>
                                  <a:pt x="4260" y="4940"/>
                                </a:lnTo>
                                <a:lnTo>
                                  <a:pt x="4155" y="4752"/>
                                </a:lnTo>
                                <a:lnTo>
                                  <a:pt x="4102" y="4658"/>
                                </a:lnTo>
                                <a:lnTo>
                                  <a:pt x="4058" y="4577"/>
                                </a:lnTo>
                                <a:lnTo>
                                  <a:pt x="3856" y="4214"/>
                                </a:lnTo>
                                <a:lnTo>
                                  <a:pt x="3486" y="3549"/>
                                </a:lnTo>
                                <a:lnTo>
                                  <a:pt x="3327" y="3266"/>
                                </a:lnTo>
                                <a:lnTo>
                                  <a:pt x="3287" y="3195"/>
                                </a:lnTo>
                                <a:lnTo>
                                  <a:pt x="3289" y="3193"/>
                                </a:lnTo>
                                <a:lnTo>
                                  <a:pt x="4829" y="4734"/>
                                </a:lnTo>
                                <a:lnTo>
                                  <a:pt x="4836" y="4741"/>
                                </a:lnTo>
                                <a:lnTo>
                                  <a:pt x="4844" y="4746"/>
                                </a:lnTo>
                                <a:lnTo>
                                  <a:pt x="4860" y="4752"/>
                                </a:lnTo>
                                <a:lnTo>
                                  <a:pt x="4868" y="4752"/>
                                </a:lnTo>
                                <a:lnTo>
                                  <a:pt x="4878" y="4748"/>
                                </a:lnTo>
                                <a:lnTo>
                                  <a:pt x="4888" y="4746"/>
                                </a:lnTo>
                                <a:lnTo>
                                  <a:pt x="4899" y="4740"/>
                                </a:lnTo>
                                <a:lnTo>
                                  <a:pt x="4912" y="4732"/>
                                </a:lnTo>
                                <a:lnTo>
                                  <a:pt x="4922" y="4725"/>
                                </a:lnTo>
                                <a:lnTo>
                                  <a:pt x="4932" y="4716"/>
                                </a:lnTo>
                                <a:lnTo>
                                  <a:pt x="4943" y="4707"/>
                                </a:lnTo>
                                <a:lnTo>
                                  <a:pt x="4955" y="4696"/>
                                </a:lnTo>
                                <a:lnTo>
                                  <a:pt x="4966" y="4684"/>
                                </a:lnTo>
                                <a:lnTo>
                                  <a:pt x="4976" y="4672"/>
                                </a:lnTo>
                                <a:lnTo>
                                  <a:pt x="4985" y="4662"/>
                                </a:lnTo>
                                <a:lnTo>
                                  <a:pt x="4992" y="4653"/>
                                </a:lnTo>
                                <a:lnTo>
                                  <a:pt x="5000" y="4639"/>
                                </a:lnTo>
                                <a:lnTo>
                                  <a:pt x="5005" y="4629"/>
                                </a:lnTo>
                                <a:lnTo>
                                  <a:pt x="5008" y="4618"/>
                                </a:lnTo>
                                <a:lnTo>
                                  <a:pt x="5012" y="4609"/>
                                </a:lnTo>
                                <a:lnTo>
                                  <a:pt x="5012" y="460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587100" name="Freeform 86"/>
                        <wps:cNvSpPr>
                          <a:spLocks/>
                        </wps:cNvSpPr>
                        <wps:spPr bwMode="auto">
                          <a:xfrm>
                            <a:off x="2031" y="-896"/>
                            <a:ext cx="7873" cy="7967"/>
                          </a:xfrm>
                          <a:custGeom>
                            <a:avLst/>
                            <a:gdLst>
                              <a:gd name="T0" fmla="*/ 5506 w 7873"/>
                              <a:gd name="T1" fmla="*/ 4095 h 7967"/>
                              <a:gd name="T2" fmla="*/ 5497 w 7873"/>
                              <a:gd name="T3" fmla="*/ 4079 h 7967"/>
                              <a:gd name="T4" fmla="*/ 4853 w 7873"/>
                              <a:gd name="T5" fmla="*/ 3436 h 7967"/>
                              <a:gd name="T6" fmla="*/ 5042 w 7873"/>
                              <a:gd name="T7" fmla="*/ 3243 h 7967"/>
                              <a:gd name="T8" fmla="*/ 5092 w 7873"/>
                              <a:gd name="T9" fmla="*/ 3177 h 7967"/>
                              <a:gd name="T10" fmla="*/ 5153 w 7873"/>
                              <a:gd name="T11" fmla="*/ 3054 h 7967"/>
                              <a:gd name="T12" fmla="*/ 5180 w 7873"/>
                              <a:gd name="T13" fmla="*/ 2928 h 7967"/>
                              <a:gd name="T14" fmla="*/ 5177 w 7873"/>
                              <a:gd name="T15" fmla="*/ 2798 h 7967"/>
                              <a:gd name="T16" fmla="*/ 5144 w 7873"/>
                              <a:gd name="T17" fmla="*/ 2664 h 7967"/>
                              <a:gd name="T18" fmla="*/ 5082 w 7873"/>
                              <a:gd name="T19" fmla="*/ 2529 h 7967"/>
                              <a:gd name="T20" fmla="*/ 4992 w 7873"/>
                              <a:gd name="T21" fmla="*/ 2393 h 7967"/>
                              <a:gd name="T22" fmla="*/ 4920 w 7873"/>
                              <a:gd name="T23" fmla="*/ 2307 h 7967"/>
                              <a:gd name="T24" fmla="*/ 4916 w 7873"/>
                              <a:gd name="T25" fmla="*/ 2903 h 7967"/>
                              <a:gd name="T26" fmla="*/ 4892 w 7873"/>
                              <a:gd name="T27" fmla="*/ 2980 h 7967"/>
                              <a:gd name="T28" fmla="*/ 4844 w 7873"/>
                              <a:gd name="T29" fmla="*/ 3056 h 7967"/>
                              <a:gd name="T30" fmla="*/ 4661 w 7873"/>
                              <a:gd name="T31" fmla="*/ 3243 h 7967"/>
                              <a:gd name="T32" fmla="*/ 3951 w 7873"/>
                              <a:gd name="T33" fmla="*/ 2533 h 7967"/>
                              <a:gd name="T34" fmla="*/ 4126 w 7873"/>
                              <a:gd name="T35" fmla="*/ 2360 h 7967"/>
                              <a:gd name="T36" fmla="*/ 4174 w 7873"/>
                              <a:gd name="T37" fmla="*/ 2320 h 7967"/>
                              <a:gd name="T38" fmla="*/ 4230 w 7873"/>
                              <a:gd name="T39" fmla="*/ 2287 h 7967"/>
                              <a:gd name="T40" fmla="*/ 4296 w 7873"/>
                              <a:gd name="T41" fmla="*/ 2266 h 7967"/>
                              <a:gd name="T42" fmla="*/ 4373 w 7873"/>
                              <a:gd name="T43" fmla="*/ 2261 h 7967"/>
                              <a:gd name="T44" fmla="*/ 4462 w 7873"/>
                              <a:gd name="T45" fmla="*/ 2280 h 7967"/>
                              <a:gd name="T46" fmla="*/ 4561 w 7873"/>
                              <a:gd name="T47" fmla="*/ 2325 h 7967"/>
                              <a:gd name="T48" fmla="*/ 4665 w 7873"/>
                              <a:gd name="T49" fmla="*/ 2401 h 7967"/>
                              <a:gd name="T50" fmla="*/ 4757 w 7873"/>
                              <a:gd name="T51" fmla="*/ 2492 h 7967"/>
                              <a:gd name="T52" fmla="*/ 4821 w 7873"/>
                              <a:gd name="T53" fmla="*/ 2573 h 7967"/>
                              <a:gd name="T54" fmla="*/ 4871 w 7873"/>
                              <a:gd name="T55" fmla="*/ 2658 h 7967"/>
                              <a:gd name="T56" fmla="*/ 4904 w 7873"/>
                              <a:gd name="T57" fmla="*/ 2742 h 7967"/>
                              <a:gd name="T58" fmla="*/ 4919 w 7873"/>
                              <a:gd name="T59" fmla="*/ 2823 h 7967"/>
                              <a:gd name="T60" fmla="*/ 4920 w 7873"/>
                              <a:gd name="T61" fmla="*/ 2307 h 7967"/>
                              <a:gd name="T62" fmla="*/ 4874 w 7873"/>
                              <a:gd name="T63" fmla="*/ 2259 h 7967"/>
                              <a:gd name="T64" fmla="*/ 4773 w 7873"/>
                              <a:gd name="T65" fmla="*/ 2168 h 7967"/>
                              <a:gd name="T66" fmla="*/ 4672 w 7873"/>
                              <a:gd name="T67" fmla="*/ 2095 h 7967"/>
                              <a:gd name="T68" fmla="*/ 4570 w 7873"/>
                              <a:gd name="T69" fmla="*/ 2042 h 7967"/>
                              <a:gd name="T70" fmla="*/ 4470 w 7873"/>
                              <a:gd name="T71" fmla="*/ 2006 h 7967"/>
                              <a:gd name="T72" fmla="*/ 4371 w 7873"/>
                              <a:gd name="T73" fmla="*/ 1988 h 7967"/>
                              <a:gd name="T74" fmla="*/ 4275 w 7873"/>
                              <a:gd name="T75" fmla="*/ 1988 h 7967"/>
                              <a:gd name="T76" fmla="*/ 4187 w 7873"/>
                              <a:gd name="T77" fmla="*/ 2004 h 7967"/>
                              <a:gd name="T78" fmla="*/ 4113 w 7873"/>
                              <a:gd name="T79" fmla="*/ 2032 h 7967"/>
                              <a:gd name="T80" fmla="*/ 4054 w 7873"/>
                              <a:gd name="T81" fmla="*/ 2067 h 7967"/>
                              <a:gd name="T82" fmla="*/ 4005 w 7873"/>
                              <a:gd name="T83" fmla="*/ 2099 h 7967"/>
                              <a:gd name="T84" fmla="*/ 3964 w 7873"/>
                              <a:gd name="T85" fmla="*/ 2134 h 7967"/>
                              <a:gd name="T86" fmla="*/ 3923 w 7873"/>
                              <a:gd name="T87" fmla="*/ 2173 h 7967"/>
                              <a:gd name="T88" fmla="*/ 3771 w 7873"/>
                              <a:gd name="T89" fmla="*/ 2325 h 7967"/>
                              <a:gd name="T90" fmla="*/ 3647 w 7873"/>
                              <a:gd name="T91" fmla="*/ 2453 h 7967"/>
                              <a:gd name="T92" fmla="*/ 3635 w 7873"/>
                              <a:gd name="T93" fmla="*/ 2487 h 7967"/>
                              <a:gd name="T94" fmla="*/ 3640 w 7873"/>
                              <a:gd name="T95" fmla="*/ 2530 h 7967"/>
                              <a:gd name="T96" fmla="*/ 3669 w 7873"/>
                              <a:gd name="T97" fmla="*/ 2579 h 7967"/>
                              <a:gd name="T98" fmla="*/ 5332 w 7873"/>
                              <a:gd name="T99" fmla="*/ 4245 h 7967"/>
                              <a:gd name="T100" fmla="*/ 5348 w 7873"/>
                              <a:gd name="T101" fmla="*/ 4253 h 7967"/>
                              <a:gd name="T102" fmla="*/ 5364 w 7873"/>
                              <a:gd name="T103" fmla="*/ 4256 h 7967"/>
                              <a:gd name="T104" fmla="*/ 5385 w 7873"/>
                              <a:gd name="T105" fmla="*/ 4249 h 7967"/>
                              <a:gd name="T106" fmla="*/ 5409 w 7873"/>
                              <a:gd name="T107" fmla="*/ 4236 h 7967"/>
                              <a:gd name="T108" fmla="*/ 5429 w 7873"/>
                              <a:gd name="T109" fmla="*/ 4220 h 7967"/>
                              <a:gd name="T110" fmla="*/ 5451 w 7873"/>
                              <a:gd name="T111" fmla="*/ 4199 h 7967"/>
                              <a:gd name="T112" fmla="*/ 5473 w 7873"/>
                              <a:gd name="T113" fmla="*/ 4176 h 7967"/>
                              <a:gd name="T114" fmla="*/ 5489 w 7873"/>
                              <a:gd name="T115" fmla="*/ 4156 h 7967"/>
                              <a:gd name="T116" fmla="*/ 5502 w 7873"/>
                              <a:gd name="T117" fmla="*/ 4132 h 7967"/>
                              <a:gd name="T118" fmla="*/ 5507 w 7873"/>
                              <a:gd name="T119" fmla="*/ 4113 h 7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3" h="7967">
                                <a:moveTo>
                                  <a:pt x="5508" y="4104"/>
                                </a:moveTo>
                                <a:lnTo>
                                  <a:pt x="5506" y="4095"/>
                                </a:lnTo>
                                <a:lnTo>
                                  <a:pt x="5503" y="4087"/>
                                </a:lnTo>
                                <a:lnTo>
                                  <a:pt x="5497" y="4079"/>
                                </a:lnTo>
                                <a:lnTo>
                                  <a:pt x="5490" y="4072"/>
                                </a:lnTo>
                                <a:lnTo>
                                  <a:pt x="4853" y="3436"/>
                                </a:lnTo>
                                <a:lnTo>
                                  <a:pt x="4995" y="3294"/>
                                </a:lnTo>
                                <a:lnTo>
                                  <a:pt x="5042" y="3243"/>
                                </a:lnTo>
                                <a:lnTo>
                                  <a:pt x="5048" y="3236"/>
                                </a:lnTo>
                                <a:lnTo>
                                  <a:pt x="5092" y="3177"/>
                                </a:lnTo>
                                <a:lnTo>
                                  <a:pt x="5127" y="3116"/>
                                </a:lnTo>
                                <a:lnTo>
                                  <a:pt x="5153" y="3054"/>
                                </a:lnTo>
                                <a:lnTo>
                                  <a:pt x="5169" y="2992"/>
                                </a:lnTo>
                                <a:lnTo>
                                  <a:pt x="5180" y="2928"/>
                                </a:lnTo>
                                <a:lnTo>
                                  <a:pt x="5182" y="2864"/>
                                </a:lnTo>
                                <a:lnTo>
                                  <a:pt x="5177" y="2798"/>
                                </a:lnTo>
                                <a:lnTo>
                                  <a:pt x="5163" y="2731"/>
                                </a:lnTo>
                                <a:lnTo>
                                  <a:pt x="5144" y="2664"/>
                                </a:lnTo>
                                <a:lnTo>
                                  <a:pt x="5117" y="2597"/>
                                </a:lnTo>
                                <a:lnTo>
                                  <a:pt x="5082" y="2529"/>
                                </a:lnTo>
                                <a:lnTo>
                                  <a:pt x="5041" y="2460"/>
                                </a:lnTo>
                                <a:lnTo>
                                  <a:pt x="4992" y="2393"/>
                                </a:lnTo>
                                <a:lnTo>
                                  <a:pt x="4937" y="2325"/>
                                </a:lnTo>
                                <a:lnTo>
                                  <a:pt x="4920" y="2307"/>
                                </a:lnTo>
                                <a:lnTo>
                                  <a:pt x="4920" y="2863"/>
                                </a:lnTo>
                                <a:lnTo>
                                  <a:pt x="4916" y="2903"/>
                                </a:lnTo>
                                <a:lnTo>
                                  <a:pt x="4907" y="2942"/>
                                </a:lnTo>
                                <a:lnTo>
                                  <a:pt x="4892" y="2980"/>
                                </a:lnTo>
                                <a:lnTo>
                                  <a:pt x="4871" y="3018"/>
                                </a:lnTo>
                                <a:lnTo>
                                  <a:pt x="4844" y="3056"/>
                                </a:lnTo>
                                <a:lnTo>
                                  <a:pt x="4810" y="3094"/>
                                </a:lnTo>
                                <a:lnTo>
                                  <a:pt x="4661" y="3243"/>
                                </a:lnTo>
                                <a:lnTo>
                                  <a:pt x="4281" y="2863"/>
                                </a:lnTo>
                                <a:lnTo>
                                  <a:pt x="3951" y="2533"/>
                                </a:lnTo>
                                <a:lnTo>
                                  <a:pt x="4104" y="2381"/>
                                </a:lnTo>
                                <a:lnTo>
                                  <a:pt x="4126" y="2360"/>
                                </a:lnTo>
                                <a:lnTo>
                                  <a:pt x="4149" y="2340"/>
                                </a:lnTo>
                                <a:lnTo>
                                  <a:pt x="4174" y="2320"/>
                                </a:lnTo>
                                <a:lnTo>
                                  <a:pt x="4201" y="2303"/>
                                </a:lnTo>
                                <a:lnTo>
                                  <a:pt x="4230" y="2287"/>
                                </a:lnTo>
                                <a:lnTo>
                                  <a:pt x="4261" y="2275"/>
                                </a:lnTo>
                                <a:lnTo>
                                  <a:pt x="4296" y="2266"/>
                                </a:lnTo>
                                <a:lnTo>
                                  <a:pt x="4333" y="2261"/>
                                </a:lnTo>
                                <a:lnTo>
                                  <a:pt x="4373" y="2261"/>
                                </a:lnTo>
                                <a:lnTo>
                                  <a:pt x="4416" y="2268"/>
                                </a:lnTo>
                                <a:lnTo>
                                  <a:pt x="4462" y="2280"/>
                                </a:lnTo>
                                <a:lnTo>
                                  <a:pt x="4511" y="2299"/>
                                </a:lnTo>
                                <a:lnTo>
                                  <a:pt x="4561" y="2325"/>
                                </a:lnTo>
                                <a:lnTo>
                                  <a:pt x="4612" y="2359"/>
                                </a:lnTo>
                                <a:lnTo>
                                  <a:pt x="4665" y="2401"/>
                                </a:lnTo>
                                <a:lnTo>
                                  <a:pt x="4719" y="2452"/>
                                </a:lnTo>
                                <a:lnTo>
                                  <a:pt x="4757" y="2492"/>
                                </a:lnTo>
                                <a:lnTo>
                                  <a:pt x="4791" y="2532"/>
                                </a:lnTo>
                                <a:lnTo>
                                  <a:pt x="4821" y="2573"/>
                                </a:lnTo>
                                <a:lnTo>
                                  <a:pt x="4848" y="2615"/>
                                </a:lnTo>
                                <a:lnTo>
                                  <a:pt x="4871" y="2658"/>
                                </a:lnTo>
                                <a:lnTo>
                                  <a:pt x="4890" y="2700"/>
                                </a:lnTo>
                                <a:lnTo>
                                  <a:pt x="4904" y="2742"/>
                                </a:lnTo>
                                <a:lnTo>
                                  <a:pt x="4913" y="2782"/>
                                </a:lnTo>
                                <a:lnTo>
                                  <a:pt x="4919" y="2823"/>
                                </a:lnTo>
                                <a:lnTo>
                                  <a:pt x="4920" y="2863"/>
                                </a:lnTo>
                                <a:lnTo>
                                  <a:pt x="4920" y="2307"/>
                                </a:lnTo>
                                <a:lnTo>
                                  <a:pt x="4876" y="2261"/>
                                </a:lnTo>
                                <a:lnTo>
                                  <a:pt x="4874" y="2259"/>
                                </a:lnTo>
                                <a:lnTo>
                                  <a:pt x="4824" y="2211"/>
                                </a:lnTo>
                                <a:lnTo>
                                  <a:pt x="4773" y="2168"/>
                                </a:lnTo>
                                <a:lnTo>
                                  <a:pt x="4723" y="2129"/>
                                </a:lnTo>
                                <a:lnTo>
                                  <a:pt x="4672" y="2095"/>
                                </a:lnTo>
                                <a:lnTo>
                                  <a:pt x="4621" y="2066"/>
                                </a:lnTo>
                                <a:lnTo>
                                  <a:pt x="4570" y="2042"/>
                                </a:lnTo>
                                <a:lnTo>
                                  <a:pt x="4520" y="2022"/>
                                </a:lnTo>
                                <a:lnTo>
                                  <a:pt x="4470" y="2006"/>
                                </a:lnTo>
                                <a:lnTo>
                                  <a:pt x="4420" y="1995"/>
                                </a:lnTo>
                                <a:lnTo>
                                  <a:pt x="4371" y="1988"/>
                                </a:lnTo>
                                <a:lnTo>
                                  <a:pt x="4323" y="1986"/>
                                </a:lnTo>
                                <a:lnTo>
                                  <a:pt x="4275" y="1988"/>
                                </a:lnTo>
                                <a:lnTo>
                                  <a:pt x="4229" y="1994"/>
                                </a:lnTo>
                                <a:lnTo>
                                  <a:pt x="4187" y="2004"/>
                                </a:lnTo>
                                <a:lnTo>
                                  <a:pt x="4148" y="2017"/>
                                </a:lnTo>
                                <a:lnTo>
                                  <a:pt x="4113" y="2032"/>
                                </a:lnTo>
                                <a:lnTo>
                                  <a:pt x="4082" y="2050"/>
                                </a:lnTo>
                                <a:lnTo>
                                  <a:pt x="4054" y="2067"/>
                                </a:lnTo>
                                <a:lnTo>
                                  <a:pt x="4028" y="2084"/>
                                </a:lnTo>
                                <a:lnTo>
                                  <a:pt x="4005" y="2099"/>
                                </a:lnTo>
                                <a:lnTo>
                                  <a:pt x="3985" y="2116"/>
                                </a:lnTo>
                                <a:lnTo>
                                  <a:pt x="3964" y="2134"/>
                                </a:lnTo>
                                <a:lnTo>
                                  <a:pt x="3944" y="2153"/>
                                </a:lnTo>
                                <a:lnTo>
                                  <a:pt x="3923" y="2173"/>
                                </a:lnTo>
                                <a:lnTo>
                                  <a:pt x="3835" y="2261"/>
                                </a:lnTo>
                                <a:lnTo>
                                  <a:pt x="3771" y="2325"/>
                                </a:lnTo>
                                <a:lnTo>
                                  <a:pt x="3657" y="2439"/>
                                </a:lnTo>
                                <a:lnTo>
                                  <a:pt x="3647" y="2453"/>
                                </a:lnTo>
                                <a:lnTo>
                                  <a:pt x="3639" y="2469"/>
                                </a:lnTo>
                                <a:lnTo>
                                  <a:pt x="3635" y="2487"/>
                                </a:lnTo>
                                <a:lnTo>
                                  <a:pt x="3635" y="2508"/>
                                </a:lnTo>
                                <a:lnTo>
                                  <a:pt x="3640" y="2530"/>
                                </a:lnTo>
                                <a:lnTo>
                                  <a:pt x="3651" y="2553"/>
                                </a:lnTo>
                                <a:lnTo>
                                  <a:pt x="3669" y="2579"/>
                                </a:lnTo>
                                <a:lnTo>
                                  <a:pt x="3693" y="2606"/>
                                </a:lnTo>
                                <a:lnTo>
                                  <a:pt x="5332" y="4245"/>
                                </a:lnTo>
                                <a:lnTo>
                                  <a:pt x="5340" y="4250"/>
                                </a:lnTo>
                                <a:lnTo>
                                  <a:pt x="5348" y="4253"/>
                                </a:lnTo>
                                <a:lnTo>
                                  <a:pt x="5356" y="4256"/>
                                </a:lnTo>
                                <a:lnTo>
                                  <a:pt x="5364" y="4256"/>
                                </a:lnTo>
                                <a:lnTo>
                                  <a:pt x="5374" y="4252"/>
                                </a:lnTo>
                                <a:lnTo>
                                  <a:pt x="5385" y="4249"/>
                                </a:lnTo>
                                <a:lnTo>
                                  <a:pt x="5396" y="4243"/>
                                </a:lnTo>
                                <a:lnTo>
                                  <a:pt x="5409" y="4236"/>
                                </a:lnTo>
                                <a:lnTo>
                                  <a:pt x="5419" y="4228"/>
                                </a:lnTo>
                                <a:lnTo>
                                  <a:pt x="5429" y="4220"/>
                                </a:lnTo>
                                <a:lnTo>
                                  <a:pt x="5440" y="4210"/>
                                </a:lnTo>
                                <a:lnTo>
                                  <a:pt x="5451" y="4199"/>
                                </a:lnTo>
                                <a:lnTo>
                                  <a:pt x="5463" y="4187"/>
                                </a:lnTo>
                                <a:lnTo>
                                  <a:pt x="5473" y="4176"/>
                                </a:lnTo>
                                <a:lnTo>
                                  <a:pt x="5482" y="4165"/>
                                </a:lnTo>
                                <a:lnTo>
                                  <a:pt x="5489" y="4156"/>
                                </a:lnTo>
                                <a:lnTo>
                                  <a:pt x="5497" y="4142"/>
                                </a:lnTo>
                                <a:lnTo>
                                  <a:pt x="5502" y="4132"/>
                                </a:lnTo>
                                <a:lnTo>
                                  <a:pt x="5504" y="4121"/>
                                </a:lnTo>
                                <a:lnTo>
                                  <a:pt x="5507" y="4113"/>
                                </a:lnTo>
                                <a:lnTo>
                                  <a:pt x="5508"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360097" name="Freeform 87"/>
                        <wps:cNvSpPr>
                          <a:spLocks/>
                        </wps:cNvSpPr>
                        <wps:spPr bwMode="auto">
                          <a:xfrm>
                            <a:off x="2031" y="-896"/>
                            <a:ext cx="7873" cy="7967"/>
                          </a:xfrm>
                          <a:custGeom>
                            <a:avLst/>
                            <a:gdLst>
                              <a:gd name="T0" fmla="*/ 6997 w 7873"/>
                              <a:gd name="T1" fmla="*/ 2615 h 7967"/>
                              <a:gd name="T2" fmla="*/ 6989 w 7873"/>
                              <a:gd name="T3" fmla="*/ 2593 h 7967"/>
                              <a:gd name="T4" fmla="*/ 6978 w 7873"/>
                              <a:gd name="T5" fmla="*/ 2575 h 7967"/>
                              <a:gd name="T6" fmla="*/ 6963 w 7873"/>
                              <a:gd name="T7" fmla="*/ 2556 h 7967"/>
                              <a:gd name="T8" fmla="*/ 6944 w 7873"/>
                              <a:gd name="T9" fmla="*/ 2534 h 7967"/>
                              <a:gd name="T10" fmla="*/ 6920 w 7873"/>
                              <a:gd name="T11" fmla="*/ 2509 h 7967"/>
                              <a:gd name="T12" fmla="*/ 6894 w 7873"/>
                              <a:gd name="T13" fmla="*/ 2484 h 7967"/>
                              <a:gd name="T14" fmla="*/ 6871 w 7873"/>
                              <a:gd name="T15" fmla="*/ 2465 h 7967"/>
                              <a:gd name="T16" fmla="*/ 6852 w 7873"/>
                              <a:gd name="T17" fmla="*/ 2449 h 7967"/>
                              <a:gd name="T18" fmla="*/ 6834 w 7873"/>
                              <a:gd name="T19" fmla="*/ 2439 h 7967"/>
                              <a:gd name="T20" fmla="*/ 6814 w 7873"/>
                              <a:gd name="T21" fmla="*/ 2432 h 7967"/>
                              <a:gd name="T22" fmla="*/ 6797 w 7873"/>
                              <a:gd name="T23" fmla="*/ 2432 h 7967"/>
                              <a:gd name="T24" fmla="*/ 6339 w 7873"/>
                              <a:gd name="T25" fmla="*/ 2887 h 7967"/>
                              <a:gd name="T26" fmla="*/ 4795 w 7873"/>
                              <a:gd name="T27" fmla="*/ 1345 h 7967"/>
                              <a:gd name="T28" fmla="*/ 4778 w 7873"/>
                              <a:gd name="T29" fmla="*/ 1340 h 7967"/>
                              <a:gd name="T30" fmla="*/ 4759 w 7873"/>
                              <a:gd name="T31" fmla="*/ 1342 h 7967"/>
                              <a:gd name="T32" fmla="*/ 4740 w 7873"/>
                              <a:gd name="T33" fmla="*/ 1352 h 7967"/>
                              <a:gd name="T34" fmla="*/ 4717 w 7873"/>
                              <a:gd name="T35" fmla="*/ 1367 h 7967"/>
                              <a:gd name="T36" fmla="*/ 4695 w 7873"/>
                              <a:gd name="T37" fmla="*/ 1385 h 7967"/>
                              <a:gd name="T38" fmla="*/ 4672 w 7873"/>
                              <a:gd name="T39" fmla="*/ 1408 h 7967"/>
                              <a:gd name="T40" fmla="*/ 4654 w 7873"/>
                              <a:gd name="T41" fmla="*/ 1429 h 7967"/>
                              <a:gd name="T42" fmla="*/ 4639 w 7873"/>
                              <a:gd name="T43" fmla="*/ 1452 h 7967"/>
                              <a:gd name="T44" fmla="*/ 4629 w 7873"/>
                              <a:gd name="T45" fmla="*/ 1473 h 7967"/>
                              <a:gd name="T46" fmla="*/ 4626 w 7873"/>
                              <a:gd name="T47" fmla="*/ 1492 h 7967"/>
                              <a:gd name="T48" fmla="*/ 4632 w 7873"/>
                              <a:gd name="T49" fmla="*/ 1509 h 7967"/>
                              <a:gd name="T50" fmla="*/ 4644 w 7873"/>
                              <a:gd name="T51" fmla="*/ 1523 h 7967"/>
                              <a:gd name="T52" fmla="*/ 6308 w 7873"/>
                              <a:gd name="T53" fmla="*/ 3184 h 7967"/>
                              <a:gd name="T54" fmla="*/ 6355 w 7873"/>
                              <a:gd name="T55" fmla="*/ 3211 h 7967"/>
                              <a:gd name="T56" fmla="*/ 6395 w 7873"/>
                              <a:gd name="T57" fmla="*/ 3215 h 7967"/>
                              <a:gd name="T58" fmla="*/ 6427 w 7873"/>
                              <a:gd name="T59" fmla="*/ 3204 h 7967"/>
                              <a:gd name="T60" fmla="*/ 6746 w 7873"/>
                              <a:gd name="T61" fmla="*/ 2887 h 7967"/>
                              <a:gd name="T62" fmla="*/ 6997 w 7873"/>
                              <a:gd name="T63" fmla="*/ 2632 h 7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73" h="7967">
                                <a:moveTo>
                                  <a:pt x="6997" y="2623"/>
                                </a:moveTo>
                                <a:lnTo>
                                  <a:pt x="6997" y="2615"/>
                                </a:lnTo>
                                <a:lnTo>
                                  <a:pt x="6995" y="2606"/>
                                </a:lnTo>
                                <a:lnTo>
                                  <a:pt x="6989" y="2593"/>
                                </a:lnTo>
                                <a:lnTo>
                                  <a:pt x="6984" y="2585"/>
                                </a:lnTo>
                                <a:lnTo>
                                  <a:pt x="6978" y="2575"/>
                                </a:lnTo>
                                <a:lnTo>
                                  <a:pt x="6971" y="2566"/>
                                </a:lnTo>
                                <a:lnTo>
                                  <a:pt x="6963" y="2556"/>
                                </a:lnTo>
                                <a:lnTo>
                                  <a:pt x="6954" y="2546"/>
                                </a:lnTo>
                                <a:lnTo>
                                  <a:pt x="6944" y="2534"/>
                                </a:lnTo>
                                <a:lnTo>
                                  <a:pt x="6932" y="2522"/>
                                </a:lnTo>
                                <a:lnTo>
                                  <a:pt x="6920" y="2509"/>
                                </a:lnTo>
                                <a:lnTo>
                                  <a:pt x="6907" y="2496"/>
                                </a:lnTo>
                                <a:lnTo>
                                  <a:pt x="6894" y="2484"/>
                                </a:lnTo>
                                <a:lnTo>
                                  <a:pt x="6882" y="2474"/>
                                </a:lnTo>
                                <a:lnTo>
                                  <a:pt x="6871" y="2465"/>
                                </a:lnTo>
                                <a:lnTo>
                                  <a:pt x="6862" y="2456"/>
                                </a:lnTo>
                                <a:lnTo>
                                  <a:pt x="6852" y="2449"/>
                                </a:lnTo>
                                <a:lnTo>
                                  <a:pt x="6843" y="2444"/>
                                </a:lnTo>
                                <a:lnTo>
                                  <a:pt x="6834" y="2439"/>
                                </a:lnTo>
                                <a:lnTo>
                                  <a:pt x="6825" y="2435"/>
                                </a:lnTo>
                                <a:lnTo>
                                  <a:pt x="6814" y="2432"/>
                                </a:lnTo>
                                <a:lnTo>
                                  <a:pt x="6806" y="2432"/>
                                </a:lnTo>
                                <a:lnTo>
                                  <a:pt x="6797" y="2432"/>
                                </a:lnTo>
                                <a:lnTo>
                                  <a:pt x="6791" y="2436"/>
                                </a:lnTo>
                                <a:lnTo>
                                  <a:pt x="6339" y="2887"/>
                                </a:lnTo>
                                <a:lnTo>
                                  <a:pt x="4803" y="1351"/>
                                </a:lnTo>
                                <a:lnTo>
                                  <a:pt x="4795" y="1345"/>
                                </a:lnTo>
                                <a:lnTo>
                                  <a:pt x="4786" y="1343"/>
                                </a:lnTo>
                                <a:lnTo>
                                  <a:pt x="4778" y="1340"/>
                                </a:lnTo>
                                <a:lnTo>
                                  <a:pt x="4770" y="1340"/>
                                </a:lnTo>
                                <a:lnTo>
                                  <a:pt x="4759" y="1342"/>
                                </a:lnTo>
                                <a:lnTo>
                                  <a:pt x="4750" y="1346"/>
                                </a:lnTo>
                                <a:lnTo>
                                  <a:pt x="4740" y="1352"/>
                                </a:lnTo>
                                <a:lnTo>
                                  <a:pt x="4726" y="1359"/>
                                </a:lnTo>
                                <a:lnTo>
                                  <a:pt x="4717" y="1367"/>
                                </a:lnTo>
                                <a:lnTo>
                                  <a:pt x="4706" y="1375"/>
                                </a:lnTo>
                                <a:lnTo>
                                  <a:pt x="4695" y="1385"/>
                                </a:lnTo>
                                <a:lnTo>
                                  <a:pt x="4683" y="1397"/>
                                </a:lnTo>
                                <a:lnTo>
                                  <a:pt x="4672" y="1408"/>
                                </a:lnTo>
                                <a:lnTo>
                                  <a:pt x="4662" y="1419"/>
                                </a:lnTo>
                                <a:lnTo>
                                  <a:pt x="4654" y="1429"/>
                                </a:lnTo>
                                <a:lnTo>
                                  <a:pt x="4646" y="1439"/>
                                </a:lnTo>
                                <a:lnTo>
                                  <a:pt x="4639" y="1452"/>
                                </a:lnTo>
                                <a:lnTo>
                                  <a:pt x="4633" y="1464"/>
                                </a:lnTo>
                                <a:lnTo>
                                  <a:pt x="4629" y="1473"/>
                                </a:lnTo>
                                <a:lnTo>
                                  <a:pt x="4626" y="1484"/>
                                </a:lnTo>
                                <a:lnTo>
                                  <a:pt x="4626" y="1492"/>
                                </a:lnTo>
                                <a:lnTo>
                                  <a:pt x="4629" y="1500"/>
                                </a:lnTo>
                                <a:lnTo>
                                  <a:pt x="4632" y="1509"/>
                                </a:lnTo>
                                <a:lnTo>
                                  <a:pt x="4637" y="1516"/>
                                </a:lnTo>
                                <a:lnTo>
                                  <a:pt x="4644" y="1523"/>
                                </a:lnTo>
                                <a:lnTo>
                                  <a:pt x="6282" y="3161"/>
                                </a:lnTo>
                                <a:lnTo>
                                  <a:pt x="6308" y="3184"/>
                                </a:lnTo>
                                <a:lnTo>
                                  <a:pt x="6332" y="3201"/>
                                </a:lnTo>
                                <a:lnTo>
                                  <a:pt x="6355" y="3211"/>
                                </a:lnTo>
                                <a:lnTo>
                                  <a:pt x="6376" y="3215"/>
                                </a:lnTo>
                                <a:lnTo>
                                  <a:pt x="6395" y="3215"/>
                                </a:lnTo>
                                <a:lnTo>
                                  <a:pt x="6412" y="3211"/>
                                </a:lnTo>
                                <a:lnTo>
                                  <a:pt x="6427" y="3204"/>
                                </a:lnTo>
                                <a:lnTo>
                                  <a:pt x="6439" y="3195"/>
                                </a:lnTo>
                                <a:lnTo>
                                  <a:pt x="6746" y="2887"/>
                                </a:lnTo>
                                <a:lnTo>
                                  <a:pt x="6994" y="2639"/>
                                </a:lnTo>
                                <a:lnTo>
                                  <a:pt x="6997" y="2632"/>
                                </a:lnTo>
                                <a:lnTo>
                                  <a:pt x="6997"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097948" name="Freeform 88"/>
                        <wps:cNvSpPr>
                          <a:spLocks/>
                        </wps:cNvSpPr>
                        <wps:spPr bwMode="auto">
                          <a:xfrm>
                            <a:off x="2031" y="-896"/>
                            <a:ext cx="7873" cy="7967"/>
                          </a:xfrm>
                          <a:custGeom>
                            <a:avLst/>
                            <a:gdLst>
                              <a:gd name="T0" fmla="*/ 7872 w 7873"/>
                              <a:gd name="T1" fmla="*/ 1743 h 7967"/>
                              <a:gd name="T2" fmla="*/ 7865 w 7873"/>
                              <a:gd name="T3" fmla="*/ 1722 h 7967"/>
                              <a:gd name="T4" fmla="*/ 7855 w 7873"/>
                              <a:gd name="T5" fmla="*/ 1704 h 7967"/>
                              <a:gd name="T6" fmla="*/ 7840 w 7873"/>
                              <a:gd name="T7" fmla="*/ 1684 h 7967"/>
                              <a:gd name="T8" fmla="*/ 7822 w 7873"/>
                              <a:gd name="T9" fmla="*/ 1663 h 7967"/>
                              <a:gd name="T10" fmla="*/ 7800 w 7873"/>
                              <a:gd name="T11" fmla="*/ 1640 h 7967"/>
                              <a:gd name="T12" fmla="*/ 7774 w 7873"/>
                              <a:gd name="T13" fmla="*/ 1615 h 7967"/>
                              <a:gd name="T14" fmla="*/ 7751 w 7873"/>
                              <a:gd name="T15" fmla="*/ 1595 h 7967"/>
                              <a:gd name="T16" fmla="*/ 7732 w 7873"/>
                              <a:gd name="T17" fmla="*/ 1581 h 7967"/>
                              <a:gd name="T18" fmla="*/ 7715 w 7873"/>
                              <a:gd name="T19" fmla="*/ 1572 h 7967"/>
                              <a:gd name="T20" fmla="*/ 7696 w 7873"/>
                              <a:gd name="T21" fmla="*/ 1567 h 7967"/>
                              <a:gd name="T22" fmla="*/ 7679 w 7873"/>
                              <a:gd name="T23" fmla="*/ 1567 h 7967"/>
                              <a:gd name="T24" fmla="*/ 7175 w 7873"/>
                              <a:gd name="T25" fmla="*/ 2068 h 7967"/>
                              <a:gd name="T26" fmla="*/ 6732 w 7873"/>
                              <a:gd name="T27" fmla="*/ 1245 h 7967"/>
                              <a:gd name="T28" fmla="*/ 6967 w 7873"/>
                              <a:gd name="T29" fmla="*/ 1007 h 7967"/>
                              <a:gd name="T30" fmla="*/ 6969 w 7873"/>
                              <a:gd name="T31" fmla="*/ 992 h 7967"/>
                              <a:gd name="T32" fmla="*/ 6963 w 7873"/>
                              <a:gd name="T33" fmla="*/ 973 h 7967"/>
                              <a:gd name="T34" fmla="*/ 6955 w 7873"/>
                              <a:gd name="T35" fmla="*/ 957 h 7967"/>
                              <a:gd name="T36" fmla="*/ 6941 w 7873"/>
                              <a:gd name="T37" fmla="*/ 938 h 7967"/>
                              <a:gd name="T38" fmla="*/ 6922 w 7873"/>
                              <a:gd name="T39" fmla="*/ 917 h 7967"/>
                              <a:gd name="T40" fmla="*/ 6900 w 7873"/>
                              <a:gd name="T41" fmla="*/ 894 h 7967"/>
                              <a:gd name="T42" fmla="*/ 6875 w 7873"/>
                              <a:gd name="T43" fmla="*/ 870 h 7967"/>
                              <a:gd name="T44" fmla="*/ 6853 w 7873"/>
                              <a:gd name="T45" fmla="*/ 851 h 7967"/>
                              <a:gd name="T46" fmla="*/ 6834 w 7873"/>
                              <a:gd name="T47" fmla="*/ 836 h 7967"/>
                              <a:gd name="T48" fmla="*/ 6817 w 7873"/>
                              <a:gd name="T49" fmla="*/ 827 h 7967"/>
                              <a:gd name="T50" fmla="*/ 6797 w 7873"/>
                              <a:gd name="T51" fmla="*/ 820 h 7967"/>
                              <a:gd name="T52" fmla="*/ 6780 w 7873"/>
                              <a:gd name="T53" fmla="*/ 820 h 7967"/>
                              <a:gd name="T54" fmla="*/ 6352 w 7873"/>
                              <a:gd name="T55" fmla="*/ 1245 h 7967"/>
                              <a:gd name="T56" fmla="*/ 6288 w 7873"/>
                              <a:gd name="T57" fmla="*/ 199 h 7967"/>
                              <a:gd name="T58" fmla="*/ 6292 w 7873"/>
                              <a:gd name="T59" fmla="*/ 184 h 7967"/>
                              <a:gd name="T60" fmla="*/ 6289 w 7873"/>
                              <a:gd name="T61" fmla="*/ 168 h 7967"/>
                              <a:gd name="T62" fmla="*/ 6280 w 7873"/>
                              <a:gd name="T63" fmla="*/ 149 h 7967"/>
                              <a:gd name="T64" fmla="*/ 6268 w 7873"/>
                              <a:gd name="T65" fmla="*/ 130 h 7967"/>
                              <a:gd name="T66" fmla="*/ 6252 w 7873"/>
                              <a:gd name="T67" fmla="*/ 110 h 7967"/>
                              <a:gd name="T68" fmla="*/ 6232 w 7873"/>
                              <a:gd name="T69" fmla="*/ 88 h 7967"/>
                              <a:gd name="T70" fmla="*/ 6207 w 7873"/>
                              <a:gd name="T71" fmla="*/ 63 h 7967"/>
                              <a:gd name="T72" fmla="*/ 6182 w 7873"/>
                              <a:gd name="T73" fmla="*/ 40 h 7967"/>
                              <a:gd name="T74" fmla="*/ 6162 w 7873"/>
                              <a:gd name="T75" fmla="*/ 24 h 7967"/>
                              <a:gd name="T76" fmla="*/ 6143 w 7873"/>
                              <a:gd name="T77" fmla="*/ 12 h 7967"/>
                              <a:gd name="T78" fmla="*/ 6124 w 7873"/>
                              <a:gd name="T79" fmla="*/ 2 h 7967"/>
                              <a:gd name="T80" fmla="*/ 6108 w 7873"/>
                              <a:gd name="T81" fmla="*/ 0 h 7967"/>
                              <a:gd name="T82" fmla="*/ 6092 w 7873"/>
                              <a:gd name="T83" fmla="*/ 4 h 7967"/>
                              <a:gd name="T84" fmla="*/ 5488 w 7873"/>
                              <a:gd name="T85" fmla="*/ 611 h 7967"/>
                              <a:gd name="T86" fmla="*/ 5477 w 7873"/>
                              <a:gd name="T87" fmla="*/ 642 h 7967"/>
                              <a:gd name="T88" fmla="*/ 5481 w 7873"/>
                              <a:gd name="T89" fmla="*/ 682 h 7967"/>
                              <a:gd name="T90" fmla="*/ 5508 w 7873"/>
                              <a:gd name="T91" fmla="*/ 730 h 7967"/>
                              <a:gd name="T92" fmla="*/ 7109 w 7873"/>
                              <a:gd name="T93" fmla="*/ 2333 h 7967"/>
                              <a:gd name="T94" fmla="*/ 7159 w 7873"/>
                              <a:gd name="T95" fmla="*/ 2373 h 7967"/>
                              <a:gd name="T96" fmla="*/ 7203 w 7873"/>
                              <a:gd name="T97" fmla="*/ 2387 h 7967"/>
                              <a:gd name="T98" fmla="*/ 7240 w 7873"/>
                              <a:gd name="T99" fmla="*/ 2384 h 7967"/>
                              <a:gd name="T100" fmla="*/ 7266 w 7873"/>
                              <a:gd name="T101" fmla="*/ 2368 h 7967"/>
                              <a:gd name="T102" fmla="*/ 7868 w 7873"/>
                              <a:gd name="T103" fmla="*/ 1766 h 7967"/>
                              <a:gd name="T104" fmla="*/ 7872 w 7873"/>
                              <a:gd name="T105" fmla="*/ 1751 h 7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73" h="7967">
                                <a:moveTo>
                                  <a:pt x="7872" y="1751"/>
                                </a:moveTo>
                                <a:lnTo>
                                  <a:pt x="7872" y="1743"/>
                                </a:lnTo>
                                <a:lnTo>
                                  <a:pt x="7870" y="1733"/>
                                </a:lnTo>
                                <a:lnTo>
                                  <a:pt x="7865" y="1722"/>
                                </a:lnTo>
                                <a:lnTo>
                                  <a:pt x="7860" y="1714"/>
                                </a:lnTo>
                                <a:lnTo>
                                  <a:pt x="7855" y="1704"/>
                                </a:lnTo>
                                <a:lnTo>
                                  <a:pt x="7848" y="1694"/>
                                </a:lnTo>
                                <a:lnTo>
                                  <a:pt x="7840" y="1684"/>
                                </a:lnTo>
                                <a:lnTo>
                                  <a:pt x="7831" y="1674"/>
                                </a:lnTo>
                                <a:lnTo>
                                  <a:pt x="7822" y="1663"/>
                                </a:lnTo>
                                <a:lnTo>
                                  <a:pt x="7811" y="1652"/>
                                </a:lnTo>
                                <a:lnTo>
                                  <a:pt x="7800" y="1640"/>
                                </a:lnTo>
                                <a:lnTo>
                                  <a:pt x="7787" y="1627"/>
                                </a:lnTo>
                                <a:lnTo>
                                  <a:pt x="7774" y="1615"/>
                                </a:lnTo>
                                <a:lnTo>
                                  <a:pt x="7762" y="1605"/>
                                </a:lnTo>
                                <a:lnTo>
                                  <a:pt x="7751" y="1595"/>
                                </a:lnTo>
                                <a:lnTo>
                                  <a:pt x="7742" y="1588"/>
                                </a:lnTo>
                                <a:lnTo>
                                  <a:pt x="7732" y="1581"/>
                                </a:lnTo>
                                <a:lnTo>
                                  <a:pt x="7723" y="1576"/>
                                </a:lnTo>
                                <a:lnTo>
                                  <a:pt x="7715" y="1572"/>
                                </a:lnTo>
                                <a:lnTo>
                                  <a:pt x="7705" y="1568"/>
                                </a:lnTo>
                                <a:lnTo>
                                  <a:pt x="7696" y="1567"/>
                                </a:lnTo>
                                <a:lnTo>
                                  <a:pt x="7688" y="1566"/>
                                </a:lnTo>
                                <a:lnTo>
                                  <a:pt x="7679" y="1567"/>
                                </a:lnTo>
                                <a:lnTo>
                                  <a:pt x="7673" y="1570"/>
                                </a:lnTo>
                                <a:lnTo>
                                  <a:pt x="7175" y="2068"/>
                                </a:lnTo>
                                <a:lnTo>
                                  <a:pt x="6542" y="1435"/>
                                </a:lnTo>
                                <a:lnTo>
                                  <a:pt x="6732" y="1245"/>
                                </a:lnTo>
                                <a:lnTo>
                                  <a:pt x="6964" y="1013"/>
                                </a:lnTo>
                                <a:lnTo>
                                  <a:pt x="6967" y="1007"/>
                                </a:lnTo>
                                <a:lnTo>
                                  <a:pt x="6968" y="998"/>
                                </a:lnTo>
                                <a:lnTo>
                                  <a:pt x="6969" y="992"/>
                                </a:lnTo>
                                <a:lnTo>
                                  <a:pt x="6968" y="982"/>
                                </a:lnTo>
                                <a:lnTo>
                                  <a:pt x="6963" y="973"/>
                                </a:lnTo>
                                <a:lnTo>
                                  <a:pt x="6960" y="965"/>
                                </a:lnTo>
                                <a:lnTo>
                                  <a:pt x="6955" y="957"/>
                                </a:lnTo>
                                <a:lnTo>
                                  <a:pt x="6948" y="948"/>
                                </a:lnTo>
                                <a:lnTo>
                                  <a:pt x="6941" y="938"/>
                                </a:lnTo>
                                <a:lnTo>
                                  <a:pt x="6932" y="928"/>
                                </a:lnTo>
                                <a:lnTo>
                                  <a:pt x="6922" y="917"/>
                                </a:lnTo>
                                <a:lnTo>
                                  <a:pt x="6912" y="906"/>
                                </a:lnTo>
                                <a:lnTo>
                                  <a:pt x="6900" y="894"/>
                                </a:lnTo>
                                <a:lnTo>
                                  <a:pt x="6887" y="881"/>
                                </a:lnTo>
                                <a:lnTo>
                                  <a:pt x="6875" y="870"/>
                                </a:lnTo>
                                <a:lnTo>
                                  <a:pt x="6863" y="860"/>
                                </a:lnTo>
                                <a:lnTo>
                                  <a:pt x="6853" y="851"/>
                                </a:lnTo>
                                <a:lnTo>
                                  <a:pt x="6843" y="843"/>
                                </a:lnTo>
                                <a:lnTo>
                                  <a:pt x="6834" y="836"/>
                                </a:lnTo>
                                <a:lnTo>
                                  <a:pt x="6825" y="830"/>
                                </a:lnTo>
                                <a:lnTo>
                                  <a:pt x="6817" y="827"/>
                                </a:lnTo>
                                <a:lnTo>
                                  <a:pt x="6807" y="822"/>
                                </a:lnTo>
                                <a:lnTo>
                                  <a:pt x="6797" y="820"/>
                                </a:lnTo>
                                <a:lnTo>
                                  <a:pt x="6789" y="819"/>
                                </a:lnTo>
                                <a:lnTo>
                                  <a:pt x="6780" y="820"/>
                                </a:lnTo>
                                <a:lnTo>
                                  <a:pt x="6774" y="823"/>
                                </a:lnTo>
                                <a:lnTo>
                                  <a:pt x="6352" y="1245"/>
                                </a:lnTo>
                                <a:lnTo>
                                  <a:pt x="5797" y="690"/>
                                </a:lnTo>
                                <a:lnTo>
                                  <a:pt x="6288" y="199"/>
                                </a:lnTo>
                                <a:lnTo>
                                  <a:pt x="6292" y="193"/>
                                </a:lnTo>
                                <a:lnTo>
                                  <a:pt x="6292" y="184"/>
                                </a:lnTo>
                                <a:lnTo>
                                  <a:pt x="6292" y="176"/>
                                </a:lnTo>
                                <a:lnTo>
                                  <a:pt x="6289" y="168"/>
                                </a:lnTo>
                                <a:lnTo>
                                  <a:pt x="6284" y="157"/>
                                </a:lnTo>
                                <a:lnTo>
                                  <a:pt x="6280" y="149"/>
                                </a:lnTo>
                                <a:lnTo>
                                  <a:pt x="6275" y="140"/>
                                </a:lnTo>
                                <a:lnTo>
                                  <a:pt x="6268" y="130"/>
                                </a:lnTo>
                                <a:lnTo>
                                  <a:pt x="6261" y="120"/>
                                </a:lnTo>
                                <a:lnTo>
                                  <a:pt x="6252" y="110"/>
                                </a:lnTo>
                                <a:lnTo>
                                  <a:pt x="6242" y="99"/>
                                </a:lnTo>
                                <a:lnTo>
                                  <a:pt x="6232" y="88"/>
                                </a:lnTo>
                                <a:lnTo>
                                  <a:pt x="6220" y="76"/>
                                </a:lnTo>
                                <a:lnTo>
                                  <a:pt x="6207" y="63"/>
                                </a:lnTo>
                                <a:lnTo>
                                  <a:pt x="6194" y="51"/>
                                </a:lnTo>
                                <a:lnTo>
                                  <a:pt x="6182" y="40"/>
                                </a:lnTo>
                                <a:lnTo>
                                  <a:pt x="6172" y="31"/>
                                </a:lnTo>
                                <a:lnTo>
                                  <a:pt x="6162" y="24"/>
                                </a:lnTo>
                                <a:lnTo>
                                  <a:pt x="6152" y="18"/>
                                </a:lnTo>
                                <a:lnTo>
                                  <a:pt x="6143" y="12"/>
                                </a:lnTo>
                                <a:lnTo>
                                  <a:pt x="6135" y="8"/>
                                </a:lnTo>
                                <a:lnTo>
                                  <a:pt x="6124" y="2"/>
                                </a:lnTo>
                                <a:lnTo>
                                  <a:pt x="6116" y="0"/>
                                </a:lnTo>
                                <a:lnTo>
                                  <a:pt x="6108" y="0"/>
                                </a:lnTo>
                                <a:lnTo>
                                  <a:pt x="6099" y="0"/>
                                </a:lnTo>
                                <a:lnTo>
                                  <a:pt x="6092" y="4"/>
                                </a:lnTo>
                                <a:lnTo>
                                  <a:pt x="5498" y="599"/>
                                </a:lnTo>
                                <a:lnTo>
                                  <a:pt x="5488" y="611"/>
                                </a:lnTo>
                                <a:lnTo>
                                  <a:pt x="5481" y="625"/>
                                </a:lnTo>
                                <a:lnTo>
                                  <a:pt x="5477" y="642"/>
                                </a:lnTo>
                                <a:lnTo>
                                  <a:pt x="5477" y="661"/>
                                </a:lnTo>
                                <a:lnTo>
                                  <a:pt x="5481" y="682"/>
                                </a:lnTo>
                                <a:lnTo>
                                  <a:pt x="5492" y="705"/>
                                </a:lnTo>
                                <a:lnTo>
                                  <a:pt x="5508" y="730"/>
                                </a:lnTo>
                                <a:lnTo>
                                  <a:pt x="5532" y="756"/>
                                </a:lnTo>
                                <a:lnTo>
                                  <a:pt x="7109" y="2333"/>
                                </a:lnTo>
                                <a:lnTo>
                                  <a:pt x="7135" y="2357"/>
                                </a:lnTo>
                                <a:lnTo>
                                  <a:pt x="7159" y="2373"/>
                                </a:lnTo>
                                <a:lnTo>
                                  <a:pt x="7182" y="2383"/>
                                </a:lnTo>
                                <a:lnTo>
                                  <a:pt x="7203" y="2387"/>
                                </a:lnTo>
                                <a:lnTo>
                                  <a:pt x="7223" y="2387"/>
                                </a:lnTo>
                                <a:lnTo>
                                  <a:pt x="7240" y="2384"/>
                                </a:lnTo>
                                <a:lnTo>
                                  <a:pt x="7254" y="2377"/>
                                </a:lnTo>
                                <a:lnTo>
                                  <a:pt x="7266" y="2368"/>
                                </a:lnTo>
                                <a:lnTo>
                                  <a:pt x="7565" y="2068"/>
                                </a:lnTo>
                                <a:lnTo>
                                  <a:pt x="7868" y="1766"/>
                                </a:lnTo>
                                <a:lnTo>
                                  <a:pt x="7872" y="1760"/>
                                </a:lnTo>
                                <a:lnTo>
                                  <a:pt x="7872"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F9572" id="Group 82" o:spid="_x0000_s1026" style="position:absolute;margin-left:101.55pt;margin-top:-44.8pt;width:393.65pt;height:398.35pt;z-index:-251664384;mso-position-horizontal-relative:page" coordorigin="2031,-896" coordsize="7873,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" o:allowincell="f">
                <v:shape id="Freeform 83" o:spid="_x0000_s1027" style="position:absolute;left:2031;top:-896;width:7873;height:7967;visibility:visible;mso-wrap-style:square;v-text-anchor:top" coordsize="7873,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" path="m2072,7404r-1,-62l2061,7280r-15,-64l2024,7153r-28,-65l1960,7025r-44,-64l1866,6899r-1,-1l1806,6835r-52,-49l1702,6743r-52,-37l1601,6677r-2,-1l1549,6652r-50,-19l1449,6618r-48,-11l1353,6600r-48,-3l1258,6597r-47,3l1165,6604r-45,7l1075,6618r-44,9l901,6654r-43,8l816,6669r-42,5l733,6677r-40,l653,6675r-40,-6l573,6660r-39,-13l496,6630r-38,-23l420,6578r-37,-34l359,6518r-22,-26l317,6465r-17,-29l285,6407r-11,-29l265,6349r-6,-28l257,6292r1,-29l262,6234r8,-30l281,6175r16,-27l317,6121r24,-26l369,6068r30,-22l429,6027r32,-14l493,6002r30,-9l553,5985r28,-5l635,5973r24,-3l699,5966r15,-3l726,5959r7,-5l738,5949r1,-6l738,5935r-1,-7l735,5919r-8,-11l722,5900r-7,-9l708,5881r-8,-9l691,5861r-10,-11l670,5839r-25,-25l634,5803r-10,-9l614,5786r-8,-8l597,5772r-7,-7l583,5760r-8,-6l566,5749r-7,-4l553,5743r-26,-7l514,5736r-16,l478,5738r-24,3l429,5746r-25,6l377,5759r-27,9l324,5779r-27,12l271,5804r-27,15l219,5836r-24,18l173,5873r-22,20l113,5935r-33,43l53,6024r-22,49l15,6125,4,6176,,6229r1,55l9,6339r13,56l41,6451r26,56l100,6565r39,57l185,6679r52,55l291,6785r53,43l396,6864r50,30l497,6919r50,20l596,6954r49,12l693,6973r47,4l787,6978r47,-2l880,6972r45,-6l969,6958r45,-8l1186,6915r42,-7l1269,6903r40,-3l1349,6899r40,3l1428,6908r40,9l1507,6930r38,17l1583,6970r38,29l1659,7034r33,35l1720,7104r25,36l1766,7176r17,36l1796,7247r8,35l1809,7317r1,35l1807,7386r-6,33l1791,7452r-14,32l1759,7515r-22,29l1712,7572r-36,33l1639,7632r-38,23l1563,7672r-38,14l1488,7698r-35,10l1419,7715r-32,5l1358,7723r-27,2l1306,7727r-22,1l1266,7731r-13,5l1244,7742r-5,5l1236,7753r-1,6l1235,7767r3,9l1243,7787r5,8l1254,7804r7,10l1269,7824r10,11l1290,7848r13,14l1317,7877r21,19l1357,7913r17,14l1390,7938r15,9l1420,7955r15,5l1449,7964r15,2l1482,7967r21,-1l1528,7964r26,-4l1582,7955r30,-7l1643,7939r33,-11l1708,7915r34,-16l1775,7881r34,-21l1842,7836r32,-26l1906,7780r42,-46l1984,7686r30,-52l2039,7579r17,-57l2067,7464r5,-60e" fillcolor="silver" stroked="f">
                  <v:fill opacity="32896f"/>
                  <v:path arrowok="t" o:connecttype="custom" o:connectlocs="2046,7216;1916,6961;1754,6786;1599,6676;1401,6607;1211,6600;1031,6627;774,6674;613,6669;458,6607;337,6492;274,6378;258,6263;297,6148;399,6046;523,5993;659,5970;733,5954;737,5928;715,5891;681,5850;624,5794;590,5765;559,5745;498,5736;404,5752;297,5791;195,5854;80,5978;4,6176;22,6395;139,6622;344,6828;547,6939;740,6977;925,6966;1228,6908;1389,6902;1545,6947;1692,7069;1783,7212;1810,7352;1777,7484;1676,7605;1525,7686;1387,7720;1284,7728;1239,7747;1238,7776;1261,7814;1303,7862;1374,7927;1435,7960;1503,7966;1612,7948;1742,7899;1874,7810;2014,7634;2072,7404" o:connectangles="0,0,0,0,0,0,0,0,0,0,0,0,0,0,0,0,0,0,0,0,0,0,0,0,0,0,0,0,0,0,0,0,0,0,0,0,0,0,0,0,0,0,0,0,0,0,0,0,0,0,0,0,0,0,0,0,0,0,0"/>
                </v:shape>
                <v:shape id="Freeform 84" o:spid="_x0000_s1028" style="position:absolute;left:2031;top:-896;width:7873;height:7967;visibility:visible;mso-wrap-style:square;v-text-anchor:top" coordsize="7873,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" path="m3465,6165r-1,-9l3462,6147r-4,-9l3451,6129r-8,-9l3432,6111r-13,-9l3404,6092r-17,-12l3209,5974,2500,5553r,277l2067,6262,1817,5851,1484,5303r-84,-137l1400,5166r1,l1401,5165r1099,665l2500,5553,1847,5165,1327,4855r-13,-7l1302,4841r-12,-2l1278,4837r-9,2l1256,4843r-10,4l1236,4853r-10,6l1215,4868r-12,10l1191,4889r-14,14l1149,4931r-12,12l1126,4955r-9,11l1109,4976r-6,10l1098,4996r-4,9l1090,5018r-2,9l1091,5038r2,12l1098,5061r7,12l1161,5166r149,250l1785,6217r96,161l2290,7065r41,68l2342,7151r10,15l2362,7179r9,10l2380,7198r9,6l2398,7208r9,3l2415,7211r10,-1l2434,7206r11,-6l2456,7191r11,-10l2480,7170r13,-13l2506,7144r11,-12l2526,7120r9,-10l2544,7098r6,-11l2551,7075r2,-10l2554,7056r-5,-10l2547,7038r-4,-10l2537,7018r-81,-132l2254,6557r-41,-66l2442,6262r289,-288l3268,6298r11,5l3289,6307r16,5l3313,6312r10,-3l3333,6307r11,-6l3358,6290r10,-9l3379,6271r13,-13l3406,6244r14,-15l3432,6216r11,-12l3452,6193r6,-9l3462,6174r3,-9e" fillcolor="silver" stroked="f">
                  <v:fill opacity="32896f"/>
                  <v:path arrowok="t" o:connecttype="custom" o:connectlocs="3464,6156;3458,6138;3443,6120;3419,6102;3387,6080;2500,5553;2067,6262;1484,5303;1400,5166;1401,5165;2500,5553;1327,4855;1302,4841;1278,4837;1256,4843;1236,4853;1215,4868;1191,4889;1149,4931;1126,4955;1109,4976;1098,4996;1090,5018;1091,5038;1098,5061;1161,5166;1785,6217;2290,7065;2342,7151;2362,7179;2380,7198;2398,7208;2415,7211;2434,7206;2456,7191;2480,7170;2506,7144;2526,7120;2544,7098;2551,7075;2554,7056;2547,7038;2537,7018;2254,6557;2442,6262;3268,6298;3289,6307;3313,6312;3333,6307;3358,6290;3379,6271;3406,6244;3432,6216;3452,6193;3462,6174" o:connectangles="0,0,0,0,0,0,0,0,0,0,0,0,0,0,0,0,0,0,0,0,0,0,0,0,0,0,0,0,0,0,0,0,0,0,0,0,0,0,0,0,0,0,0,0,0,0,0,0,0,0,0,0,0,0,0"/>
                </v:shape>
                <v:shape id="Freeform 85" o:spid="_x0000_s1029" style="position:absolute;left:2031;top:-896;width:7873;height:7967;visibility:visible;mso-wrap-style:square;v-text-anchor:top" coordsize="7873,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" path="m5012,4600r-2,-9l5007,4583r-6,-8l3619,3193,3368,2942r-14,-14l3340,2916r-14,-9l3313,2898r-13,-5l3288,2888r-12,-4l3265,2881r-11,-1l3243,2880r-10,1l3223,2884r-9,4l3205,2893r-8,7l3189,2907r-106,106l3072,3025r-10,13l3054,3050r-7,13l3043,3077r-3,14l3038,3106r,15l3040,3138r4,19l3049,3175r8,21l3065,3217r11,23l3089,3263r14,26l3143,3360r158,286l3613,4215r199,363l3856,4658r52,94l4010,4935r-5,5l3507,4658,2719,4214,2346,4002r-22,-12l2303,3980r-20,-8l2264,3965r-18,-5l2227,3957r-18,-2l2191,3956r-17,3l2158,3964r-16,7l2126,3979r-15,11l2095,4002r-16,15l1978,4118r-12,15l1959,4150r-4,19l1955,4191r5,23l1960,4215r12,25l1990,4266r26,28l3649,5927r8,6l3665,5936r7,4l3680,5940r10,-4l3700,5934r11,-6l3725,5920r9,-7l3744,5905r11,-10l3767,5884r11,-13l3789,5860r9,-11l3805,5840r8,-14l3818,5816r3,-11l3825,5796r,-9l3823,5778r-3,-8l3814,5762,2267,4215r,-1l2268,4214r,l3040,4658r1194,684l4241,5347r8,2l4257,5350r7,1l4273,5350r9,-4l4293,5343r11,-5l4315,5330r8,-6l4332,5316r10,-8l4352,5298r9,-9l4370,5280r7,-8l4384,5263r8,-10l4398,5242r2,-11l4404,5222r1,-9l4405,5205r-2,-7l4401,5189r-5,-8l4260,4940,4155,4752r-53,-94l4058,4577,3856,4214,3486,3549,3327,3266r-40,-71l3289,3193,4829,4734r7,7l4844,4746r16,6l4868,4752r10,-4l4888,4746r11,-6l4912,4732r10,-7l4932,4716r11,-9l4955,4696r11,-12l4976,4672r9,-10l4992,4653r8,-14l5005,4629r3,-11l5012,4609r,-9e" fillcolor="silver" stroked="f">
                  <v:fill opacity="32896f"/>
                  <v:path arrowok="t" o:connecttype="custom" o:connectlocs="5007,4583;3368,2942;3326,2907;3288,2888;3254,2880;3223,2884;3197,2900;3072,3025;3047,3063;3038,3106;3044,3157;3065,3217;3103,3289;3613,4215;3908,4752;3507,4658;2324,3990;2264,3965;2209,3955;2158,3964;2111,3990;1978,4118;1955,4169;1960,4215;2016,4294;3665,5936;3690,5936;3725,5920;3755,5895;3789,5860;3813,5826;3825,5796;3820,5770;2267,4214;3040,4658;4249,5349;4273,5350;4304,5338;4332,5316;4361,5289;4384,5263;4400,5231;4405,5205;4396,5181;4102,4658;3486,3549;3289,3193;4844,4746;4878,4748;4912,4732;4943,4707;4976,4672;5000,4639;5012,4609" o:connectangles="0,0,0,0,0,0,0,0,0,0,0,0,0,0,0,0,0,0,0,0,0,0,0,0,0,0,0,0,0,0,0,0,0,0,0,0,0,0,0,0,0,0,0,0,0,0,0,0,0,0,0,0,0,0"/>
                </v:shape>
                <v:shape id="Freeform 86" o:spid="_x0000_s1030" style="position:absolute;left:2031;top:-896;width:7873;height:7967;visibility:visible;mso-wrap-style:square;v-text-anchor:top" coordsize="7873,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" path="m5508,4104r-2,-9l5503,4087r-6,-8l5490,4072,4853,3436r142,-142l5042,3243r6,-7l5092,3177r35,-61l5153,3054r16,-62l5180,2928r2,-64l5177,2798r-14,-67l5144,2664r-27,-67l5082,2529r-41,-69l4992,2393r-55,-68l4920,2307r,556l4916,2903r-9,39l4892,2980r-21,38l4844,3056r-34,38l4661,3243,4281,2863,3951,2533r153,-152l4126,2360r23,-20l4174,2320r27,-17l4230,2287r31,-12l4296,2266r37,-5l4373,2261r43,7l4462,2280r49,19l4561,2325r51,34l4665,2401r54,51l4757,2492r34,40l4821,2573r27,42l4871,2658r19,42l4904,2742r9,40l4919,2823r1,40l4920,2307r-44,-46l4874,2259r-50,-48l4773,2168r-50,-39l4672,2095r-51,-29l4570,2042r-50,-20l4470,2006r-50,-11l4371,1988r-48,-2l4275,1988r-46,6l4187,2004r-39,13l4113,2032r-31,18l4054,2067r-26,17l4005,2099r-20,17l3964,2134r-20,19l3923,2173r-88,88l3771,2325r-114,114l3647,2453r-8,16l3635,2487r,21l3640,2530r11,23l3669,2579r24,27l5332,4245r8,5l5348,4253r8,3l5364,4256r10,-4l5385,4249r11,-6l5409,4236r10,-8l5429,4220r11,-10l5451,4199r12,-12l5473,4176r9,-11l5489,4156r8,-14l5502,4132r2,-11l5507,4113r1,-9e" fillcolor="silver" stroked="f">
                  <v:fill opacity="32896f"/>
                  <v:path arrowok="t" o:connecttype="custom" o:connectlocs="5506,4095;5497,4079;4853,3436;5042,3243;5092,3177;5153,3054;5180,2928;5177,2798;5144,2664;5082,2529;4992,2393;4920,2307;4916,2903;4892,2980;4844,3056;4661,3243;3951,2533;4126,2360;4174,2320;4230,2287;4296,2266;4373,2261;4462,2280;4561,2325;4665,2401;4757,2492;4821,2573;4871,2658;4904,2742;4919,2823;4920,2307;4874,2259;4773,2168;4672,2095;4570,2042;4470,2006;4371,1988;4275,1988;4187,2004;4113,2032;4054,2067;4005,2099;3964,2134;3923,2173;3771,2325;3647,2453;3635,2487;3640,2530;3669,2579;5332,4245;5348,4253;5364,4256;5385,4249;5409,4236;5429,4220;5451,4199;5473,4176;5489,4156;5502,4132;5507,4113" o:connectangles="0,0,0,0,0,0,0,0,0,0,0,0,0,0,0,0,0,0,0,0,0,0,0,0,0,0,0,0,0,0,0,0,0,0,0,0,0,0,0,0,0,0,0,0,0,0,0,0,0,0,0,0,0,0,0,0,0,0,0,0"/>
                </v:shape>
                <v:shape id="Freeform 87" o:spid="_x0000_s1031" style="position:absolute;left:2031;top:-896;width:7873;height:7967;visibility:visible;mso-wrap-style:square;v-text-anchor:top" coordsize="7873,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" path="m6997,2623r,-8l6995,2606r-6,-13l6984,2585r-6,-10l6971,2566r-8,-10l6954,2546r-10,-12l6932,2522r-12,-13l6907,2496r-13,-12l6882,2474r-11,-9l6862,2456r-10,-7l6843,2444r-9,-5l6825,2435r-11,-3l6806,2432r-9,l6791,2436r-452,451l4803,1351r-8,-6l4786,1343r-8,-3l4770,1340r-11,2l4750,1346r-10,6l4726,1359r-9,8l4706,1375r-11,10l4683,1397r-11,11l4662,1419r-8,10l4646,1439r-7,13l4633,1464r-4,9l4626,1484r,8l4629,1500r3,9l4637,1516r7,7l6282,3161r26,23l6332,3201r23,10l6376,3215r19,l6412,3211r15,-7l6439,3195r307,-308l6994,2639r3,-7l6997,2623e" fillcolor="silver" stroked="f">
                  <v:fill opacity="32896f"/>
                  <v:path arrowok="t" o:connecttype="custom" o:connectlocs="6997,2615;6989,2593;6978,2575;6963,2556;6944,2534;6920,2509;6894,2484;6871,2465;6852,2449;6834,2439;6814,2432;6797,2432;6339,2887;4795,1345;4778,1340;4759,1342;4740,1352;4717,1367;4695,1385;4672,1408;4654,1429;4639,1452;4629,1473;4626,1492;4632,1509;4644,1523;6308,3184;6355,3211;6395,3215;6427,3204;6746,2887;6997,2632" o:connectangles="0,0,0,0,0,0,0,0,0,0,0,0,0,0,0,0,0,0,0,0,0,0,0,0,0,0,0,0,0,0,0,0"/>
                </v:shape>
                <v:shape id="Freeform 88" o:spid="_x0000_s1032" style="position:absolute;left:2031;top:-896;width:7873;height:7967;visibility:visible;mso-wrap-style:square;v-text-anchor:top" coordsize="7873,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" path="m7872,1751r,-8l7870,1733r-5,-11l7860,1714r-5,-10l7848,1694r-8,-10l7831,1674r-9,-11l7811,1652r-11,-12l7787,1627r-13,-12l7762,1605r-11,-10l7742,1588r-10,-7l7723,1576r-8,-4l7705,1568r-9,-1l7688,1566r-9,1l7673,1570r-498,498l6542,1435r190,-190l6964,1013r3,-6l6968,998r1,-6l6968,982r-5,-9l6960,965r-5,-8l6948,948r-7,-10l6932,928r-10,-11l6912,906r-12,-12l6887,881r-12,-11l6863,860r-10,-9l6843,843r-9,-7l6825,830r-8,-3l6807,822r-10,-2l6789,819r-9,1l6774,823r-422,422l5797,690,6288,199r4,-6l6292,184r,-8l6289,168r-5,-11l6280,149r-5,-9l6268,130r-7,-10l6252,110,6242,99,6232,88,6220,76,6207,63,6194,51,6182,40r-10,-9l6162,24r-10,-6l6143,12r-8,-4l6124,2,6116,r-8,l6099,r-7,4l5498,599r-10,12l5481,625r-4,17l5477,661r4,21l5492,705r16,25l5532,756,7109,2333r26,24l7159,2373r23,10l7203,2387r20,l7240,2384r14,-7l7266,2368r299,-300l7868,1766r4,-6l7872,1751e" fillcolor="silver" stroked="f">
                  <v:fill opacity="32896f"/>
                  <v:path arrowok="t" o:connecttype="custom" o:connectlocs="7872,1743;7865,1722;7855,1704;7840,1684;7822,1663;7800,1640;7774,1615;7751,1595;7732,1581;7715,1572;7696,1567;7679,1567;7175,2068;6732,1245;6967,1007;6969,992;6963,973;6955,957;6941,938;6922,917;6900,894;6875,870;6853,851;6834,836;6817,827;6797,820;6780,820;6352,1245;6288,199;6292,184;6289,168;6280,149;6268,130;6252,110;6232,88;6207,63;6182,40;6162,24;6143,12;6124,2;6108,0;6092,4;5488,611;5477,642;5481,682;5508,730;7109,2333;7159,2373;7203,2387;7240,2384;7266,2368;7868,1766;7872,1751" o:connectangles="0,0,0,0,0,0,0,0,0,0,0,0,0,0,0,0,0,0,0,0,0,0,0,0,0,0,0,0,0,0,0,0,0,0,0,0,0,0,0,0,0,0,0,0,0,0,0,0,0,0,0,0,0"/>
                </v:shape>
                <w10:wrap anchorx="page"/>
              </v:group>
            </w:pict>
          </mc:Fallback>
        </mc:AlternateContent>
      </w:r>
      <w:r>
        <w:t>Information regarding Consultant:</w:t>
      </w:r>
    </w:p>
    <w:p w14:paraId="4CB19937" w14:textId="77777777" w:rsidR="00B651FA" w:rsidRDefault="00B651FA">
      <w:pPr>
        <w:pStyle w:val="BodyText"/>
        <w:kinsoku w:val="0"/>
        <w:overflowPunct w:val="0"/>
        <w:rPr>
          <w:b/>
          <w:bCs/>
        </w:rPr>
      </w:pPr>
    </w:p>
    <w:p w14:paraId="544FA480" w14:textId="0781F630" w:rsidR="00B651FA" w:rsidRDefault="006D2083">
      <w:pPr>
        <w:pStyle w:val="BodyText"/>
        <w:tabs>
          <w:tab w:val="left" w:pos="5421"/>
        </w:tabs>
        <w:kinsoku w:val="0"/>
        <w:overflowPunct w:val="0"/>
        <w:spacing w:line="480" w:lineRule="auto"/>
        <w:ind w:left="317" w:right="81"/>
        <w:jc w:val="both"/>
      </w:pPr>
      <w:r>
        <w:rPr>
          <w:noProof/>
        </w:rPr>
        <mc:AlternateContent>
          <mc:Choice Requires="wps">
            <w:drawing>
              <wp:anchor distT="0" distB="0" distL="114300" distR="114300" simplePos="0" relativeHeight="251653120" behindDoc="0" locked="0" layoutInCell="0" allowOverlap="1" wp14:anchorId="3B7DECF7" wp14:editId="42D1D916">
                <wp:simplePos x="0" y="0"/>
                <wp:positionH relativeFrom="page">
                  <wp:posOffset>1725930</wp:posOffset>
                </wp:positionH>
                <wp:positionV relativeFrom="paragraph">
                  <wp:posOffset>605790</wp:posOffset>
                </wp:positionV>
                <wp:extent cx="2286000" cy="12700"/>
                <wp:effectExtent l="0" t="0" r="0" b="0"/>
                <wp:wrapNone/>
                <wp:docPr id="463163431"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599 w 3600"/>
                            <a:gd name="T3" fmla="*/ 0 h 20"/>
                          </a:gdLst>
                          <a:ahLst/>
                          <a:cxnLst>
                            <a:cxn ang="0">
                              <a:pos x="T0" y="T1"/>
                            </a:cxn>
                            <a:cxn ang="0">
                              <a:pos x="T2" y="T3"/>
                            </a:cxn>
                          </a:cxnLst>
                          <a:rect l="0" t="0" r="r" b="b"/>
                          <a:pathLst>
                            <a:path w="3600" h="20">
                              <a:moveTo>
                                <a:pt x="0" y="0"/>
                              </a:moveTo>
                              <a:lnTo>
                                <a:pt x="359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26425F" id="Freeform 8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5.9pt,47.7pt,315.85pt,47.7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" o:allowincell="f" filled="f" strokeweight=".6pt">
                <v:path arrowok="t" o:connecttype="custom" o:connectlocs="0,0;2285365,0" o:connectangles="0,0"/>
                <w10:wrap anchorx="page"/>
              </v:polyline>
            </w:pict>
          </mc:Fallback>
        </mc:AlternateContent>
      </w:r>
      <w:r>
        <w:t>License</w:t>
      </w:r>
      <w:r>
        <w:rPr>
          <w:spacing w:val="-2"/>
        </w:rPr>
        <w:t xml:space="preserve"> </w:t>
      </w:r>
      <w:r>
        <w:t xml:space="preserve">No.:  </w:t>
      </w:r>
      <w:r>
        <w:rPr>
          <w:spacing w:val="-16"/>
        </w:rPr>
        <w:t xml:space="preserve"> </w:t>
      </w:r>
      <w:r>
        <w:rPr>
          <w:u w:val="single"/>
        </w:rPr>
        <w:t xml:space="preserve"> </w:t>
      </w:r>
      <w:r>
        <w:rPr>
          <w:u w:val="single"/>
        </w:rPr>
        <w:tab/>
      </w:r>
      <w:r>
        <w:t xml:space="preserve"> Address:       </w:t>
      </w:r>
      <w:r>
        <w:rPr>
          <w:spacing w:val="-13"/>
        </w:rPr>
        <w:t xml:space="preserve"> </w:t>
      </w:r>
      <w:r>
        <w:rPr>
          <w:u w:val="single"/>
        </w:rPr>
        <w:t xml:space="preserve"> </w:t>
      </w:r>
      <w:r>
        <w:rPr>
          <w:u w:val="single"/>
        </w:rPr>
        <w:tab/>
      </w:r>
    </w:p>
    <w:p w14:paraId="0E66B452" w14:textId="77777777" w:rsidR="00B651FA" w:rsidRDefault="00B651FA">
      <w:pPr>
        <w:pStyle w:val="BodyText"/>
        <w:kinsoku w:val="0"/>
        <w:overflowPunct w:val="0"/>
      </w:pPr>
    </w:p>
    <w:p w14:paraId="15205DE5" w14:textId="77777777" w:rsidR="00B651FA" w:rsidRDefault="00FA4350">
      <w:pPr>
        <w:pStyle w:val="BodyText"/>
        <w:tabs>
          <w:tab w:val="left" w:pos="5421"/>
        </w:tabs>
        <w:kinsoku w:val="0"/>
        <w:overflowPunct w:val="0"/>
        <w:spacing w:line="480" w:lineRule="auto"/>
        <w:ind w:left="317" w:right="81"/>
        <w:jc w:val="both"/>
      </w:pPr>
      <w:r>
        <w:t>Telephone:</w:t>
      </w:r>
      <w:r>
        <w:rPr>
          <w:u w:val="single"/>
        </w:rPr>
        <w:tab/>
      </w:r>
      <w:r>
        <w:t xml:space="preserve"> Facsimile:</w:t>
      </w:r>
      <w:r>
        <w:rPr>
          <w:u w:val="single"/>
        </w:rPr>
        <w:tab/>
      </w:r>
      <w:r>
        <w:t xml:space="preserve"> E-Mail:         </w:t>
      </w:r>
      <w:r>
        <w:rPr>
          <w:spacing w:val="30"/>
        </w:rPr>
        <w:t xml:space="preserve"> </w:t>
      </w:r>
      <w:r>
        <w:rPr>
          <w:u w:val="single"/>
        </w:rPr>
        <w:t xml:space="preserve"> </w:t>
      </w:r>
      <w:r>
        <w:rPr>
          <w:u w:val="single"/>
        </w:rPr>
        <w:tab/>
      </w:r>
    </w:p>
    <w:p w14:paraId="15BEE533" w14:textId="77777777" w:rsidR="00B651FA" w:rsidRDefault="00FA4350">
      <w:pPr>
        <w:pStyle w:val="BodyText"/>
        <w:kinsoku w:val="0"/>
        <w:overflowPunct w:val="0"/>
        <w:spacing w:before="1" w:line="243" w:lineRule="exact"/>
        <w:ind w:left="317"/>
      </w:pPr>
      <w:r>
        <w:t>Type of Business Entity:</w:t>
      </w:r>
    </w:p>
    <w:p w14:paraId="576B822F" w14:textId="77777777" w:rsidR="00B651FA" w:rsidRDefault="00FA4350">
      <w:pPr>
        <w:pStyle w:val="BodyText"/>
        <w:tabs>
          <w:tab w:val="left" w:pos="890"/>
        </w:tabs>
        <w:kinsoku w:val="0"/>
        <w:overflowPunct w:val="0"/>
        <w:ind w:left="317"/>
      </w:pPr>
      <w:r>
        <w:rPr>
          <w:u w:val="single"/>
        </w:rPr>
        <w:t xml:space="preserve"> </w:t>
      </w:r>
      <w:r>
        <w:rPr>
          <w:u w:val="single"/>
        </w:rPr>
        <w:tab/>
      </w:r>
      <w:r>
        <w:t>Individual</w:t>
      </w:r>
    </w:p>
    <w:p w14:paraId="526E28CE" w14:textId="77777777" w:rsidR="00B651FA" w:rsidRDefault="00FA4350">
      <w:pPr>
        <w:pStyle w:val="BodyText"/>
        <w:tabs>
          <w:tab w:val="left" w:pos="890"/>
        </w:tabs>
        <w:kinsoku w:val="0"/>
        <w:overflowPunct w:val="0"/>
        <w:spacing w:line="243" w:lineRule="exact"/>
        <w:ind w:left="317"/>
      </w:pPr>
      <w:r>
        <w:rPr>
          <w:u w:val="single"/>
        </w:rPr>
        <w:t xml:space="preserve"> </w:t>
      </w:r>
      <w:r>
        <w:rPr>
          <w:u w:val="single"/>
        </w:rPr>
        <w:tab/>
      </w:r>
      <w:r>
        <w:t>Sole</w:t>
      </w:r>
      <w:r>
        <w:rPr>
          <w:spacing w:val="-2"/>
        </w:rPr>
        <w:t xml:space="preserve"> </w:t>
      </w:r>
      <w:r>
        <w:t>Proprietorship</w:t>
      </w:r>
    </w:p>
    <w:p w14:paraId="6720379B" w14:textId="77777777" w:rsidR="00B651FA" w:rsidRDefault="00FA4350">
      <w:pPr>
        <w:pStyle w:val="BodyText"/>
        <w:tabs>
          <w:tab w:val="left" w:pos="890"/>
        </w:tabs>
        <w:kinsoku w:val="0"/>
        <w:overflowPunct w:val="0"/>
        <w:spacing w:line="243" w:lineRule="exact"/>
        <w:ind w:left="317"/>
      </w:pPr>
      <w:r>
        <w:rPr>
          <w:u w:val="single"/>
        </w:rPr>
        <w:t xml:space="preserve"> </w:t>
      </w:r>
      <w:r>
        <w:rPr>
          <w:u w:val="single"/>
        </w:rPr>
        <w:tab/>
      </w:r>
      <w:r>
        <w:t>Partnership</w:t>
      </w:r>
    </w:p>
    <w:p w14:paraId="5A022E2B" w14:textId="77777777" w:rsidR="00B651FA" w:rsidRDefault="00FA4350">
      <w:pPr>
        <w:pStyle w:val="BodyText"/>
        <w:tabs>
          <w:tab w:val="left" w:pos="890"/>
        </w:tabs>
        <w:kinsoku w:val="0"/>
        <w:overflowPunct w:val="0"/>
        <w:spacing w:before="1" w:line="243" w:lineRule="exact"/>
        <w:ind w:left="317"/>
      </w:pPr>
      <w:r>
        <w:rPr>
          <w:u w:val="single"/>
        </w:rPr>
        <w:t xml:space="preserve"> </w:t>
      </w:r>
      <w:r>
        <w:rPr>
          <w:u w:val="single"/>
        </w:rPr>
        <w:tab/>
      </w:r>
      <w:r>
        <w:t>Limited</w:t>
      </w:r>
      <w:r>
        <w:rPr>
          <w:spacing w:val="-1"/>
        </w:rPr>
        <w:t xml:space="preserve"> </w:t>
      </w:r>
      <w:r>
        <w:t>Partnership</w:t>
      </w:r>
    </w:p>
    <w:p w14:paraId="20B200F0" w14:textId="77777777" w:rsidR="00B651FA" w:rsidRDefault="00FA4350">
      <w:pPr>
        <w:pStyle w:val="BodyText"/>
        <w:tabs>
          <w:tab w:val="left" w:pos="890"/>
          <w:tab w:val="left" w:pos="5465"/>
        </w:tabs>
        <w:kinsoku w:val="0"/>
        <w:overflowPunct w:val="0"/>
        <w:spacing w:line="243" w:lineRule="exact"/>
        <w:ind w:left="317"/>
      </w:pPr>
      <w:r>
        <w:rPr>
          <w:u w:val="single"/>
        </w:rPr>
        <w:t xml:space="preserve"> </w:t>
      </w:r>
      <w:r>
        <w:rPr>
          <w:u w:val="single"/>
        </w:rPr>
        <w:tab/>
      </w:r>
      <w:r>
        <w:t>Corporation,</w:t>
      </w:r>
      <w:r>
        <w:rPr>
          <w:spacing w:val="-8"/>
        </w:rPr>
        <w:t xml:space="preserve"> </w:t>
      </w:r>
      <w:r>
        <w:t xml:space="preserve">State: </w:t>
      </w:r>
      <w:r>
        <w:rPr>
          <w:u w:val="single"/>
        </w:rPr>
        <w:t xml:space="preserve"> </w:t>
      </w:r>
      <w:r>
        <w:rPr>
          <w:u w:val="single"/>
        </w:rPr>
        <w:tab/>
      </w:r>
    </w:p>
    <w:p w14:paraId="67DABE71" w14:textId="77777777" w:rsidR="00B651FA" w:rsidRDefault="00FA4350">
      <w:pPr>
        <w:pStyle w:val="BodyText"/>
        <w:tabs>
          <w:tab w:val="left" w:pos="890"/>
        </w:tabs>
        <w:kinsoku w:val="0"/>
        <w:overflowPunct w:val="0"/>
        <w:spacing w:line="243" w:lineRule="exact"/>
        <w:ind w:left="317"/>
      </w:pPr>
      <w:r>
        <w:rPr>
          <w:u w:val="single"/>
        </w:rPr>
        <w:t xml:space="preserve"> </w:t>
      </w:r>
      <w:r>
        <w:rPr>
          <w:u w:val="single"/>
        </w:rPr>
        <w:tab/>
      </w:r>
      <w:r>
        <w:t>Limited Liability</w:t>
      </w:r>
      <w:r>
        <w:rPr>
          <w:spacing w:val="-3"/>
        </w:rPr>
        <w:t xml:space="preserve"> </w:t>
      </w:r>
      <w:r>
        <w:t>Company</w:t>
      </w:r>
    </w:p>
    <w:p w14:paraId="4DC8EB49" w14:textId="77777777" w:rsidR="00B651FA" w:rsidRDefault="00FA4350">
      <w:pPr>
        <w:pStyle w:val="BodyText"/>
        <w:tabs>
          <w:tab w:val="left" w:pos="890"/>
          <w:tab w:val="left" w:pos="5421"/>
        </w:tabs>
        <w:kinsoku w:val="0"/>
        <w:overflowPunct w:val="0"/>
        <w:spacing w:line="243" w:lineRule="exact"/>
        <w:ind w:left="317"/>
      </w:pPr>
      <w:r>
        <w:rPr>
          <w:u w:val="single"/>
        </w:rPr>
        <w:t xml:space="preserve"> </w:t>
      </w:r>
      <w:r>
        <w:rPr>
          <w:u w:val="single"/>
        </w:rPr>
        <w:tab/>
      </w:r>
      <w:r>
        <w:t xml:space="preserve">Other: </w:t>
      </w:r>
      <w:r>
        <w:rPr>
          <w:u w:val="single"/>
        </w:rPr>
        <w:t xml:space="preserve"> </w:t>
      </w:r>
      <w:r>
        <w:rPr>
          <w:u w:val="single"/>
        </w:rPr>
        <w:tab/>
      </w:r>
    </w:p>
    <w:p w14:paraId="2FF7417D" w14:textId="77777777" w:rsidR="00B651FA" w:rsidRDefault="00FA4350">
      <w:pPr>
        <w:pStyle w:val="BodyText"/>
        <w:kinsoku w:val="0"/>
        <w:overflowPunct w:val="0"/>
        <w:rPr>
          <w:sz w:val="24"/>
          <w:szCs w:val="24"/>
        </w:rPr>
      </w:pPr>
      <w:r>
        <w:rPr>
          <w:rFonts w:ascii="Times New Roman" w:hAnsi="Times New Roman" w:cs="Times New Roman"/>
          <w:sz w:val="24"/>
          <w:szCs w:val="24"/>
        </w:rPr>
        <w:br w:type="column"/>
      </w:r>
    </w:p>
    <w:p w14:paraId="3B981674" w14:textId="77777777" w:rsidR="00B651FA" w:rsidRDefault="00FA4350">
      <w:pPr>
        <w:pStyle w:val="BodyText"/>
        <w:tabs>
          <w:tab w:val="left" w:pos="3747"/>
        </w:tabs>
        <w:kinsoku w:val="0"/>
        <w:overflowPunct w:val="0"/>
        <w:spacing w:before="202"/>
        <w:ind w:left="192" w:right="752"/>
      </w:pPr>
      <w:r>
        <w:rPr>
          <w:u w:val="thick"/>
        </w:rPr>
        <w:t xml:space="preserve"> </w:t>
      </w:r>
      <w:r>
        <w:rPr>
          <w:u w:val="thick"/>
        </w:rPr>
        <w:tab/>
      </w:r>
      <w:r>
        <w:rPr>
          <w:spacing w:val="-17"/>
        </w:rPr>
        <w:t xml:space="preserve">: </w:t>
      </w:r>
      <w:r>
        <w:t>Employer Identification and/or Social Security</w:t>
      </w:r>
      <w:r>
        <w:rPr>
          <w:spacing w:val="-1"/>
        </w:rPr>
        <w:t xml:space="preserve"> </w:t>
      </w:r>
      <w:r>
        <w:t>Number</w:t>
      </w:r>
    </w:p>
    <w:p w14:paraId="54A222E7" w14:textId="77777777" w:rsidR="00B651FA" w:rsidRDefault="00B651FA">
      <w:pPr>
        <w:pStyle w:val="BodyText"/>
        <w:kinsoku w:val="0"/>
        <w:overflowPunct w:val="0"/>
        <w:spacing w:before="1"/>
      </w:pPr>
    </w:p>
    <w:p w14:paraId="6B21CBAF" w14:textId="77777777" w:rsidR="00B651FA" w:rsidRDefault="00FA4350">
      <w:pPr>
        <w:pStyle w:val="Heading1"/>
        <w:kinsoku w:val="0"/>
        <w:overflowPunct w:val="0"/>
        <w:ind w:left="192" w:right="450"/>
        <w:jc w:val="left"/>
      </w:pPr>
      <w:r>
        <w:t>NOTE: Section 6041 of the Internal Revenue Code (26 U.S.C. 6041) and Section 1.6041-1 of Title 26 of the Code of Federal Regulations (26 C.F.R. 1.6041-1) requires the recipients of $600.00 or more to furnish their taxpayer information to the payer. In order to comply with these requirements, the District requires the Consultant to furnish the information requested in this section.</w:t>
      </w:r>
    </w:p>
    <w:p w14:paraId="0A8FFBA1" w14:textId="77777777" w:rsidR="00B651FA" w:rsidRDefault="00B651FA">
      <w:pPr>
        <w:pStyle w:val="Heading1"/>
        <w:kinsoku w:val="0"/>
        <w:overflowPunct w:val="0"/>
        <w:ind w:left="192" w:right="450"/>
        <w:jc w:val="left"/>
        <w:sectPr w:rsidR="00B651FA" w:rsidSect="00AC5976">
          <w:type w:val="continuous"/>
          <w:pgSz w:w="12240" w:h="15840"/>
          <w:pgMar w:top="1080" w:right="980" w:bottom="1060" w:left="960" w:header="720" w:footer="720" w:gutter="0"/>
          <w:cols w:num="2" w:space="720" w:equalWidth="0">
            <w:col w:w="5506" w:space="201"/>
            <w:col w:w="4593"/>
          </w:cols>
          <w:noEndnote/>
        </w:sectPr>
      </w:pPr>
    </w:p>
    <w:p w14:paraId="50B4F720" w14:textId="77777777" w:rsidR="00B651FA" w:rsidRDefault="00FA4350">
      <w:pPr>
        <w:pStyle w:val="BodyText"/>
        <w:kinsoku w:val="0"/>
        <w:overflowPunct w:val="0"/>
        <w:spacing w:before="72" w:line="243" w:lineRule="exact"/>
        <w:ind w:left="20"/>
        <w:jc w:val="center"/>
        <w:rPr>
          <w:b/>
          <w:bCs/>
        </w:rPr>
      </w:pPr>
      <w:r>
        <w:rPr>
          <w:b/>
          <w:bCs/>
        </w:rPr>
        <w:lastRenderedPageBreak/>
        <w:t>EXHIBIT “A”</w:t>
      </w:r>
    </w:p>
    <w:p w14:paraId="497963D6" w14:textId="77777777" w:rsidR="00B651FA" w:rsidRDefault="00FA4350">
      <w:pPr>
        <w:pStyle w:val="BodyText"/>
        <w:kinsoku w:val="0"/>
        <w:overflowPunct w:val="0"/>
        <w:spacing w:line="243" w:lineRule="exact"/>
        <w:ind w:left="21"/>
        <w:jc w:val="center"/>
        <w:rPr>
          <w:b/>
          <w:bCs/>
        </w:rPr>
      </w:pPr>
      <w:r>
        <w:rPr>
          <w:b/>
          <w:bCs/>
        </w:rPr>
        <w:t>DESCRIPTION OF SERVICES TO BE PERFORMED BY CONSULTANT</w:t>
      </w:r>
    </w:p>
    <w:p w14:paraId="50F7E115" w14:textId="77777777" w:rsidR="00B651FA" w:rsidRDefault="00B651FA">
      <w:pPr>
        <w:pStyle w:val="BodyText"/>
        <w:kinsoku w:val="0"/>
        <w:overflowPunct w:val="0"/>
        <w:rPr>
          <w:b/>
          <w:bCs/>
        </w:rPr>
      </w:pPr>
    </w:p>
    <w:p w14:paraId="5082C263" w14:textId="77777777" w:rsidR="00B651FA" w:rsidRDefault="00FA4350">
      <w:pPr>
        <w:pStyle w:val="BodyText"/>
        <w:kinsoku w:val="0"/>
        <w:overflowPunct w:val="0"/>
        <w:ind w:left="192"/>
        <w:jc w:val="both"/>
      </w:pPr>
      <w:r>
        <w:t xml:space="preserve">Consultant’s entire Proposal is </w:t>
      </w:r>
      <w:r>
        <w:rPr>
          <w:b/>
          <w:bCs/>
          <w:u w:val="thick"/>
        </w:rPr>
        <w:t>not</w:t>
      </w:r>
      <w:r>
        <w:rPr>
          <w:b/>
          <w:bCs/>
        </w:rPr>
        <w:t xml:space="preserve"> </w:t>
      </w:r>
      <w:r>
        <w:t>made part of this Agreement.</w:t>
      </w:r>
    </w:p>
    <w:p w14:paraId="43682F0D" w14:textId="77777777" w:rsidR="00B651FA" w:rsidRDefault="00B651FA">
      <w:pPr>
        <w:pStyle w:val="BodyText"/>
        <w:kinsoku w:val="0"/>
        <w:overflowPunct w:val="0"/>
      </w:pPr>
    </w:p>
    <w:p w14:paraId="665E85F1" w14:textId="5E548E7D" w:rsidR="006D2083" w:rsidRPr="00FC2934" w:rsidRDefault="006D2083" w:rsidP="006D2083">
      <w:pPr>
        <w:spacing w:before="102"/>
        <w:ind w:left="281" w:right="32"/>
        <w:jc w:val="both"/>
        <w:rPr>
          <w:sz w:val="20"/>
        </w:rPr>
      </w:pPr>
      <w:r>
        <w:rPr>
          <w:noProof/>
        </w:rPr>
        <mc:AlternateContent>
          <mc:Choice Requires="wpg">
            <w:drawing>
              <wp:anchor distT="0" distB="0" distL="114300" distR="114300" simplePos="0" relativeHeight="251655168" behindDoc="1" locked="0" layoutInCell="0" allowOverlap="1" wp14:anchorId="68F886E9" wp14:editId="2F4DFFA1">
                <wp:simplePos x="0" y="0"/>
                <wp:positionH relativeFrom="page">
                  <wp:posOffset>3598545</wp:posOffset>
                </wp:positionH>
                <wp:positionV relativeFrom="paragraph">
                  <wp:posOffset>986155</wp:posOffset>
                </wp:positionV>
                <wp:extent cx="2690495" cy="2703195"/>
                <wp:effectExtent l="0" t="0" r="0" b="0"/>
                <wp:wrapNone/>
                <wp:docPr id="180494694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0495" cy="2703195"/>
                          <a:chOff x="5667" y="1553"/>
                          <a:chExt cx="4237" cy="4257"/>
                        </a:xfrm>
                      </wpg:grpSpPr>
                      <wps:wsp>
                        <wps:cNvPr id="1734117509" name="Freeform 91"/>
                        <wps:cNvSpPr>
                          <a:spLocks/>
                        </wps:cNvSpPr>
                        <wps:spPr bwMode="auto">
                          <a:xfrm>
                            <a:off x="5667" y="1553"/>
                            <a:ext cx="4237" cy="4257"/>
                          </a:xfrm>
                          <a:custGeom>
                            <a:avLst/>
                            <a:gdLst>
                              <a:gd name="T0" fmla="*/ 1870 w 4237"/>
                              <a:gd name="T1" fmla="*/ 4095 h 4257"/>
                              <a:gd name="T2" fmla="*/ 1862 w 4237"/>
                              <a:gd name="T3" fmla="*/ 4079 h 4257"/>
                              <a:gd name="T4" fmla="*/ 1218 w 4237"/>
                              <a:gd name="T5" fmla="*/ 3436 h 4257"/>
                              <a:gd name="T6" fmla="*/ 1406 w 4237"/>
                              <a:gd name="T7" fmla="*/ 3243 h 4257"/>
                              <a:gd name="T8" fmla="*/ 1456 w 4237"/>
                              <a:gd name="T9" fmla="*/ 3177 h 4257"/>
                              <a:gd name="T10" fmla="*/ 1517 w 4237"/>
                              <a:gd name="T11" fmla="*/ 3054 h 4257"/>
                              <a:gd name="T12" fmla="*/ 1544 w 4237"/>
                              <a:gd name="T13" fmla="*/ 2928 h 4257"/>
                              <a:gd name="T14" fmla="*/ 1541 w 4237"/>
                              <a:gd name="T15" fmla="*/ 2798 h 4257"/>
                              <a:gd name="T16" fmla="*/ 1508 w 4237"/>
                              <a:gd name="T17" fmla="*/ 2664 h 4257"/>
                              <a:gd name="T18" fmla="*/ 1447 w 4237"/>
                              <a:gd name="T19" fmla="*/ 2529 h 4257"/>
                              <a:gd name="T20" fmla="*/ 1357 w 4237"/>
                              <a:gd name="T21" fmla="*/ 2393 h 4257"/>
                              <a:gd name="T22" fmla="*/ 1284 w 4237"/>
                              <a:gd name="T23" fmla="*/ 2307 h 4257"/>
                              <a:gd name="T24" fmla="*/ 1280 w 4237"/>
                              <a:gd name="T25" fmla="*/ 2903 h 4257"/>
                              <a:gd name="T26" fmla="*/ 1257 w 4237"/>
                              <a:gd name="T27" fmla="*/ 2980 h 4257"/>
                              <a:gd name="T28" fmla="*/ 1208 w 4237"/>
                              <a:gd name="T29" fmla="*/ 3056 h 4257"/>
                              <a:gd name="T30" fmla="*/ 1025 w 4237"/>
                              <a:gd name="T31" fmla="*/ 3243 h 4257"/>
                              <a:gd name="T32" fmla="*/ 316 w 4237"/>
                              <a:gd name="T33" fmla="*/ 2533 h 4257"/>
                              <a:gd name="T34" fmla="*/ 490 w 4237"/>
                              <a:gd name="T35" fmla="*/ 2360 h 4257"/>
                              <a:gd name="T36" fmla="*/ 539 w 4237"/>
                              <a:gd name="T37" fmla="*/ 2320 h 4257"/>
                              <a:gd name="T38" fmla="*/ 594 w 4237"/>
                              <a:gd name="T39" fmla="*/ 2287 h 4257"/>
                              <a:gd name="T40" fmla="*/ 660 w 4237"/>
                              <a:gd name="T41" fmla="*/ 2266 h 4257"/>
                              <a:gd name="T42" fmla="*/ 737 w 4237"/>
                              <a:gd name="T43" fmla="*/ 2261 h 4257"/>
                              <a:gd name="T44" fmla="*/ 826 w 4237"/>
                              <a:gd name="T45" fmla="*/ 2280 h 4257"/>
                              <a:gd name="T46" fmla="*/ 925 w 4237"/>
                              <a:gd name="T47" fmla="*/ 2325 h 4257"/>
                              <a:gd name="T48" fmla="*/ 1030 w 4237"/>
                              <a:gd name="T49" fmla="*/ 2401 h 4257"/>
                              <a:gd name="T50" fmla="*/ 1121 w 4237"/>
                              <a:gd name="T51" fmla="*/ 2492 h 4257"/>
                              <a:gd name="T52" fmla="*/ 1185 w 4237"/>
                              <a:gd name="T53" fmla="*/ 2573 h 4257"/>
                              <a:gd name="T54" fmla="*/ 1235 w 4237"/>
                              <a:gd name="T55" fmla="*/ 2658 h 4257"/>
                              <a:gd name="T56" fmla="*/ 1268 w 4237"/>
                              <a:gd name="T57" fmla="*/ 2742 h 4257"/>
                              <a:gd name="T58" fmla="*/ 1284 w 4237"/>
                              <a:gd name="T59" fmla="*/ 2823 h 4257"/>
                              <a:gd name="T60" fmla="*/ 1284 w 4237"/>
                              <a:gd name="T61" fmla="*/ 2307 h 4257"/>
                              <a:gd name="T62" fmla="*/ 1238 w 4237"/>
                              <a:gd name="T63" fmla="*/ 2259 h 4257"/>
                              <a:gd name="T64" fmla="*/ 1138 w 4237"/>
                              <a:gd name="T65" fmla="*/ 2168 h 4257"/>
                              <a:gd name="T66" fmla="*/ 1036 w 4237"/>
                              <a:gd name="T67" fmla="*/ 2095 h 4257"/>
                              <a:gd name="T68" fmla="*/ 934 w 4237"/>
                              <a:gd name="T69" fmla="*/ 2042 h 4257"/>
                              <a:gd name="T70" fmla="*/ 834 w 4237"/>
                              <a:gd name="T71" fmla="*/ 2006 h 4257"/>
                              <a:gd name="T72" fmla="*/ 736 w 4237"/>
                              <a:gd name="T73" fmla="*/ 1988 h 4257"/>
                              <a:gd name="T74" fmla="*/ 639 w 4237"/>
                              <a:gd name="T75" fmla="*/ 1988 h 4257"/>
                              <a:gd name="T76" fmla="*/ 551 w 4237"/>
                              <a:gd name="T77" fmla="*/ 2004 h 4257"/>
                              <a:gd name="T78" fmla="*/ 478 w 4237"/>
                              <a:gd name="T79" fmla="*/ 2032 h 4257"/>
                              <a:gd name="T80" fmla="*/ 418 w 4237"/>
                              <a:gd name="T81" fmla="*/ 2067 h 4257"/>
                              <a:gd name="T82" fmla="*/ 370 w 4237"/>
                              <a:gd name="T83" fmla="*/ 2099 h 4257"/>
                              <a:gd name="T84" fmla="*/ 328 w 4237"/>
                              <a:gd name="T85" fmla="*/ 2134 h 4257"/>
                              <a:gd name="T86" fmla="*/ 288 w 4237"/>
                              <a:gd name="T87" fmla="*/ 2173 h 4257"/>
                              <a:gd name="T88" fmla="*/ 135 w 4237"/>
                              <a:gd name="T89" fmla="*/ 2325 h 4257"/>
                              <a:gd name="T90" fmla="*/ 11 w 4237"/>
                              <a:gd name="T91" fmla="*/ 2453 h 4257"/>
                              <a:gd name="T92" fmla="*/ 0 w 4237"/>
                              <a:gd name="T93" fmla="*/ 2487 h 4257"/>
                              <a:gd name="T94" fmla="*/ 4 w 4237"/>
                              <a:gd name="T95" fmla="*/ 2530 h 4257"/>
                              <a:gd name="T96" fmla="*/ 33 w 4237"/>
                              <a:gd name="T97" fmla="*/ 2579 h 4257"/>
                              <a:gd name="T98" fmla="*/ 1696 w 4237"/>
                              <a:gd name="T99" fmla="*/ 4245 h 4257"/>
                              <a:gd name="T100" fmla="*/ 1712 w 4237"/>
                              <a:gd name="T101" fmla="*/ 4253 h 4257"/>
                              <a:gd name="T102" fmla="*/ 1729 w 4237"/>
                              <a:gd name="T103" fmla="*/ 4256 h 4257"/>
                              <a:gd name="T104" fmla="*/ 1749 w 4237"/>
                              <a:gd name="T105" fmla="*/ 4249 h 4257"/>
                              <a:gd name="T106" fmla="*/ 1774 w 4237"/>
                              <a:gd name="T107" fmla="*/ 4236 h 4257"/>
                              <a:gd name="T108" fmla="*/ 1793 w 4237"/>
                              <a:gd name="T109" fmla="*/ 4220 h 4257"/>
                              <a:gd name="T110" fmla="*/ 1816 w 4237"/>
                              <a:gd name="T111" fmla="*/ 4199 h 4257"/>
                              <a:gd name="T112" fmla="*/ 1837 w 4237"/>
                              <a:gd name="T113" fmla="*/ 4176 h 4257"/>
                              <a:gd name="T114" fmla="*/ 1854 w 4237"/>
                              <a:gd name="T115" fmla="*/ 4156 h 4257"/>
                              <a:gd name="T116" fmla="*/ 1866 w 4237"/>
                              <a:gd name="T117" fmla="*/ 4132 h 4257"/>
                              <a:gd name="T118" fmla="*/ 1872 w 4237"/>
                              <a:gd name="T119" fmla="*/ 4113 h 4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237" h="4257">
                                <a:moveTo>
                                  <a:pt x="1873" y="4104"/>
                                </a:moveTo>
                                <a:lnTo>
                                  <a:pt x="1870" y="4095"/>
                                </a:lnTo>
                                <a:lnTo>
                                  <a:pt x="1867" y="4087"/>
                                </a:lnTo>
                                <a:lnTo>
                                  <a:pt x="1862" y="4079"/>
                                </a:lnTo>
                                <a:lnTo>
                                  <a:pt x="1855" y="4072"/>
                                </a:lnTo>
                                <a:lnTo>
                                  <a:pt x="1218" y="3436"/>
                                </a:lnTo>
                                <a:lnTo>
                                  <a:pt x="1359" y="3294"/>
                                </a:lnTo>
                                <a:lnTo>
                                  <a:pt x="1406" y="3243"/>
                                </a:lnTo>
                                <a:lnTo>
                                  <a:pt x="1412" y="3236"/>
                                </a:lnTo>
                                <a:lnTo>
                                  <a:pt x="1456" y="3177"/>
                                </a:lnTo>
                                <a:lnTo>
                                  <a:pt x="1491" y="3116"/>
                                </a:lnTo>
                                <a:lnTo>
                                  <a:pt x="1517" y="3054"/>
                                </a:lnTo>
                                <a:lnTo>
                                  <a:pt x="1534" y="2992"/>
                                </a:lnTo>
                                <a:lnTo>
                                  <a:pt x="1544" y="2928"/>
                                </a:lnTo>
                                <a:lnTo>
                                  <a:pt x="1547" y="2864"/>
                                </a:lnTo>
                                <a:lnTo>
                                  <a:pt x="1541" y="2798"/>
                                </a:lnTo>
                                <a:lnTo>
                                  <a:pt x="1528" y="2731"/>
                                </a:lnTo>
                                <a:lnTo>
                                  <a:pt x="1508" y="2664"/>
                                </a:lnTo>
                                <a:lnTo>
                                  <a:pt x="1481" y="2597"/>
                                </a:lnTo>
                                <a:lnTo>
                                  <a:pt x="1447" y="2529"/>
                                </a:lnTo>
                                <a:lnTo>
                                  <a:pt x="1405" y="2460"/>
                                </a:lnTo>
                                <a:lnTo>
                                  <a:pt x="1357" y="2393"/>
                                </a:lnTo>
                                <a:lnTo>
                                  <a:pt x="1301" y="2325"/>
                                </a:lnTo>
                                <a:lnTo>
                                  <a:pt x="1284" y="2307"/>
                                </a:lnTo>
                                <a:lnTo>
                                  <a:pt x="1284" y="2863"/>
                                </a:lnTo>
                                <a:lnTo>
                                  <a:pt x="1280" y="2903"/>
                                </a:lnTo>
                                <a:lnTo>
                                  <a:pt x="1272" y="2942"/>
                                </a:lnTo>
                                <a:lnTo>
                                  <a:pt x="1257" y="2980"/>
                                </a:lnTo>
                                <a:lnTo>
                                  <a:pt x="1236" y="3018"/>
                                </a:lnTo>
                                <a:lnTo>
                                  <a:pt x="1208" y="3056"/>
                                </a:lnTo>
                                <a:lnTo>
                                  <a:pt x="1174" y="3094"/>
                                </a:lnTo>
                                <a:lnTo>
                                  <a:pt x="1025" y="3243"/>
                                </a:lnTo>
                                <a:lnTo>
                                  <a:pt x="646" y="2863"/>
                                </a:lnTo>
                                <a:lnTo>
                                  <a:pt x="316" y="2533"/>
                                </a:lnTo>
                                <a:lnTo>
                                  <a:pt x="468" y="2381"/>
                                </a:lnTo>
                                <a:lnTo>
                                  <a:pt x="490" y="2360"/>
                                </a:lnTo>
                                <a:lnTo>
                                  <a:pt x="514" y="2340"/>
                                </a:lnTo>
                                <a:lnTo>
                                  <a:pt x="539" y="2320"/>
                                </a:lnTo>
                                <a:lnTo>
                                  <a:pt x="565" y="2303"/>
                                </a:lnTo>
                                <a:lnTo>
                                  <a:pt x="594" y="2287"/>
                                </a:lnTo>
                                <a:lnTo>
                                  <a:pt x="626" y="2275"/>
                                </a:lnTo>
                                <a:lnTo>
                                  <a:pt x="660" y="2266"/>
                                </a:lnTo>
                                <a:lnTo>
                                  <a:pt x="697" y="2261"/>
                                </a:lnTo>
                                <a:lnTo>
                                  <a:pt x="737" y="2261"/>
                                </a:lnTo>
                                <a:lnTo>
                                  <a:pt x="780" y="2268"/>
                                </a:lnTo>
                                <a:lnTo>
                                  <a:pt x="826" y="2280"/>
                                </a:lnTo>
                                <a:lnTo>
                                  <a:pt x="875" y="2299"/>
                                </a:lnTo>
                                <a:lnTo>
                                  <a:pt x="925" y="2325"/>
                                </a:lnTo>
                                <a:lnTo>
                                  <a:pt x="977" y="2359"/>
                                </a:lnTo>
                                <a:lnTo>
                                  <a:pt x="1030" y="2401"/>
                                </a:lnTo>
                                <a:lnTo>
                                  <a:pt x="1084" y="2452"/>
                                </a:lnTo>
                                <a:lnTo>
                                  <a:pt x="1121" y="2492"/>
                                </a:lnTo>
                                <a:lnTo>
                                  <a:pt x="1155" y="2532"/>
                                </a:lnTo>
                                <a:lnTo>
                                  <a:pt x="1185" y="2573"/>
                                </a:lnTo>
                                <a:lnTo>
                                  <a:pt x="1212" y="2615"/>
                                </a:lnTo>
                                <a:lnTo>
                                  <a:pt x="1235" y="2658"/>
                                </a:lnTo>
                                <a:lnTo>
                                  <a:pt x="1254" y="2700"/>
                                </a:lnTo>
                                <a:lnTo>
                                  <a:pt x="1268" y="2742"/>
                                </a:lnTo>
                                <a:lnTo>
                                  <a:pt x="1278" y="2782"/>
                                </a:lnTo>
                                <a:lnTo>
                                  <a:pt x="1284" y="2823"/>
                                </a:lnTo>
                                <a:lnTo>
                                  <a:pt x="1284" y="2863"/>
                                </a:lnTo>
                                <a:lnTo>
                                  <a:pt x="1284" y="2307"/>
                                </a:lnTo>
                                <a:lnTo>
                                  <a:pt x="1241" y="2261"/>
                                </a:lnTo>
                                <a:lnTo>
                                  <a:pt x="1238" y="2259"/>
                                </a:lnTo>
                                <a:lnTo>
                                  <a:pt x="1188" y="2211"/>
                                </a:lnTo>
                                <a:lnTo>
                                  <a:pt x="1138" y="2168"/>
                                </a:lnTo>
                                <a:lnTo>
                                  <a:pt x="1087" y="2129"/>
                                </a:lnTo>
                                <a:lnTo>
                                  <a:pt x="1036" y="2095"/>
                                </a:lnTo>
                                <a:lnTo>
                                  <a:pt x="985" y="2066"/>
                                </a:lnTo>
                                <a:lnTo>
                                  <a:pt x="934" y="2042"/>
                                </a:lnTo>
                                <a:lnTo>
                                  <a:pt x="884" y="2022"/>
                                </a:lnTo>
                                <a:lnTo>
                                  <a:pt x="834" y="2006"/>
                                </a:lnTo>
                                <a:lnTo>
                                  <a:pt x="785" y="1995"/>
                                </a:lnTo>
                                <a:lnTo>
                                  <a:pt x="736" y="1988"/>
                                </a:lnTo>
                                <a:lnTo>
                                  <a:pt x="687" y="1986"/>
                                </a:lnTo>
                                <a:lnTo>
                                  <a:pt x="639" y="1988"/>
                                </a:lnTo>
                                <a:lnTo>
                                  <a:pt x="593" y="1994"/>
                                </a:lnTo>
                                <a:lnTo>
                                  <a:pt x="551" y="2004"/>
                                </a:lnTo>
                                <a:lnTo>
                                  <a:pt x="513" y="2017"/>
                                </a:lnTo>
                                <a:lnTo>
                                  <a:pt x="478" y="2032"/>
                                </a:lnTo>
                                <a:lnTo>
                                  <a:pt x="446" y="2050"/>
                                </a:lnTo>
                                <a:lnTo>
                                  <a:pt x="418" y="2067"/>
                                </a:lnTo>
                                <a:lnTo>
                                  <a:pt x="392" y="2084"/>
                                </a:lnTo>
                                <a:lnTo>
                                  <a:pt x="370" y="2099"/>
                                </a:lnTo>
                                <a:lnTo>
                                  <a:pt x="349" y="2116"/>
                                </a:lnTo>
                                <a:lnTo>
                                  <a:pt x="328" y="2134"/>
                                </a:lnTo>
                                <a:lnTo>
                                  <a:pt x="308" y="2153"/>
                                </a:lnTo>
                                <a:lnTo>
                                  <a:pt x="288" y="2173"/>
                                </a:lnTo>
                                <a:lnTo>
                                  <a:pt x="199" y="2261"/>
                                </a:lnTo>
                                <a:lnTo>
                                  <a:pt x="135" y="2325"/>
                                </a:lnTo>
                                <a:lnTo>
                                  <a:pt x="22" y="2439"/>
                                </a:lnTo>
                                <a:lnTo>
                                  <a:pt x="11" y="2453"/>
                                </a:lnTo>
                                <a:lnTo>
                                  <a:pt x="4" y="2469"/>
                                </a:lnTo>
                                <a:lnTo>
                                  <a:pt x="0" y="2487"/>
                                </a:lnTo>
                                <a:lnTo>
                                  <a:pt x="0" y="2508"/>
                                </a:lnTo>
                                <a:lnTo>
                                  <a:pt x="4" y="2530"/>
                                </a:lnTo>
                                <a:lnTo>
                                  <a:pt x="15" y="2553"/>
                                </a:lnTo>
                                <a:lnTo>
                                  <a:pt x="33" y="2579"/>
                                </a:lnTo>
                                <a:lnTo>
                                  <a:pt x="57" y="2606"/>
                                </a:lnTo>
                                <a:lnTo>
                                  <a:pt x="1696" y="4245"/>
                                </a:lnTo>
                                <a:lnTo>
                                  <a:pt x="1704" y="4250"/>
                                </a:lnTo>
                                <a:lnTo>
                                  <a:pt x="1712" y="4253"/>
                                </a:lnTo>
                                <a:lnTo>
                                  <a:pt x="1721" y="4256"/>
                                </a:lnTo>
                                <a:lnTo>
                                  <a:pt x="1729" y="4256"/>
                                </a:lnTo>
                                <a:lnTo>
                                  <a:pt x="1738" y="4252"/>
                                </a:lnTo>
                                <a:lnTo>
                                  <a:pt x="1749" y="4249"/>
                                </a:lnTo>
                                <a:lnTo>
                                  <a:pt x="1760" y="4243"/>
                                </a:lnTo>
                                <a:lnTo>
                                  <a:pt x="1774" y="4236"/>
                                </a:lnTo>
                                <a:lnTo>
                                  <a:pt x="1783" y="4228"/>
                                </a:lnTo>
                                <a:lnTo>
                                  <a:pt x="1793" y="4220"/>
                                </a:lnTo>
                                <a:lnTo>
                                  <a:pt x="1804" y="4210"/>
                                </a:lnTo>
                                <a:lnTo>
                                  <a:pt x="1816" y="4199"/>
                                </a:lnTo>
                                <a:lnTo>
                                  <a:pt x="1827" y="4187"/>
                                </a:lnTo>
                                <a:lnTo>
                                  <a:pt x="1837" y="4176"/>
                                </a:lnTo>
                                <a:lnTo>
                                  <a:pt x="1846" y="4165"/>
                                </a:lnTo>
                                <a:lnTo>
                                  <a:pt x="1854" y="4156"/>
                                </a:lnTo>
                                <a:lnTo>
                                  <a:pt x="1861" y="4142"/>
                                </a:lnTo>
                                <a:lnTo>
                                  <a:pt x="1866" y="4132"/>
                                </a:lnTo>
                                <a:lnTo>
                                  <a:pt x="1869" y="4121"/>
                                </a:lnTo>
                                <a:lnTo>
                                  <a:pt x="1872" y="4113"/>
                                </a:lnTo>
                                <a:lnTo>
                                  <a:pt x="1873"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654106" name="Freeform 92"/>
                        <wps:cNvSpPr>
                          <a:spLocks/>
                        </wps:cNvSpPr>
                        <wps:spPr bwMode="auto">
                          <a:xfrm>
                            <a:off x="5667" y="1553"/>
                            <a:ext cx="4237" cy="4257"/>
                          </a:xfrm>
                          <a:custGeom>
                            <a:avLst/>
                            <a:gdLst>
                              <a:gd name="T0" fmla="*/ 3361 w 4237"/>
                              <a:gd name="T1" fmla="*/ 2615 h 4257"/>
                              <a:gd name="T2" fmla="*/ 3353 w 4237"/>
                              <a:gd name="T3" fmla="*/ 2593 h 4257"/>
                              <a:gd name="T4" fmla="*/ 3342 w 4237"/>
                              <a:gd name="T5" fmla="*/ 2575 h 4257"/>
                              <a:gd name="T6" fmla="*/ 3327 w 4237"/>
                              <a:gd name="T7" fmla="*/ 2556 h 4257"/>
                              <a:gd name="T8" fmla="*/ 3308 w 4237"/>
                              <a:gd name="T9" fmla="*/ 2534 h 4257"/>
                              <a:gd name="T10" fmla="*/ 3284 w 4237"/>
                              <a:gd name="T11" fmla="*/ 2509 h 4257"/>
                              <a:gd name="T12" fmla="*/ 3258 w 4237"/>
                              <a:gd name="T13" fmla="*/ 2484 h 4257"/>
                              <a:gd name="T14" fmla="*/ 3236 w 4237"/>
                              <a:gd name="T15" fmla="*/ 2465 h 4257"/>
                              <a:gd name="T16" fmla="*/ 3216 w 4237"/>
                              <a:gd name="T17" fmla="*/ 2449 h 4257"/>
                              <a:gd name="T18" fmla="*/ 3199 w 4237"/>
                              <a:gd name="T19" fmla="*/ 2439 h 4257"/>
                              <a:gd name="T20" fmla="*/ 3178 w 4237"/>
                              <a:gd name="T21" fmla="*/ 2432 h 4257"/>
                              <a:gd name="T22" fmla="*/ 3161 w 4237"/>
                              <a:gd name="T23" fmla="*/ 2432 h 4257"/>
                              <a:gd name="T24" fmla="*/ 2703 w 4237"/>
                              <a:gd name="T25" fmla="*/ 2887 h 4257"/>
                              <a:gd name="T26" fmla="*/ 1159 w 4237"/>
                              <a:gd name="T27" fmla="*/ 1345 h 4257"/>
                              <a:gd name="T28" fmla="*/ 1143 w 4237"/>
                              <a:gd name="T29" fmla="*/ 1340 h 4257"/>
                              <a:gd name="T30" fmla="*/ 1124 w 4237"/>
                              <a:gd name="T31" fmla="*/ 1342 h 4257"/>
                              <a:gd name="T32" fmla="*/ 1104 w 4237"/>
                              <a:gd name="T33" fmla="*/ 1352 h 4257"/>
                              <a:gd name="T34" fmla="*/ 1081 w 4237"/>
                              <a:gd name="T35" fmla="*/ 1367 h 4257"/>
                              <a:gd name="T36" fmla="*/ 1059 w 4237"/>
                              <a:gd name="T37" fmla="*/ 1385 h 4257"/>
                              <a:gd name="T38" fmla="*/ 1036 w 4237"/>
                              <a:gd name="T39" fmla="*/ 1408 h 4257"/>
                              <a:gd name="T40" fmla="*/ 1018 w 4237"/>
                              <a:gd name="T41" fmla="*/ 1429 h 4257"/>
                              <a:gd name="T42" fmla="*/ 1003 w 4237"/>
                              <a:gd name="T43" fmla="*/ 1452 h 4257"/>
                              <a:gd name="T44" fmla="*/ 993 w 4237"/>
                              <a:gd name="T45" fmla="*/ 1473 h 4257"/>
                              <a:gd name="T46" fmla="*/ 991 w 4237"/>
                              <a:gd name="T47" fmla="*/ 1492 h 4257"/>
                              <a:gd name="T48" fmla="*/ 996 w 4237"/>
                              <a:gd name="T49" fmla="*/ 1509 h 4257"/>
                              <a:gd name="T50" fmla="*/ 1009 w 4237"/>
                              <a:gd name="T51" fmla="*/ 1523 h 4257"/>
                              <a:gd name="T52" fmla="*/ 2672 w 4237"/>
                              <a:gd name="T53" fmla="*/ 3184 h 4257"/>
                              <a:gd name="T54" fmla="*/ 2719 w 4237"/>
                              <a:gd name="T55" fmla="*/ 3211 h 4257"/>
                              <a:gd name="T56" fmla="*/ 2759 w 4237"/>
                              <a:gd name="T57" fmla="*/ 3215 h 4257"/>
                              <a:gd name="T58" fmla="*/ 2791 w 4237"/>
                              <a:gd name="T59" fmla="*/ 3204 h 4257"/>
                              <a:gd name="T60" fmla="*/ 3111 w 4237"/>
                              <a:gd name="T61" fmla="*/ 2887 h 4257"/>
                              <a:gd name="T62" fmla="*/ 3361 w 4237"/>
                              <a:gd name="T63" fmla="*/ 2632 h 4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37" h="4257">
                                <a:moveTo>
                                  <a:pt x="3362" y="2623"/>
                                </a:moveTo>
                                <a:lnTo>
                                  <a:pt x="3361" y="2615"/>
                                </a:lnTo>
                                <a:lnTo>
                                  <a:pt x="3360" y="2606"/>
                                </a:lnTo>
                                <a:lnTo>
                                  <a:pt x="3353" y="2593"/>
                                </a:lnTo>
                                <a:lnTo>
                                  <a:pt x="3348" y="2585"/>
                                </a:lnTo>
                                <a:lnTo>
                                  <a:pt x="3342" y="2575"/>
                                </a:lnTo>
                                <a:lnTo>
                                  <a:pt x="3335" y="2566"/>
                                </a:lnTo>
                                <a:lnTo>
                                  <a:pt x="3327" y="2556"/>
                                </a:lnTo>
                                <a:lnTo>
                                  <a:pt x="3318" y="2546"/>
                                </a:lnTo>
                                <a:lnTo>
                                  <a:pt x="3308" y="2534"/>
                                </a:lnTo>
                                <a:lnTo>
                                  <a:pt x="3297" y="2522"/>
                                </a:lnTo>
                                <a:lnTo>
                                  <a:pt x="3284" y="2509"/>
                                </a:lnTo>
                                <a:lnTo>
                                  <a:pt x="3271" y="2496"/>
                                </a:lnTo>
                                <a:lnTo>
                                  <a:pt x="3258" y="2484"/>
                                </a:lnTo>
                                <a:lnTo>
                                  <a:pt x="3246" y="2474"/>
                                </a:lnTo>
                                <a:lnTo>
                                  <a:pt x="3236" y="2465"/>
                                </a:lnTo>
                                <a:lnTo>
                                  <a:pt x="3226" y="2456"/>
                                </a:lnTo>
                                <a:lnTo>
                                  <a:pt x="3216" y="2449"/>
                                </a:lnTo>
                                <a:lnTo>
                                  <a:pt x="3207" y="2444"/>
                                </a:lnTo>
                                <a:lnTo>
                                  <a:pt x="3199" y="2439"/>
                                </a:lnTo>
                                <a:lnTo>
                                  <a:pt x="3189" y="2435"/>
                                </a:lnTo>
                                <a:lnTo>
                                  <a:pt x="3178" y="2432"/>
                                </a:lnTo>
                                <a:lnTo>
                                  <a:pt x="3170" y="2432"/>
                                </a:lnTo>
                                <a:lnTo>
                                  <a:pt x="3161" y="2432"/>
                                </a:lnTo>
                                <a:lnTo>
                                  <a:pt x="3155" y="2436"/>
                                </a:lnTo>
                                <a:lnTo>
                                  <a:pt x="2703" y="2887"/>
                                </a:lnTo>
                                <a:lnTo>
                                  <a:pt x="1167" y="1351"/>
                                </a:lnTo>
                                <a:lnTo>
                                  <a:pt x="1159" y="1345"/>
                                </a:lnTo>
                                <a:lnTo>
                                  <a:pt x="1151" y="1343"/>
                                </a:lnTo>
                                <a:lnTo>
                                  <a:pt x="1143" y="1340"/>
                                </a:lnTo>
                                <a:lnTo>
                                  <a:pt x="1135" y="1340"/>
                                </a:lnTo>
                                <a:lnTo>
                                  <a:pt x="1124" y="1342"/>
                                </a:lnTo>
                                <a:lnTo>
                                  <a:pt x="1114" y="1346"/>
                                </a:lnTo>
                                <a:lnTo>
                                  <a:pt x="1104" y="1352"/>
                                </a:lnTo>
                                <a:lnTo>
                                  <a:pt x="1091" y="1359"/>
                                </a:lnTo>
                                <a:lnTo>
                                  <a:pt x="1081" y="1367"/>
                                </a:lnTo>
                                <a:lnTo>
                                  <a:pt x="1071" y="1375"/>
                                </a:lnTo>
                                <a:lnTo>
                                  <a:pt x="1059" y="1385"/>
                                </a:lnTo>
                                <a:lnTo>
                                  <a:pt x="1047" y="1397"/>
                                </a:lnTo>
                                <a:lnTo>
                                  <a:pt x="1036" y="1408"/>
                                </a:lnTo>
                                <a:lnTo>
                                  <a:pt x="1027" y="1419"/>
                                </a:lnTo>
                                <a:lnTo>
                                  <a:pt x="1018" y="1429"/>
                                </a:lnTo>
                                <a:lnTo>
                                  <a:pt x="1011" y="1439"/>
                                </a:lnTo>
                                <a:lnTo>
                                  <a:pt x="1003" y="1452"/>
                                </a:lnTo>
                                <a:lnTo>
                                  <a:pt x="997" y="1464"/>
                                </a:lnTo>
                                <a:lnTo>
                                  <a:pt x="993" y="1473"/>
                                </a:lnTo>
                                <a:lnTo>
                                  <a:pt x="991" y="1484"/>
                                </a:lnTo>
                                <a:lnTo>
                                  <a:pt x="991" y="1492"/>
                                </a:lnTo>
                                <a:lnTo>
                                  <a:pt x="993" y="1500"/>
                                </a:lnTo>
                                <a:lnTo>
                                  <a:pt x="996" y="1509"/>
                                </a:lnTo>
                                <a:lnTo>
                                  <a:pt x="1002" y="1516"/>
                                </a:lnTo>
                                <a:lnTo>
                                  <a:pt x="1009" y="1523"/>
                                </a:lnTo>
                                <a:lnTo>
                                  <a:pt x="2646" y="3161"/>
                                </a:lnTo>
                                <a:lnTo>
                                  <a:pt x="2672" y="3184"/>
                                </a:lnTo>
                                <a:lnTo>
                                  <a:pt x="2696" y="3201"/>
                                </a:lnTo>
                                <a:lnTo>
                                  <a:pt x="2719" y="3211"/>
                                </a:lnTo>
                                <a:lnTo>
                                  <a:pt x="2740" y="3215"/>
                                </a:lnTo>
                                <a:lnTo>
                                  <a:pt x="2759" y="3215"/>
                                </a:lnTo>
                                <a:lnTo>
                                  <a:pt x="2777" y="3211"/>
                                </a:lnTo>
                                <a:lnTo>
                                  <a:pt x="2791" y="3204"/>
                                </a:lnTo>
                                <a:lnTo>
                                  <a:pt x="2803" y="3195"/>
                                </a:lnTo>
                                <a:lnTo>
                                  <a:pt x="3111" y="2887"/>
                                </a:lnTo>
                                <a:lnTo>
                                  <a:pt x="3359" y="2639"/>
                                </a:lnTo>
                                <a:lnTo>
                                  <a:pt x="3361" y="2632"/>
                                </a:lnTo>
                                <a:lnTo>
                                  <a:pt x="3362"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297040" name="Freeform 93"/>
                        <wps:cNvSpPr>
                          <a:spLocks/>
                        </wps:cNvSpPr>
                        <wps:spPr bwMode="auto">
                          <a:xfrm>
                            <a:off x="5667" y="1553"/>
                            <a:ext cx="4237" cy="4257"/>
                          </a:xfrm>
                          <a:custGeom>
                            <a:avLst/>
                            <a:gdLst>
                              <a:gd name="T0" fmla="*/ 4236 w 4237"/>
                              <a:gd name="T1" fmla="*/ 1743 h 4257"/>
                              <a:gd name="T2" fmla="*/ 4229 w 4237"/>
                              <a:gd name="T3" fmla="*/ 1722 h 4257"/>
                              <a:gd name="T4" fmla="*/ 4219 w 4237"/>
                              <a:gd name="T5" fmla="*/ 1704 h 4257"/>
                              <a:gd name="T6" fmla="*/ 4205 w 4237"/>
                              <a:gd name="T7" fmla="*/ 1684 h 4257"/>
                              <a:gd name="T8" fmla="*/ 4186 w 4237"/>
                              <a:gd name="T9" fmla="*/ 1663 h 4257"/>
                              <a:gd name="T10" fmla="*/ 4164 w 4237"/>
                              <a:gd name="T11" fmla="*/ 1640 h 4257"/>
                              <a:gd name="T12" fmla="*/ 4138 w 4237"/>
                              <a:gd name="T13" fmla="*/ 1615 h 4257"/>
                              <a:gd name="T14" fmla="*/ 4116 w 4237"/>
                              <a:gd name="T15" fmla="*/ 1595 h 4257"/>
                              <a:gd name="T16" fmla="*/ 4097 w 4237"/>
                              <a:gd name="T17" fmla="*/ 1581 h 4257"/>
                              <a:gd name="T18" fmla="*/ 4079 w 4237"/>
                              <a:gd name="T19" fmla="*/ 1572 h 4257"/>
                              <a:gd name="T20" fmla="*/ 4060 w 4237"/>
                              <a:gd name="T21" fmla="*/ 1567 h 4257"/>
                              <a:gd name="T22" fmla="*/ 4043 w 4237"/>
                              <a:gd name="T23" fmla="*/ 1567 h 4257"/>
                              <a:gd name="T24" fmla="*/ 3539 w 4237"/>
                              <a:gd name="T25" fmla="*/ 2068 h 4257"/>
                              <a:gd name="T26" fmla="*/ 3096 w 4237"/>
                              <a:gd name="T27" fmla="*/ 1245 h 4257"/>
                              <a:gd name="T28" fmla="*/ 3332 w 4237"/>
                              <a:gd name="T29" fmla="*/ 1007 h 4257"/>
                              <a:gd name="T30" fmla="*/ 3333 w 4237"/>
                              <a:gd name="T31" fmla="*/ 992 h 4257"/>
                              <a:gd name="T32" fmla="*/ 3328 w 4237"/>
                              <a:gd name="T33" fmla="*/ 973 h 4257"/>
                              <a:gd name="T34" fmla="*/ 3319 w 4237"/>
                              <a:gd name="T35" fmla="*/ 957 h 4257"/>
                              <a:gd name="T36" fmla="*/ 3305 w 4237"/>
                              <a:gd name="T37" fmla="*/ 938 h 4257"/>
                              <a:gd name="T38" fmla="*/ 3286 w 4237"/>
                              <a:gd name="T39" fmla="*/ 917 h 4257"/>
                              <a:gd name="T40" fmla="*/ 3265 w 4237"/>
                              <a:gd name="T41" fmla="*/ 894 h 4257"/>
                              <a:gd name="T42" fmla="*/ 3239 w 4237"/>
                              <a:gd name="T43" fmla="*/ 870 h 4257"/>
                              <a:gd name="T44" fmla="*/ 3217 w 4237"/>
                              <a:gd name="T45" fmla="*/ 851 h 4257"/>
                              <a:gd name="T46" fmla="*/ 3198 w 4237"/>
                              <a:gd name="T47" fmla="*/ 836 h 4257"/>
                              <a:gd name="T48" fmla="*/ 3182 w 4237"/>
                              <a:gd name="T49" fmla="*/ 827 h 4257"/>
                              <a:gd name="T50" fmla="*/ 3161 w 4237"/>
                              <a:gd name="T51" fmla="*/ 820 h 4257"/>
                              <a:gd name="T52" fmla="*/ 3144 w 4237"/>
                              <a:gd name="T53" fmla="*/ 820 h 4257"/>
                              <a:gd name="T54" fmla="*/ 2716 w 4237"/>
                              <a:gd name="T55" fmla="*/ 1245 h 4257"/>
                              <a:gd name="T56" fmla="*/ 2652 w 4237"/>
                              <a:gd name="T57" fmla="*/ 199 h 4257"/>
                              <a:gd name="T58" fmla="*/ 2657 w 4237"/>
                              <a:gd name="T59" fmla="*/ 184 h 4257"/>
                              <a:gd name="T60" fmla="*/ 2654 w 4237"/>
                              <a:gd name="T61" fmla="*/ 168 h 4257"/>
                              <a:gd name="T62" fmla="*/ 2644 w 4237"/>
                              <a:gd name="T63" fmla="*/ 149 h 4257"/>
                              <a:gd name="T64" fmla="*/ 2632 w 4237"/>
                              <a:gd name="T65" fmla="*/ 130 h 4257"/>
                              <a:gd name="T66" fmla="*/ 2616 w 4237"/>
                              <a:gd name="T67" fmla="*/ 110 h 4257"/>
                              <a:gd name="T68" fmla="*/ 2596 w 4237"/>
                              <a:gd name="T69" fmla="*/ 88 h 4257"/>
                              <a:gd name="T70" fmla="*/ 2571 w 4237"/>
                              <a:gd name="T71" fmla="*/ 63 h 4257"/>
                              <a:gd name="T72" fmla="*/ 2547 w 4237"/>
                              <a:gd name="T73" fmla="*/ 40 h 4257"/>
                              <a:gd name="T74" fmla="*/ 2526 w 4237"/>
                              <a:gd name="T75" fmla="*/ 24 h 4257"/>
                              <a:gd name="T76" fmla="*/ 2508 w 4237"/>
                              <a:gd name="T77" fmla="*/ 12 h 4257"/>
                              <a:gd name="T78" fmla="*/ 2488 w 4237"/>
                              <a:gd name="T79" fmla="*/ 2 h 4257"/>
                              <a:gd name="T80" fmla="*/ 2472 w 4237"/>
                              <a:gd name="T81" fmla="*/ 0 h 4257"/>
                              <a:gd name="T82" fmla="*/ 2457 w 4237"/>
                              <a:gd name="T83" fmla="*/ 4 h 4257"/>
                              <a:gd name="T84" fmla="*/ 1852 w 4237"/>
                              <a:gd name="T85" fmla="*/ 611 h 4257"/>
                              <a:gd name="T86" fmla="*/ 1842 w 4237"/>
                              <a:gd name="T87" fmla="*/ 642 h 4257"/>
                              <a:gd name="T88" fmla="*/ 1845 w 4237"/>
                              <a:gd name="T89" fmla="*/ 682 h 4257"/>
                              <a:gd name="T90" fmla="*/ 1873 w 4237"/>
                              <a:gd name="T91" fmla="*/ 730 h 4257"/>
                              <a:gd name="T92" fmla="*/ 3474 w 4237"/>
                              <a:gd name="T93" fmla="*/ 2333 h 4257"/>
                              <a:gd name="T94" fmla="*/ 3524 w 4237"/>
                              <a:gd name="T95" fmla="*/ 2373 h 4257"/>
                              <a:gd name="T96" fmla="*/ 3568 w 4237"/>
                              <a:gd name="T97" fmla="*/ 2387 h 4257"/>
                              <a:gd name="T98" fmla="*/ 3604 w 4237"/>
                              <a:gd name="T99" fmla="*/ 2384 h 4257"/>
                              <a:gd name="T100" fmla="*/ 3631 w 4237"/>
                              <a:gd name="T101" fmla="*/ 2368 h 4257"/>
                              <a:gd name="T102" fmla="*/ 4232 w 4237"/>
                              <a:gd name="T103" fmla="*/ 1766 h 4257"/>
                              <a:gd name="T104" fmla="*/ 4237 w 4237"/>
                              <a:gd name="T105" fmla="*/ 1751 h 4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37" h="4257">
                                <a:moveTo>
                                  <a:pt x="4237" y="1751"/>
                                </a:moveTo>
                                <a:lnTo>
                                  <a:pt x="4236" y="1743"/>
                                </a:lnTo>
                                <a:lnTo>
                                  <a:pt x="4235" y="1733"/>
                                </a:lnTo>
                                <a:lnTo>
                                  <a:pt x="4229" y="1722"/>
                                </a:lnTo>
                                <a:lnTo>
                                  <a:pt x="4225" y="1714"/>
                                </a:lnTo>
                                <a:lnTo>
                                  <a:pt x="4219" y="1704"/>
                                </a:lnTo>
                                <a:lnTo>
                                  <a:pt x="4212" y="1694"/>
                                </a:lnTo>
                                <a:lnTo>
                                  <a:pt x="4205" y="1684"/>
                                </a:lnTo>
                                <a:lnTo>
                                  <a:pt x="4196" y="1674"/>
                                </a:lnTo>
                                <a:lnTo>
                                  <a:pt x="4186" y="1663"/>
                                </a:lnTo>
                                <a:lnTo>
                                  <a:pt x="4176" y="1652"/>
                                </a:lnTo>
                                <a:lnTo>
                                  <a:pt x="4164" y="1640"/>
                                </a:lnTo>
                                <a:lnTo>
                                  <a:pt x="4151" y="1627"/>
                                </a:lnTo>
                                <a:lnTo>
                                  <a:pt x="4138" y="1615"/>
                                </a:lnTo>
                                <a:lnTo>
                                  <a:pt x="4126" y="1605"/>
                                </a:lnTo>
                                <a:lnTo>
                                  <a:pt x="4116" y="1595"/>
                                </a:lnTo>
                                <a:lnTo>
                                  <a:pt x="4106" y="1588"/>
                                </a:lnTo>
                                <a:lnTo>
                                  <a:pt x="4097" y="1581"/>
                                </a:lnTo>
                                <a:lnTo>
                                  <a:pt x="4088" y="1576"/>
                                </a:lnTo>
                                <a:lnTo>
                                  <a:pt x="4079" y="1572"/>
                                </a:lnTo>
                                <a:lnTo>
                                  <a:pt x="4069" y="1568"/>
                                </a:lnTo>
                                <a:lnTo>
                                  <a:pt x="4060" y="1567"/>
                                </a:lnTo>
                                <a:lnTo>
                                  <a:pt x="4052" y="1566"/>
                                </a:lnTo>
                                <a:lnTo>
                                  <a:pt x="4043" y="1567"/>
                                </a:lnTo>
                                <a:lnTo>
                                  <a:pt x="4037" y="1570"/>
                                </a:lnTo>
                                <a:lnTo>
                                  <a:pt x="3539" y="2068"/>
                                </a:lnTo>
                                <a:lnTo>
                                  <a:pt x="2906" y="1435"/>
                                </a:lnTo>
                                <a:lnTo>
                                  <a:pt x="3096" y="1245"/>
                                </a:lnTo>
                                <a:lnTo>
                                  <a:pt x="3328" y="1013"/>
                                </a:lnTo>
                                <a:lnTo>
                                  <a:pt x="3332" y="1007"/>
                                </a:lnTo>
                                <a:lnTo>
                                  <a:pt x="3332" y="998"/>
                                </a:lnTo>
                                <a:lnTo>
                                  <a:pt x="3333" y="992"/>
                                </a:lnTo>
                                <a:lnTo>
                                  <a:pt x="3332" y="982"/>
                                </a:lnTo>
                                <a:lnTo>
                                  <a:pt x="3328" y="973"/>
                                </a:lnTo>
                                <a:lnTo>
                                  <a:pt x="3324" y="965"/>
                                </a:lnTo>
                                <a:lnTo>
                                  <a:pt x="3319" y="957"/>
                                </a:lnTo>
                                <a:lnTo>
                                  <a:pt x="3313" y="948"/>
                                </a:lnTo>
                                <a:lnTo>
                                  <a:pt x="3305" y="938"/>
                                </a:lnTo>
                                <a:lnTo>
                                  <a:pt x="3296" y="928"/>
                                </a:lnTo>
                                <a:lnTo>
                                  <a:pt x="3286" y="917"/>
                                </a:lnTo>
                                <a:lnTo>
                                  <a:pt x="3276" y="906"/>
                                </a:lnTo>
                                <a:lnTo>
                                  <a:pt x="3265" y="894"/>
                                </a:lnTo>
                                <a:lnTo>
                                  <a:pt x="3251" y="881"/>
                                </a:lnTo>
                                <a:lnTo>
                                  <a:pt x="3239" y="870"/>
                                </a:lnTo>
                                <a:lnTo>
                                  <a:pt x="3228" y="860"/>
                                </a:lnTo>
                                <a:lnTo>
                                  <a:pt x="3217" y="851"/>
                                </a:lnTo>
                                <a:lnTo>
                                  <a:pt x="3208" y="843"/>
                                </a:lnTo>
                                <a:lnTo>
                                  <a:pt x="3198" y="836"/>
                                </a:lnTo>
                                <a:lnTo>
                                  <a:pt x="3189" y="830"/>
                                </a:lnTo>
                                <a:lnTo>
                                  <a:pt x="3182" y="827"/>
                                </a:lnTo>
                                <a:lnTo>
                                  <a:pt x="3172" y="822"/>
                                </a:lnTo>
                                <a:lnTo>
                                  <a:pt x="3161" y="820"/>
                                </a:lnTo>
                                <a:lnTo>
                                  <a:pt x="3153" y="819"/>
                                </a:lnTo>
                                <a:lnTo>
                                  <a:pt x="3144" y="820"/>
                                </a:lnTo>
                                <a:lnTo>
                                  <a:pt x="3138" y="823"/>
                                </a:lnTo>
                                <a:lnTo>
                                  <a:pt x="2716" y="1245"/>
                                </a:lnTo>
                                <a:lnTo>
                                  <a:pt x="2161" y="690"/>
                                </a:lnTo>
                                <a:lnTo>
                                  <a:pt x="2652" y="199"/>
                                </a:lnTo>
                                <a:lnTo>
                                  <a:pt x="2656" y="193"/>
                                </a:lnTo>
                                <a:lnTo>
                                  <a:pt x="2657" y="184"/>
                                </a:lnTo>
                                <a:lnTo>
                                  <a:pt x="2656" y="176"/>
                                </a:lnTo>
                                <a:lnTo>
                                  <a:pt x="2654" y="168"/>
                                </a:lnTo>
                                <a:lnTo>
                                  <a:pt x="2648" y="157"/>
                                </a:lnTo>
                                <a:lnTo>
                                  <a:pt x="2644" y="149"/>
                                </a:lnTo>
                                <a:lnTo>
                                  <a:pt x="2639" y="140"/>
                                </a:lnTo>
                                <a:lnTo>
                                  <a:pt x="2632" y="130"/>
                                </a:lnTo>
                                <a:lnTo>
                                  <a:pt x="2625" y="120"/>
                                </a:lnTo>
                                <a:lnTo>
                                  <a:pt x="2616" y="110"/>
                                </a:lnTo>
                                <a:lnTo>
                                  <a:pt x="2607" y="99"/>
                                </a:lnTo>
                                <a:lnTo>
                                  <a:pt x="2596" y="88"/>
                                </a:lnTo>
                                <a:lnTo>
                                  <a:pt x="2585" y="76"/>
                                </a:lnTo>
                                <a:lnTo>
                                  <a:pt x="2571" y="63"/>
                                </a:lnTo>
                                <a:lnTo>
                                  <a:pt x="2559" y="51"/>
                                </a:lnTo>
                                <a:lnTo>
                                  <a:pt x="2547" y="40"/>
                                </a:lnTo>
                                <a:lnTo>
                                  <a:pt x="2536" y="31"/>
                                </a:lnTo>
                                <a:lnTo>
                                  <a:pt x="2526" y="24"/>
                                </a:lnTo>
                                <a:lnTo>
                                  <a:pt x="2517" y="18"/>
                                </a:lnTo>
                                <a:lnTo>
                                  <a:pt x="2508" y="12"/>
                                </a:lnTo>
                                <a:lnTo>
                                  <a:pt x="2499" y="8"/>
                                </a:lnTo>
                                <a:lnTo>
                                  <a:pt x="2488" y="2"/>
                                </a:lnTo>
                                <a:lnTo>
                                  <a:pt x="2480" y="0"/>
                                </a:lnTo>
                                <a:lnTo>
                                  <a:pt x="2472" y="0"/>
                                </a:lnTo>
                                <a:lnTo>
                                  <a:pt x="2463" y="0"/>
                                </a:lnTo>
                                <a:lnTo>
                                  <a:pt x="2457" y="4"/>
                                </a:lnTo>
                                <a:lnTo>
                                  <a:pt x="1862" y="599"/>
                                </a:lnTo>
                                <a:lnTo>
                                  <a:pt x="1852" y="611"/>
                                </a:lnTo>
                                <a:lnTo>
                                  <a:pt x="1846" y="625"/>
                                </a:lnTo>
                                <a:lnTo>
                                  <a:pt x="1842" y="642"/>
                                </a:lnTo>
                                <a:lnTo>
                                  <a:pt x="1841" y="661"/>
                                </a:lnTo>
                                <a:lnTo>
                                  <a:pt x="1845" y="682"/>
                                </a:lnTo>
                                <a:lnTo>
                                  <a:pt x="1856" y="705"/>
                                </a:lnTo>
                                <a:lnTo>
                                  <a:pt x="1873" y="730"/>
                                </a:lnTo>
                                <a:lnTo>
                                  <a:pt x="1896" y="756"/>
                                </a:lnTo>
                                <a:lnTo>
                                  <a:pt x="3474" y="2333"/>
                                </a:lnTo>
                                <a:lnTo>
                                  <a:pt x="3499" y="2357"/>
                                </a:lnTo>
                                <a:lnTo>
                                  <a:pt x="3524" y="2373"/>
                                </a:lnTo>
                                <a:lnTo>
                                  <a:pt x="3546" y="2383"/>
                                </a:lnTo>
                                <a:lnTo>
                                  <a:pt x="3568" y="2387"/>
                                </a:lnTo>
                                <a:lnTo>
                                  <a:pt x="3587" y="2387"/>
                                </a:lnTo>
                                <a:lnTo>
                                  <a:pt x="3604" y="2384"/>
                                </a:lnTo>
                                <a:lnTo>
                                  <a:pt x="3619" y="2377"/>
                                </a:lnTo>
                                <a:lnTo>
                                  <a:pt x="3631" y="2368"/>
                                </a:lnTo>
                                <a:lnTo>
                                  <a:pt x="3930" y="2068"/>
                                </a:lnTo>
                                <a:lnTo>
                                  <a:pt x="4232" y="1766"/>
                                </a:lnTo>
                                <a:lnTo>
                                  <a:pt x="4236" y="1760"/>
                                </a:lnTo>
                                <a:lnTo>
                                  <a:pt x="4237"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0F621" id="Group 90" o:spid="_x0000_s1026" style="position:absolute;margin-left:283.35pt;margin-top:77.65pt;width:211.85pt;height:212.85pt;z-index:-251661312;mso-position-horizontal-relative:page" coordorigin="5667,1553" coordsize="4237,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" o:allowincell="f">
                <v:shape id="Freeform 91" o:spid="_x0000_s1027" style="position:absolute;left:5667;top:1553;width:4237;height:4257;visibility:visible;mso-wrap-style:square;v-text-anchor:top" coordsize="4237,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" path="m1873,4104r-3,-9l1867,4087r-5,-8l1855,4072,1218,3436r141,-142l1406,3243r6,-7l1456,3177r35,-61l1517,3054r17,-62l1544,2928r3,-64l1541,2798r-13,-67l1508,2664r-27,-67l1447,2529r-42,-69l1357,2393r-56,-68l1284,2307r,556l1280,2903r-8,39l1257,2980r-21,38l1208,3056r-34,38l1025,3243,646,2863,316,2533,468,2381r22,-21l514,2340r25,-20l565,2303r29,-16l626,2275r34,-9l697,2261r40,l780,2268r46,12l875,2299r50,26l977,2359r53,42l1084,2452r37,40l1155,2532r30,41l1212,2615r23,43l1254,2700r14,42l1278,2782r6,41l1284,2863r,-556l1241,2261r-3,-2l1188,2211r-50,-43l1087,2129r-51,-34l985,2066r-51,-24l884,2022r-50,-16l785,1995r-49,-7l687,1986r-48,2l593,1994r-42,10l513,2017r-35,15l446,2050r-28,17l392,2084r-22,15l349,2116r-21,18l308,2153r-20,20l199,2261r-64,64l22,2439r-11,14l4,2469,,2487r,21l4,2530r11,23l33,2579r24,27l1696,4245r8,5l1712,4253r9,3l1729,4256r9,-4l1749,4249r11,-6l1774,4236r9,-8l1793,4220r11,-10l1816,4199r11,-12l1837,4176r9,-11l1854,4156r7,-14l1866,4132r3,-11l1872,4113r1,-9e" fillcolor="silver" stroked="f">
                  <v:fill opacity="32896f"/>
                  <v:path arrowok="t" o:connecttype="custom" o:connectlocs="1870,4095;1862,4079;1218,3436;1406,3243;1456,3177;1517,3054;1544,2928;1541,2798;1508,2664;1447,2529;1357,2393;1284,2307;1280,2903;1257,2980;1208,3056;1025,3243;316,2533;490,2360;539,2320;594,2287;660,2266;737,2261;826,2280;925,2325;1030,2401;1121,2492;1185,2573;1235,2658;1268,2742;1284,2823;1284,2307;1238,2259;1138,2168;1036,2095;934,2042;834,2006;736,1988;639,1988;551,2004;478,2032;418,2067;370,2099;328,2134;288,2173;135,2325;11,2453;0,2487;4,2530;33,2579;1696,4245;1712,4253;1729,4256;1749,4249;1774,4236;1793,4220;1816,4199;1837,4176;1854,4156;1866,4132;1872,4113" o:connectangles="0,0,0,0,0,0,0,0,0,0,0,0,0,0,0,0,0,0,0,0,0,0,0,0,0,0,0,0,0,0,0,0,0,0,0,0,0,0,0,0,0,0,0,0,0,0,0,0,0,0,0,0,0,0,0,0,0,0,0,0"/>
                </v:shape>
                <v:shape id="Freeform 92" o:spid="_x0000_s1028" style="position:absolute;left:5667;top:1553;width:4237;height:4257;visibility:visible;mso-wrap-style:square;v-text-anchor:top" coordsize="4237,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" path="m3362,2623r-1,-8l3360,2606r-7,-13l3348,2585r-6,-10l3335,2566r-8,-10l3318,2546r-10,-12l3297,2522r-13,-13l3271,2496r-13,-12l3246,2474r-10,-9l3226,2456r-10,-7l3207,2444r-8,-5l3189,2435r-11,-3l3170,2432r-9,l3155,2436r-452,451l1167,1351r-8,-6l1151,1343r-8,-3l1135,1340r-11,2l1114,1346r-10,6l1091,1359r-10,8l1071,1375r-12,10l1047,1397r-11,11l1027,1419r-9,10l1011,1439r-8,13l997,1464r-4,9l991,1484r,8l993,1500r3,9l1002,1516r7,7l2646,3161r26,23l2696,3201r23,10l2740,3215r19,l2777,3211r14,-7l2803,3195r308,-308l3359,2639r2,-7l3362,2623e" fillcolor="silver" stroked="f">
                  <v:fill opacity="32896f"/>
                  <v:path arrowok="t" o:connecttype="custom" o:connectlocs="3361,2615;3353,2593;3342,2575;3327,2556;3308,2534;3284,2509;3258,2484;3236,2465;3216,2449;3199,2439;3178,2432;3161,2432;2703,2887;1159,1345;1143,1340;1124,1342;1104,1352;1081,1367;1059,1385;1036,1408;1018,1429;1003,1452;993,1473;991,1492;996,1509;1009,1523;2672,3184;2719,3211;2759,3215;2791,3204;3111,2887;3361,2632" o:connectangles="0,0,0,0,0,0,0,0,0,0,0,0,0,0,0,0,0,0,0,0,0,0,0,0,0,0,0,0,0,0,0,0"/>
                </v:shape>
                <v:shape id="Freeform 93" o:spid="_x0000_s1029" style="position:absolute;left:5667;top:1553;width:4237;height:4257;visibility:visible;mso-wrap-style:square;v-text-anchor:top" coordsize="4237,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" path="m4237,1751r-1,-8l4235,1733r-6,-11l4225,1714r-6,-10l4212,1694r-7,-10l4196,1674r-10,-11l4176,1652r-12,-12l4151,1627r-13,-12l4126,1605r-10,-10l4106,1588r-9,-7l4088,1576r-9,-4l4069,1568r-9,-1l4052,1566r-9,1l4037,1570r-498,498l2906,1435r190,-190l3328,1013r4,-6l3332,998r1,-6l3332,982r-4,-9l3324,965r-5,-8l3313,948r-8,-10l3296,928r-10,-11l3276,906r-11,-12l3251,881r-12,-11l3228,860r-11,-9l3208,843r-10,-7l3189,830r-7,-3l3172,822r-11,-2l3153,819r-9,1l3138,823r-422,422l2161,690,2652,199r4,-6l2657,184r-1,-8l2654,168r-6,-11l2644,149r-5,-9l2632,130r-7,-10l2616,110r-9,-11l2596,88,2585,76,2571,63,2559,51,2547,40r-11,-9l2526,24r-9,-6l2508,12r-9,-4l2488,2,2480,r-8,l2463,r-6,4l1862,599r-10,12l1846,625r-4,17l1841,661r4,21l1856,705r17,25l1896,756,3474,2333r25,24l3524,2373r22,10l3568,2387r19,l3604,2384r15,-7l3631,2368r299,-300l4232,1766r4,-6l4237,1751e" fillcolor="silver" stroked="f">
                  <v:fill opacity="32896f"/>
                  <v:path arrowok="t" o:connecttype="custom" o:connectlocs="4236,1743;4229,1722;4219,1704;4205,1684;4186,1663;4164,1640;4138,1615;4116,1595;4097,1581;4079,1572;4060,1567;4043,1567;3539,2068;3096,1245;3332,1007;3333,992;3328,973;3319,957;3305,938;3286,917;3265,894;3239,870;3217,851;3198,836;3182,827;3161,820;3144,820;2716,1245;2652,199;2657,184;2654,168;2644,149;2632,130;2616,110;2596,88;2571,63;2547,40;2526,24;2508,12;2488,2;2472,0;2457,4;1852,611;1842,642;1845,682;1873,730;3474,2333;3524,2373;3568,2387;3604,2384;3631,2368;4232,1766;4237,1751" o:connectangles="0,0,0,0,0,0,0,0,0,0,0,0,0,0,0,0,0,0,0,0,0,0,0,0,0,0,0,0,0,0,0,0,0,0,0,0,0,0,0,0,0,0,0,0,0,0,0,0,0,0,0,0,0"/>
                </v:shape>
                <w10:wrap anchorx="page"/>
              </v:group>
            </w:pict>
          </mc:Fallback>
        </mc:AlternateContent>
      </w:r>
      <w:r>
        <w:t>Consultant</w:t>
      </w:r>
      <w:r>
        <w:rPr>
          <w:spacing w:val="-12"/>
        </w:rPr>
        <w:t xml:space="preserve"> </w:t>
      </w:r>
      <w:r>
        <w:t>shall</w:t>
      </w:r>
      <w:r>
        <w:rPr>
          <w:spacing w:val="-11"/>
        </w:rPr>
        <w:t xml:space="preserve"> </w:t>
      </w:r>
      <w:r>
        <w:t>provide</w:t>
      </w:r>
      <w:r>
        <w:rPr>
          <w:spacing w:val="-10"/>
        </w:rPr>
        <w:t xml:space="preserve"> </w:t>
      </w:r>
      <w:r w:rsidRPr="00FC2934">
        <w:rPr>
          <w:sz w:val="20"/>
        </w:rPr>
        <w:t xml:space="preserve">Testing &amp; Inspection </w:t>
      </w:r>
      <w:r>
        <w:rPr>
          <w:sz w:val="20"/>
        </w:rPr>
        <w:t>s</w:t>
      </w:r>
      <w:r w:rsidRPr="00FC2934">
        <w:rPr>
          <w:sz w:val="20"/>
        </w:rPr>
        <w:t xml:space="preserve">ervices and reporting, including, but not limited to the following, and/or as described in </w:t>
      </w:r>
      <w:r>
        <w:rPr>
          <w:sz w:val="20"/>
        </w:rPr>
        <w:t>this</w:t>
      </w:r>
      <w:r w:rsidRPr="00FC2934">
        <w:rPr>
          <w:sz w:val="20"/>
        </w:rPr>
        <w:t xml:space="preserve"> Request</w:t>
      </w:r>
      <w:r>
        <w:rPr>
          <w:sz w:val="20"/>
        </w:rPr>
        <w:t xml:space="preserve"> for </w:t>
      </w:r>
      <w:r w:rsidRPr="00FC2934">
        <w:rPr>
          <w:sz w:val="20"/>
        </w:rPr>
        <w:t>Proposal (</w:t>
      </w:r>
      <w:r>
        <w:rPr>
          <w:sz w:val="20"/>
        </w:rPr>
        <w:t>“</w:t>
      </w:r>
      <w:r w:rsidRPr="00FC2934">
        <w:rPr>
          <w:sz w:val="20"/>
        </w:rPr>
        <w:t>RFP</w:t>
      </w:r>
      <w:r>
        <w:rPr>
          <w:sz w:val="20"/>
        </w:rPr>
        <w:t>”</w:t>
      </w:r>
      <w:r w:rsidRPr="00FC2934">
        <w:rPr>
          <w:sz w:val="20"/>
        </w:rPr>
        <w:t xml:space="preserve">). </w:t>
      </w:r>
    </w:p>
    <w:p w14:paraId="53456D2E" w14:textId="77777777" w:rsidR="006D2083" w:rsidRPr="00FC2934" w:rsidRDefault="006D2083" w:rsidP="006D2083">
      <w:pPr>
        <w:spacing w:before="102"/>
        <w:ind w:left="281" w:right="32"/>
        <w:jc w:val="both"/>
        <w:rPr>
          <w:sz w:val="20"/>
        </w:rPr>
      </w:pPr>
      <w:r w:rsidRPr="00FC2934">
        <w:rPr>
          <w:sz w:val="20"/>
        </w:rPr>
        <w:t xml:space="preserve">The following is a general guideline for the Testing &amp; Inspection services to be provided for the District on each District project to be awarded under this </w:t>
      </w:r>
      <w:r>
        <w:rPr>
          <w:sz w:val="20"/>
        </w:rPr>
        <w:t>RFP.</w:t>
      </w:r>
      <w:r w:rsidRPr="00FC2934">
        <w:rPr>
          <w:sz w:val="20"/>
        </w:rPr>
        <w:t xml:space="preserve"> There may be additional project-specific tasks, which will be communicated to the selected firms when project-specific pricing is solicited.  </w:t>
      </w:r>
    </w:p>
    <w:p w14:paraId="297A5681" w14:textId="77777777" w:rsidR="006D2083" w:rsidRDefault="006D2083" w:rsidP="006D2083">
      <w:pPr>
        <w:spacing w:before="102"/>
        <w:ind w:left="281" w:right="32"/>
        <w:jc w:val="both"/>
        <w:rPr>
          <w:sz w:val="20"/>
        </w:rPr>
      </w:pPr>
      <w:r w:rsidRPr="00FC2934">
        <w:rPr>
          <w:sz w:val="20"/>
        </w:rPr>
        <w:t xml:space="preserve">The District is seeking </w:t>
      </w:r>
      <w:r>
        <w:rPr>
          <w:sz w:val="20"/>
        </w:rPr>
        <w:t>services</w:t>
      </w:r>
      <w:r w:rsidRPr="00FC2934">
        <w:rPr>
          <w:sz w:val="20"/>
        </w:rPr>
        <w:t xml:space="preserve"> from highly-qualified Firms that provide Testing &amp; Inspecti</w:t>
      </w:r>
      <w:r>
        <w:rPr>
          <w:sz w:val="20"/>
        </w:rPr>
        <w:t>on</w:t>
      </w:r>
      <w:r w:rsidRPr="00FC2934">
        <w:rPr>
          <w:sz w:val="20"/>
        </w:rPr>
        <w:t xml:space="preserve"> consulting services. The anticipated services may include, but are not limited to:</w:t>
      </w:r>
    </w:p>
    <w:p w14:paraId="55554FB4" w14:textId="77777777" w:rsidR="006D2083" w:rsidRDefault="006D2083" w:rsidP="006D2083">
      <w:pPr>
        <w:spacing w:before="102"/>
        <w:ind w:left="281" w:right="32"/>
        <w:jc w:val="both"/>
        <w:rPr>
          <w:sz w:val="20"/>
        </w:rPr>
      </w:pPr>
    </w:p>
    <w:p w14:paraId="44DF991D" w14:textId="77777777" w:rsidR="006D2083" w:rsidRPr="00FC2934" w:rsidRDefault="006D2083" w:rsidP="006D2083">
      <w:pPr>
        <w:spacing w:before="102"/>
        <w:ind w:left="281" w:right="32"/>
        <w:jc w:val="both"/>
        <w:rPr>
          <w:b/>
          <w:bCs/>
          <w:sz w:val="20"/>
        </w:rPr>
      </w:pPr>
      <w:r w:rsidRPr="00FC2934">
        <w:rPr>
          <w:b/>
          <w:bCs/>
          <w:sz w:val="20"/>
        </w:rPr>
        <w:t xml:space="preserve">Testing &amp; Inspection Services   </w:t>
      </w:r>
    </w:p>
    <w:p w14:paraId="5101B684" w14:textId="77777777" w:rsidR="006D2083" w:rsidRDefault="006D2083" w:rsidP="006D2083">
      <w:pPr>
        <w:spacing w:before="102"/>
        <w:ind w:left="281" w:right="32"/>
        <w:jc w:val="both"/>
        <w:rPr>
          <w:sz w:val="20"/>
        </w:rPr>
      </w:pPr>
      <w:r w:rsidRPr="00FC2934">
        <w:rPr>
          <w:sz w:val="20"/>
        </w:rPr>
        <w:t>Special inspection, testing, observation, and reporting services (excluding geotechnical and waterproofing scopes) required to meet applicable codes, regulations, and DSA requirements</w:t>
      </w:r>
      <w:r>
        <w:rPr>
          <w:sz w:val="20"/>
        </w:rPr>
        <w:t xml:space="preserve"> f</w:t>
      </w:r>
      <w:r w:rsidRPr="00FC2934">
        <w:rPr>
          <w:sz w:val="20"/>
        </w:rPr>
        <w:t>or all newly installed work. These services shall be provided as required by the project documents and DSA requirements for owner provided third-party inspection. DSA requirements shall be strictly adhered to as summarized by the DSA-103 Statement of Structural Tests and Special Inspections. Provide all testing and special inspections as required by all applicable laws, codes, ordinances, and regulations including the current California Building Code, the</w:t>
      </w:r>
      <w:r>
        <w:rPr>
          <w:sz w:val="20"/>
        </w:rPr>
        <w:t xml:space="preserve"> </w:t>
      </w:r>
      <w:r w:rsidRPr="00FC2934">
        <w:rPr>
          <w:sz w:val="20"/>
        </w:rPr>
        <w:t xml:space="preserve">current California Administrative Code the Division of the State Architect, the Contract Documents, and additional tests or inspections required by the Owner.  </w:t>
      </w:r>
    </w:p>
    <w:p w14:paraId="49C3BCA5" w14:textId="77777777" w:rsidR="006D2083" w:rsidRDefault="006D2083" w:rsidP="006D2083">
      <w:pPr>
        <w:spacing w:before="240"/>
        <w:ind w:left="288" w:right="29"/>
        <w:jc w:val="both"/>
        <w:rPr>
          <w:b/>
          <w:bCs/>
          <w:sz w:val="20"/>
        </w:rPr>
      </w:pPr>
      <w:r w:rsidRPr="009E3F5C">
        <w:rPr>
          <w:b/>
          <w:bCs/>
          <w:sz w:val="20"/>
        </w:rPr>
        <w:t xml:space="preserve">Testing &amp; Inspection Overview </w:t>
      </w:r>
    </w:p>
    <w:p w14:paraId="7528E5D9" w14:textId="77777777" w:rsidR="006D2083" w:rsidRPr="00FC2934" w:rsidRDefault="006D2083" w:rsidP="006D2083">
      <w:pPr>
        <w:spacing w:before="102"/>
        <w:ind w:left="720" w:right="32"/>
        <w:jc w:val="both"/>
        <w:rPr>
          <w:sz w:val="20"/>
        </w:rPr>
      </w:pPr>
      <w:r w:rsidRPr="00FC2934">
        <w:rPr>
          <w:sz w:val="20"/>
        </w:rPr>
        <w:t xml:space="preserve">1. Structural test and special inspections. </w:t>
      </w:r>
    </w:p>
    <w:p w14:paraId="3D06A2DA" w14:textId="77777777" w:rsidR="006D2083" w:rsidRPr="00FC2934" w:rsidRDefault="006D2083" w:rsidP="006D2083">
      <w:pPr>
        <w:spacing w:before="102"/>
        <w:ind w:left="720" w:right="32"/>
        <w:jc w:val="both"/>
        <w:rPr>
          <w:sz w:val="20"/>
        </w:rPr>
      </w:pPr>
      <w:r w:rsidRPr="00FC2934">
        <w:rPr>
          <w:sz w:val="20"/>
        </w:rPr>
        <w:t xml:space="preserve">2. Soils analysis, compaction testing, and excavations.  </w:t>
      </w:r>
    </w:p>
    <w:p w14:paraId="42A26A20" w14:textId="77777777" w:rsidR="006D2083" w:rsidRPr="00FC2934" w:rsidRDefault="006D2083" w:rsidP="006D2083">
      <w:pPr>
        <w:spacing w:before="102"/>
        <w:ind w:left="990" w:right="32" w:hanging="270"/>
        <w:jc w:val="both"/>
        <w:rPr>
          <w:sz w:val="20"/>
        </w:rPr>
      </w:pPr>
      <w:r w:rsidRPr="00FC2934">
        <w:rPr>
          <w:sz w:val="20"/>
        </w:rPr>
        <w:t xml:space="preserve">3. Concrete reinforcement, concrete mix design review, concrete placement inspection, concrete sampling, and cylinder testing. </w:t>
      </w:r>
    </w:p>
    <w:p w14:paraId="6BCE1ACC" w14:textId="77777777" w:rsidR="006D2083" w:rsidRDefault="006D2083" w:rsidP="006D2083">
      <w:pPr>
        <w:spacing w:before="102" w:after="240"/>
        <w:ind w:left="720" w:right="29"/>
        <w:jc w:val="both"/>
        <w:rPr>
          <w:sz w:val="20"/>
        </w:rPr>
      </w:pPr>
      <w:r w:rsidRPr="00FC2934">
        <w:rPr>
          <w:sz w:val="20"/>
        </w:rPr>
        <w:t xml:space="preserve">4. Steel fabrication, welding, and bolt testing and inspection. </w:t>
      </w:r>
    </w:p>
    <w:p w14:paraId="5CE707C2" w14:textId="77777777" w:rsidR="006D2083" w:rsidRPr="00FC2934" w:rsidRDefault="006D2083" w:rsidP="006D2083">
      <w:pPr>
        <w:spacing w:before="102"/>
        <w:ind w:left="281" w:right="32"/>
        <w:jc w:val="both"/>
        <w:rPr>
          <w:sz w:val="20"/>
        </w:rPr>
      </w:pPr>
      <w:r w:rsidRPr="00FC2934">
        <w:rPr>
          <w:sz w:val="20"/>
        </w:rPr>
        <w:t>Each Consultant must be prepared to provide turn-key services for such Testing &amp; Inspection Services (</w:t>
      </w:r>
      <w:r>
        <w:rPr>
          <w:sz w:val="20"/>
        </w:rPr>
        <w:t>“</w:t>
      </w:r>
      <w:r w:rsidRPr="00FC2934">
        <w:rPr>
          <w:sz w:val="20"/>
        </w:rPr>
        <w:t>T&amp;I</w:t>
      </w:r>
      <w:r>
        <w:rPr>
          <w:sz w:val="20"/>
        </w:rPr>
        <w:t>”</w:t>
      </w:r>
      <w:r w:rsidRPr="00FC2934">
        <w:rPr>
          <w:sz w:val="20"/>
        </w:rPr>
        <w:t xml:space="preserve">) as the District may hereafter require. Each Consultant must be prepared and equipped to provide such services in a timely manner and on a relatively short notice so as </w:t>
      </w:r>
      <w:r>
        <w:rPr>
          <w:sz w:val="20"/>
        </w:rPr>
        <w:t>t</w:t>
      </w:r>
      <w:r w:rsidRPr="00FC2934">
        <w:rPr>
          <w:sz w:val="20"/>
        </w:rPr>
        <w:t>o</w:t>
      </w:r>
      <w:r>
        <w:rPr>
          <w:sz w:val="20"/>
        </w:rPr>
        <w:t xml:space="preserve"> </w:t>
      </w:r>
      <w:r w:rsidRPr="00FC2934">
        <w:rPr>
          <w:sz w:val="20"/>
        </w:rPr>
        <w:t xml:space="preserve">enable the District to meet critical, and at times unpredictable, time deadlines and schedules.  </w:t>
      </w:r>
    </w:p>
    <w:p w14:paraId="26217CDD" w14:textId="77777777" w:rsidR="006D2083" w:rsidRDefault="006D2083" w:rsidP="006D2083">
      <w:pPr>
        <w:spacing w:before="102"/>
        <w:ind w:left="281" w:right="32"/>
        <w:jc w:val="both"/>
        <w:rPr>
          <w:sz w:val="20"/>
        </w:rPr>
      </w:pPr>
      <w:r w:rsidRPr="00FC2934">
        <w:rPr>
          <w:sz w:val="20"/>
        </w:rPr>
        <w:t>Consultant’s SOQ must set forth Consultant’s understanding of all applicable sections of California Title 24 relative to the work to be undertaken as well as Consultant’s ability to</w:t>
      </w:r>
      <w:r>
        <w:rPr>
          <w:sz w:val="20"/>
        </w:rPr>
        <w:t xml:space="preserve"> </w:t>
      </w:r>
      <w:r w:rsidRPr="00FC2934">
        <w:rPr>
          <w:sz w:val="20"/>
        </w:rPr>
        <w:t>comply</w:t>
      </w:r>
      <w:r>
        <w:rPr>
          <w:sz w:val="20"/>
        </w:rPr>
        <w:t xml:space="preserve"> </w:t>
      </w:r>
      <w:r w:rsidRPr="00FC2934">
        <w:rPr>
          <w:sz w:val="20"/>
        </w:rPr>
        <w:t xml:space="preserve">with the same and the methodology by which Consultants will do so. Consultant’s SOQ </w:t>
      </w:r>
      <w:r>
        <w:rPr>
          <w:sz w:val="20"/>
        </w:rPr>
        <w:t>m</w:t>
      </w:r>
      <w:r w:rsidRPr="00FC2934">
        <w:rPr>
          <w:sz w:val="20"/>
        </w:rPr>
        <w:t xml:space="preserve">ust confirm that the nature of the work as set by the applicable codes and regulations and all other applicable ordinances and guidelines conforms to established standards. </w:t>
      </w:r>
    </w:p>
    <w:p w14:paraId="6DBFE686" w14:textId="77777777" w:rsidR="006D2083" w:rsidRDefault="006D2083" w:rsidP="006D2083">
      <w:pPr>
        <w:spacing w:before="102" w:after="240"/>
        <w:ind w:left="288" w:right="29"/>
        <w:jc w:val="both"/>
        <w:rPr>
          <w:sz w:val="20"/>
        </w:rPr>
      </w:pPr>
      <w:r w:rsidRPr="009E3F5C">
        <w:rPr>
          <w:b/>
          <w:bCs/>
          <w:sz w:val="20"/>
        </w:rPr>
        <w:t>General Guideline:</w:t>
      </w:r>
      <w:r w:rsidRPr="00FC2934">
        <w:rPr>
          <w:sz w:val="20"/>
        </w:rPr>
        <w:t xml:space="preserve"> Selected firm(s) shall provide professional Testing &amp; Inspection and related services on a project-specific basis as-needed. The project(s) for which a firm is selected to perform such work may include any or all of the specific services outlined in this RF</w:t>
      </w:r>
      <w:r>
        <w:rPr>
          <w:sz w:val="20"/>
        </w:rPr>
        <w:t>P</w:t>
      </w:r>
      <w:r w:rsidRPr="00FC2934">
        <w:rPr>
          <w:sz w:val="20"/>
        </w:rPr>
        <w:t>. All work performed</w:t>
      </w:r>
      <w:r>
        <w:rPr>
          <w:sz w:val="20"/>
        </w:rPr>
        <w:t xml:space="preserve"> </w:t>
      </w:r>
      <w:r w:rsidRPr="00C043D0">
        <w:rPr>
          <w:sz w:val="20"/>
        </w:rPr>
        <w:t xml:space="preserve">shall comply with the approved construction documents, and applicable codes and regulations. The initial scope of work for each individual project will be established prior to the issuing of an RFP. Dependent upon the project’s needs, firms may be requested to perform various assessments and related tasks at different phases of design and construction.  </w:t>
      </w:r>
    </w:p>
    <w:p w14:paraId="75FBA461" w14:textId="77777777" w:rsidR="006D2083" w:rsidRPr="00C043D0" w:rsidRDefault="006D2083" w:rsidP="006D2083">
      <w:pPr>
        <w:spacing w:before="102"/>
        <w:ind w:left="720" w:right="32"/>
        <w:jc w:val="both"/>
        <w:rPr>
          <w:b/>
          <w:bCs/>
          <w:sz w:val="20"/>
        </w:rPr>
      </w:pPr>
      <w:r w:rsidRPr="00C043D0">
        <w:rPr>
          <w:b/>
          <w:bCs/>
          <w:sz w:val="20"/>
        </w:rPr>
        <w:lastRenderedPageBreak/>
        <w:t xml:space="preserve">A. DSA Acceptance and Certification </w:t>
      </w:r>
    </w:p>
    <w:p w14:paraId="51DE0743" w14:textId="77777777" w:rsidR="006D2083" w:rsidRPr="00C043D0" w:rsidRDefault="006D2083" w:rsidP="006D2083">
      <w:pPr>
        <w:spacing w:before="102"/>
        <w:ind w:left="720" w:right="32"/>
        <w:jc w:val="both"/>
        <w:rPr>
          <w:sz w:val="20"/>
        </w:rPr>
      </w:pPr>
      <w:r w:rsidRPr="00C043D0">
        <w:rPr>
          <w:sz w:val="20"/>
        </w:rPr>
        <w:t xml:space="preserve">Laboratories conducting any special inspection, testing, or obtaining, handling, preparing, protecting, transporting or storing of samples must be accepted by the DSA Laboratory Evaluation and Acceptance (LEA) program. A letter of acceptance by DSA is issued to the laboratory and states that the laboratory has demonstrated that it has met the criteria established by DSA for performance of material testing and special inspection of work under DSA jurisdiction.  </w:t>
      </w:r>
    </w:p>
    <w:p w14:paraId="4DC97014" w14:textId="77777777" w:rsidR="006D2083" w:rsidRPr="00C043D0" w:rsidRDefault="006D2083" w:rsidP="006D2083">
      <w:pPr>
        <w:spacing w:before="102" w:after="240"/>
        <w:ind w:left="720" w:right="29"/>
        <w:jc w:val="both"/>
        <w:rPr>
          <w:sz w:val="20"/>
        </w:rPr>
      </w:pPr>
      <w:r w:rsidRPr="00C043D0">
        <w:rPr>
          <w:sz w:val="20"/>
        </w:rPr>
        <w:t xml:space="preserve">Special Inspectors must be certified by the Division of the State Architect (DSA) and then approved to work on the assigned project(s). DSA certification is required for each type of inspector required for the assigned project(s).   </w:t>
      </w:r>
    </w:p>
    <w:p w14:paraId="43DD87D5" w14:textId="77777777" w:rsidR="006D2083" w:rsidRPr="00C043D0" w:rsidRDefault="006D2083" w:rsidP="006D2083">
      <w:pPr>
        <w:spacing w:before="102"/>
        <w:ind w:left="720" w:right="32"/>
        <w:jc w:val="both"/>
        <w:rPr>
          <w:b/>
          <w:bCs/>
          <w:sz w:val="20"/>
        </w:rPr>
      </w:pPr>
      <w:r w:rsidRPr="00C043D0">
        <w:rPr>
          <w:b/>
          <w:bCs/>
          <w:sz w:val="20"/>
        </w:rPr>
        <w:t xml:space="preserve">B. Personnel </w:t>
      </w:r>
    </w:p>
    <w:p w14:paraId="24B0C4AE" w14:textId="77777777" w:rsidR="006D2083" w:rsidRPr="00C043D0" w:rsidRDefault="006D2083" w:rsidP="006D2083">
      <w:pPr>
        <w:spacing w:before="102" w:after="240"/>
        <w:ind w:left="720" w:right="29"/>
        <w:jc w:val="both"/>
        <w:rPr>
          <w:sz w:val="20"/>
        </w:rPr>
      </w:pPr>
      <w:r w:rsidRPr="00C043D0">
        <w:rPr>
          <w:sz w:val="20"/>
        </w:rPr>
        <w:t xml:space="preserve">Provide qualified personnel at the site(s). Technicians must be suitably qualified with a minimum three (3) years of experience in performing both onsite and offsite test and inspections.  </w:t>
      </w:r>
    </w:p>
    <w:p w14:paraId="2C7619EF" w14:textId="77777777" w:rsidR="006D2083" w:rsidRPr="00C043D0" w:rsidRDefault="006D2083" w:rsidP="006D2083">
      <w:pPr>
        <w:spacing w:before="102"/>
        <w:ind w:left="720" w:right="32"/>
        <w:jc w:val="both"/>
        <w:rPr>
          <w:b/>
          <w:bCs/>
          <w:sz w:val="20"/>
        </w:rPr>
      </w:pPr>
      <w:r w:rsidRPr="00C043D0">
        <w:rPr>
          <w:b/>
          <w:bCs/>
          <w:sz w:val="20"/>
        </w:rPr>
        <w:t xml:space="preserve">C. Pre-Construction </w:t>
      </w:r>
    </w:p>
    <w:p w14:paraId="49CDADAE" w14:textId="77777777" w:rsidR="006D2083" w:rsidRPr="00C043D0" w:rsidRDefault="006D2083" w:rsidP="006D2083">
      <w:pPr>
        <w:spacing w:before="102"/>
        <w:ind w:left="720" w:right="32"/>
        <w:jc w:val="both"/>
        <w:rPr>
          <w:sz w:val="20"/>
        </w:rPr>
      </w:pPr>
      <w:r w:rsidRPr="00C043D0">
        <w:rPr>
          <w:sz w:val="20"/>
        </w:rPr>
        <w:t xml:space="preserve">1. </w:t>
      </w:r>
      <w:r w:rsidRPr="00C043D0">
        <w:rPr>
          <w:sz w:val="20"/>
          <w:u w:val="single"/>
        </w:rPr>
        <w:t>Familiarity with Contract Documents</w:t>
      </w:r>
      <w:r w:rsidRPr="00C043D0">
        <w:rPr>
          <w:sz w:val="20"/>
        </w:rPr>
        <w:t>. Develop a comprehensive</w:t>
      </w:r>
      <w:r>
        <w:rPr>
          <w:sz w:val="20"/>
        </w:rPr>
        <w:t xml:space="preserve"> </w:t>
      </w:r>
      <w:r w:rsidRPr="00C043D0">
        <w:rPr>
          <w:sz w:val="20"/>
        </w:rPr>
        <w:t xml:space="preserve">understanding of the contract plans, specifications, and required tests and inspections to perform the duties herein. Testing laboratories and special inspectors must be aware that, although code references are </w:t>
      </w:r>
      <w:r>
        <w:rPr>
          <w:sz w:val="20"/>
        </w:rPr>
        <w:t>p</w:t>
      </w:r>
      <w:r w:rsidRPr="00C043D0">
        <w:rPr>
          <w:sz w:val="20"/>
        </w:rPr>
        <w:t>rovided on the T &amp; I list, the project plans and specifications must be carefully reviewed to properly interpret and implement the testing and special inspection requirements. Note that additional tests and/or inspections may be required, comment test procedures may be</w:t>
      </w:r>
      <w:r>
        <w:rPr>
          <w:sz w:val="20"/>
        </w:rPr>
        <w:t xml:space="preserve"> </w:t>
      </w:r>
      <w:r w:rsidRPr="00C043D0">
        <w:rPr>
          <w:sz w:val="20"/>
        </w:rPr>
        <w:t xml:space="preserve">modified, or unusual acceptance criteria may be specified on the plans or specifications that are not reflected in the T &amp; I list.  </w:t>
      </w:r>
    </w:p>
    <w:p w14:paraId="728CCD77" w14:textId="77777777" w:rsidR="006D2083" w:rsidRPr="00C043D0" w:rsidRDefault="006D2083" w:rsidP="006D2083">
      <w:pPr>
        <w:spacing w:before="102" w:after="240"/>
        <w:ind w:left="720" w:right="29"/>
        <w:jc w:val="both"/>
        <w:rPr>
          <w:sz w:val="20"/>
        </w:rPr>
      </w:pPr>
      <w:r w:rsidRPr="00C043D0">
        <w:rPr>
          <w:sz w:val="20"/>
        </w:rPr>
        <w:t xml:space="preserve">2. </w:t>
      </w:r>
      <w:r w:rsidRPr="00C043D0">
        <w:rPr>
          <w:sz w:val="20"/>
          <w:u w:val="single"/>
        </w:rPr>
        <w:t>Inspection Plan.</w:t>
      </w:r>
      <w:r w:rsidRPr="00C043D0">
        <w:rPr>
          <w:sz w:val="20"/>
        </w:rPr>
        <w:t xml:space="preserve"> Prior to commencement of work, Consultant will cooperate with the Construction Manager, General Contractor, DSA Inspector of Record and the Design team to develop an Inspection Plan for the project.   </w:t>
      </w:r>
    </w:p>
    <w:p w14:paraId="1EB34598" w14:textId="77777777" w:rsidR="006D2083" w:rsidRPr="00C043D0" w:rsidRDefault="006D2083" w:rsidP="006D2083">
      <w:pPr>
        <w:spacing w:before="102"/>
        <w:ind w:left="720" w:right="32"/>
        <w:jc w:val="both"/>
        <w:rPr>
          <w:b/>
          <w:bCs/>
          <w:sz w:val="20"/>
        </w:rPr>
      </w:pPr>
      <w:r w:rsidRPr="00C043D0">
        <w:rPr>
          <w:b/>
          <w:bCs/>
          <w:sz w:val="20"/>
        </w:rPr>
        <w:t xml:space="preserve">D. Sampling, Handling, and Testing </w:t>
      </w:r>
    </w:p>
    <w:p w14:paraId="5E819954" w14:textId="77777777" w:rsidR="006D2083" w:rsidRDefault="006D2083" w:rsidP="006D2083">
      <w:pPr>
        <w:spacing w:before="102"/>
        <w:ind w:left="720" w:right="32"/>
        <w:jc w:val="both"/>
        <w:rPr>
          <w:sz w:val="20"/>
        </w:rPr>
      </w:pPr>
      <w:r w:rsidRPr="00C043D0">
        <w:rPr>
          <w:sz w:val="20"/>
        </w:rPr>
        <w:t xml:space="preserve">The Testing &amp; Inspection firm shall be responsible for the sampling, handling, and testing of structural materials as specifically required by the current version of Title 24.  </w:t>
      </w:r>
    </w:p>
    <w:p w14:paraId="2CE425CD" w14:textId="77777777" w:rsidR="006D2083" w:rsidRDefault="006D2083" w:rsidP="006D2083">
      <w:pPr>
        <w:spacing w:before="102" w:after="240"/>
        <w:ind w:left="720" w:right="29"/>
        <w:jc w:val="both"/>
        <w:rPr>
          <w:sz w:val="20"/>
        </w:rPr>
      </w:pPr>
      <w:r w:rsidRPr="00C043D0">
        <w:rPr>
          <w:sz w:val="20"/>
        </w:rPr>
        <w:t xml:space="preserve">The proposed testing facility/Laboratory of Record(s) (LOR) must have approval by the DSA Laboratory Evaluation and Acceptance (LEA) Program and demonstrate that it meets the requirements for supervision of special inspections, quality control, and records retention that would enable the laboratory’s engineering manager to file a combined verified report.  </w:t>
      </w:r>
    </w:p>
    <w:p w14:paraId="478AEDBB" w14:textId="77777777" w:rsidR="006D2083" w:rsidRDefault="006D2083" w:rsidP="006D2083">
      <w:pPr>
        <w:spacing w:before="102"/>
        <w:ind w:left="990" w:right="32" w:hanging="270"/>
        <w:jc w:val="both"/>
        <w:rPr>
          <w:sz w:val="20"/>
        </w:rPr>
      </w:pPr>
      <w:r w:rsidRPr="00C043D0">
        <w:rPr>
          <w:b/>
          <w:bCs/>
          <w:sz w:val="20"/>
        </w:rPr>
        <w:t>1. Sampling.</w:t>
      </w:r>
      <w:r w:rsidRPr="00C043D0">
        <w:rPr>
          <w:sz w:val="20"/>
        </w:rPr>
        <w:t xml:space="preserve"> A representative of the testing facility shall select and obtain all samples required for testing. In special situations, with prior written approval of DSA, the project inspector, the A/E of Record, or the structural engineer on the project may select samples. In no case shall the contractor, a construction or program manager, or any other entity select, handle, or transplant samples for testing. It is essential that materials sampled for testing actually represent the materials used in construction. It is also important that materials are sampled, handled, and tested in accordance with project specifications and applicable American Society of Testing and Materials (ASTM) Standards.  </w:t>
      </w:r>
    </w:p>
    <w:p w14:paraId="37CF0AFB" w14:textId="77777777" w:rsidR="006D2083" w:rsidRDefault="006D2083" w:rsidP="006D2083">
      <w:pPr>
        <w:spacing w:before="102"/>
        <w:ind w:left="1260" w:right="32" w:hanging="270"/>
        <w:jc w:val="both"/>
        <w:rPr>
          <w:sz w:val="20"/>
        </w:rPr>
      </w:pPr>
      <w:r w:rsidRPr="00C043D0">
        <w:rPr>
          <w:sz w:val="20"/>
        </w:rPr>
        <w:t xml:space="preserve">a. Obtain samples and perform laboratory tests, as applicable, including, but not limited to:  </w:t>
      </w:r>
    </w:p>
    <w:p w14:paraId="1CE5162E" w14:textId="77777777" w:rsidR="006D2083" w:rsidRDefault="006D2083" w:rsidP="006D2083">
      <w:pPr>
        <w:spacing w:before="102"/>
        <w:ind w:left="1260" w:right="32" w:firstLine="180"/>
        <w:jc w:val="both"/>
        <w:rPr>
          <w:sz w:val="20"/>
        </w:rPr>
      </w:pPr>
      <w:r w:rsidRPr="00C043D0">
        <w:rPr>
          <w:sz w:val="20"/>
        </w:rPr>
        <w:t xml:space="preserve"> -</w:t>
      </w:r>
      <w:r>
        <w:rPr>
          <w:sz w:val="20"/>
        </w:rPr>
        <w:t xml:space="preserve"> </w:t>
      </w:r>
      <w:r w:rsidRPr="00C043D0">
        <w:rPr>
          <w:sz w:val="20"/>
        </w:rPr>
        <w:t xml:space="preserve">Soil </w:t>
      </w:r>
    </w:p>
    <w:p w14:paraId="1B9091C5" w14:textId="77777777" w:rsidR="006D2083" w:rsidRDefault="006D2083" w:rsidP="006D2083">
      <w:pPr>
        <w:spacing w:before="102"/>
        <w:ind w:left="1440" w:right="32"/>
        <w:jc w:val="both"/>
        <w:rPr>
          <w:sz w:val="20"/>
        </w:rPr>
      </w:pPr>
      <w:r w:rsidRPr="00C043D0">
        <w:rPr>
          <w:sz w:val="20"/>
        </w:rPr>
        <w:t xml:space="preserve"> -</w:t>
      </w:r>
      <w:r>
        <w:rPr>
          <w:sz w:val="20"/>
        </w:rPr>
        <w:t xml:space="preserve"> </w:t>
      </w:r>
      <w:r w:rsidRPr="00C043D0">
        <w:rPr>
          <w:sz w:val="20"/>
        </w:rPr>
        <w:t xml:space="preserve">Concrete </w:t>
      </w:r>
    </w:p>
    <w:p w14:paraId="1434E8BE" w14:textId="77777777" w:rsidR="006D2083" w:rsidRDefault="006D2083" w:rsidP="006D2083">
      <w:pPr>
        <w:spacing w:before="102"/>
        <w:ind w:left="1440" w:right="32"/>
        <w:jc w:val="both"/>
        <w:rPr>
          <w:sz w:val="20"/>
        </w:rPr>
      </w:pPr>
      <w:r w:rsidRPr="00C043D0">
        <w:rPr>
          <w:sz w:val="20"/>
        </w:rPr>
        <w:t xml:space="preserve"> -</w:t>
      </w:r>
      <w:r>
        <w:rPr>
          <w:sz w:val="20"/>
        </w:rPr>
        <w:t xml:space="preserve"> </w:t>
      </w:r>
      <w:r w:rsidRPr="00C043D0">
        <w:rPr>
          <w:sz w:val="20"/>
        </w:rPr>
        <w:t xml:space="preserve">Structural </w:t>
      </w:r>
    </w:p>
    <w:p w14:paraId="4CD18103" w14:textId="77777777" w:rsidR="006D2083" w:rsidRDefault="006D2083" w:rsidP="006D2083">
      <w:pPr>
        <w:spacing w:before="102"/>
        <w:ind w:left="1440" w:right="32"/>
        <w:jc w:val="both"/>
        <w:rPr>
          <w:sz w:val="20"/>
        </w:rPr>
      </w:pPr>
      <w:r w:rsidRPr="00C043D0">
        <w:rPr>
          <w:sz w:val="20"/>
        </w:rPr>
        <w:t xml:space="preserve"> -</w:t>
      </w:r>
      <w:r>
        <w:rPr>
          <w:sz w:val="20"/>
        </w:rPr>
        <w:t xml:space="preserve"> </w:t>
      </w:r>
      <w:r w:rsidRPr="00C043D0">
        <w:rPr>
          <w:sz w:val="20"/>
        </w:rPr>
        <w:t xml:space="preserve">Plumbing </w:t>
      </w:r>
    </w:p>
    <w:p w14:paraId="1C4F2E94" w14:textId="77777777" w:rsidR="006D2083" w:rsidRPr="00C043D0" w:rsidRDefault="006D2083" w:rsidP="006D2083">
      <w:pPr>
        <w:spacing w:before="102"/>
        <w:ind w:left="1440" w:right="32"/>
        <w:jc w:val="both"/>
        <w:rPr>
          <w:sz w:val="20"/>
        </w:rPr>
      </w:pPr>
      <w:r w:rsidRPr="00C043D0">
        <w:rPr>
          <w:sz w:val="20"/>
        </w:rPr>
        <w:lastRenderedPageBreak/>
        <w:t xml:space="preserve"> -</w:t>
      </w:r>
      <w:r>
        <w:rPr>
          <w:sz w:val="20"/>
        </w:rPr>
        <w:t xml:space="preserve"> </w:t>
      </w:r>
      <w:r w:rsidRPr="00C043D0">
        <w:rPr>
          <w:sz w:val="20"/>
        </w:rPr>
        <w:t xml:space="preserve">Roofing </w:t>
      </w:r>
    </w:p>
    <w:p w14:paraId="24BA991E" w14:textId="77777777" w:rsidR="006D2083" w:rsidRDefault="006D2083" w:rsidP="006D2083">
      <w:pPr>
        <w:spacing w:before="102"/>
        <w:ind w:left="1260" w:right="32" w:hanging="270"/>
        <w:jc w:val="both"/>
        <w:rPr>
          <w:sz w:val="20"/>
        </w:rPr>
      </w:pPr>
      <w:r w:rsidRPr="00C043D0">
        <w:rPr>
          <w:sz w:val="20"/>
        </w:rPr>
        <w:t xml:space="preserve">b. Prepare, cure, store, and transport project samples to the laboratory in compliance with applicable standards. </w:t>
      </w:r>
    </w:p>
    <w:p w14:paraId="2590D3F7" w14:textId="77777777" w:rsidR="006D2083" w:rsidRDefault="006D2083" w:rsidP="006D2083">
      <w:pPr>
        <w:spacing w:before="102"/>
        <w:ind w:left="1260" w:right="32" w:hanging="270"/>
        <w:jc w:val="both"/>
        <w:rPr>
          <w:sz w:val="20"/>
        </w:rPr>
      </w:pPr>
      <w:r w:rsidRPr="00C043D0">
        <w:rPr>
          <w:sz w:val="20"/>
        </w:rPr>
        <w:t xml:space="preserve">c. Chain of Custody. Maintain a chain of custody log for samples retrieved for testing, and retention of the records of such samples for future reference as necessary and as directed by the District.  </w:t>
      </w:r>
    </w:p>
    <w:p w14:paraId="402069D2" w14:textId="77777777" w:rsidR="006D2083" w:rsidRPr="00C043D0" w:rsidRDefault="006D2083" w:rsidP="006D2083">
      <w:pPr>
        <w:spacing w:before="102" w:after="240"/>
        <w:ind w:left="1268" w:right="29" w:hanging="274"/>
        <w:jc w:val="both"/>
        <w:rPr>
          <w:sz w:val="20"/>
        </w:rPr>
      </w:pPr>
      <w:r w:rsidRPr="00C043D0">
        <w:rPr>
          <w:sz w:val="20"/>
        </w:rPr>
        <w:t xml:space="preserve">d. Off-site inspections. Off-site inspections shall be included in this scope of services particularly for shop fabricated steel, batch plant mixes, and any other items required by DSA and/or the project documents.   </w:t>
      </w:r>
    </w:p>
    <w:p w14:paraId="368874E2" w14:textId="77777777" w:rsidR="006D2083" w:rsidRPr="00C043D0" w:rsidRDefault="006D2083" w:rsidP="006D2083">
      <w:pPr>
        <w:spacing w:before="102" w:after="240"/>
        <w:ind w:left="979" w:right="29" w:hanging="259"/>
        <w:jc w:val="both"/>
        <w:rPr>
          <w:sz w:val="20"/>
        </w:rPr>
      </w:pPr>
      <w:r w:rsidRPr="00512657">
        <w:rPr>
          <w:b/>
          <w:bCs/>
          <w:sz w:val="20"/>
        </w:rPr>
        <w:t>2. Reporting and Review.</w:t>
      </w:r>
      <w:r w:rsidRPr="00C043D0">
        <w:rPr>
          <w:sz w:val="20"/>
        </w:rPr>
        <w:t xml:space="preserve"> Documents required by this contract include, but are</w:t>
      </w:r>
      <w:r>
        <w:rPr>
          <w:sz w:val="20"/>
        </w:rPr>
        <w:t xml:space="preserve"> </w:t>
      </w:r>
      <w:r w:rsidRPr="00C043D0">
        <w:rPr>
          <w:sz w:val="20"/>
        </w:rPr>
        <w:t xml:space="preserve">not limited to, daily site visit reports, monthly progress reports, lab test results reports, and appropriate interim and final verified reports required for Inspection Card completion and Project Certification. In addition, minor submittal reviews will be necessary as required by DSA for the following:  </w:t>
      </w:r>
    </w:p>
    <w:p w14:paraId="2BF8C28B" w14:textId="77777777" w:rsidR="006D2083" w:rsidRDefault="006D2083" w:rsidP="006D2083">
      <w:pPr>
        <w:spacing w:before="102"/>
        <w:ind w:left="979" w:right="32"/>
        <w:jc w:val="both"/>
        <w:rPr>
          <w:sz w:val="20"/>
        </w:rPr>
      </w:pPr>
      <w:r w:rsidRPr="00C043D0">
        <w:rPr>
          <w:sz w:val="20"/>
        </w:rPr>
        <w:t xml:space="preserve">       -</w:t>
      </w:r>
      <w:r>
        <w:rPr>
          <w:sz w:val="20"/>
        </w:rPr>
        <w:t xml:space="preserve"> </w:t>
      </w:r>
      <w:r w:rsidRPr="00C043D0">
        <w:rPr>
          <w:sz w:val="20"/>
        </w:rPr>
        <w:t>Concrete and asphalt concrete mix designs</w:t>
      </w:r>
      <w:r>
        <w:rPr>
          <w:sz w:val="20"/>
        </w:rPr>
        <w:t>.</w:t>
      </w:r>
      <w:r w:rsidRPr="00C043D0">
        <w:rPr>
          <w:sz w:val="20"/>
        </w:rPr>
        <w:t xml:space="preserve"> </w:t>
      </w:r>
    </w:p>
    <w:p w14:paraId="014C0A11" w14:textId="77777777" w:rsidR="006D2083" w:rsidRPr="00512657" w:rsidRDefault="006D2083" w:rsidP="006D2083">
      <w:pPr>
        <w:spacing w:before="102" w:after="240"/>
        <w:ind w:left="1627" w:right="29" w:hanging="648"/>
        <w:jc w:val="both"/>
        <w:rPr>
          <w:sz w:val="20"/>
        </w:rPr>
      </w:pPr>
      <w:r w:rsidRPr="00C043D0">
        <w:rPr>
          <w:sz w:val="20"/>
        </w:rPr>
        <w:t xml:space="preserve">       -</w:t>
      </w:r>
      <w:r>
        <w:rPr>
          <w:sz w:val="20"/>
        </w:rPr>
        <w:t xml:space="preserve"> </w:t>
      </w:r>
      <w:r w:rsidRPr="00C043D0">
        <w:rPr>
          <w:sz w:val="20"/>
        </w:rPr>
        <w:t xml:space="preserve">Structural and miscellaneous steel welding procedure specifications, procedures qualifications records and welder certifications.  </w:t>
      </w:r>
    </w:p>
    <w:p w14:paraId="5D2AF129" w14:textId="77777777" w:rsidR="006D2083" w:rsidRDefault="006D2083" w:rsidP="006D2083">
      <w:pPr>
        <w:spacing w:before="102" w:after="240"/>
        <w:ind w:left="720" w:right="29"/>
        <w:jc w:val="both"/>
        <w:rPr>
          <w:sz w:val="20"/>
        </w:rPr>
      </w:pPr>
      <w:r w:rsidRPr="00512657">
        <w:rPr>
          <w:sz w:val="20"/>
        </w:rPr>
        <w:t>The consultant shall report all compliant and non-compliant test findings. The Consultant shall provide test and special inspection reports using DSA templates recommended for use on school projects. Reports shall be sent directly to the District, DSA, the A/E of Record, the structural engineer, and the project inspector (IOR) by the testing facility. Reports shall be sent within fourteen (14) days of the date of the test unless results indicate non-compliance,</w:t>
      </w:r>
      <w:r>
        <w:rPr>
          <w:sz w:val="20"/>
        </w:rPr>
        <w:t xml:space="preserve"> </w:t>
      </w:r>
      <w:r w:rsidRPr="00512657">
        <w:rPr>
          <w:sz w:val="20"/>
        </w:rPr>
        <w:t xml:space="preserve">in which case reports must be sent immediately.  </w:t>
      </w:r>
    </w:p>
    <w:p w14:paraId="53729A92" w14:textId="77777777" w:rsidR="006D2083" w:rsidRDefault="006D2083" w:rsidP="006D2083">
      <w:pPr>
        <w:spacing w:before="102" w:after="240"/>
        <w:ind w:left="994" w:right="29" w:hanging="274"/>
        <w:jc w:val="both"/>
        <w:rPr>
          <w:sz w:val="20"/>
        </w:rPr>
      </w:pPr>
      <w:r w:rsidRPr="00512657">
        <w:rPr>
          <w:sz w:val="20"/>
        </w:rPr>
        <w:t>a. Interim Verified Report (DSA-291): When a portion of construction included structural testing and special inspections, an Interim Verified Report needs to be completed by the Laboratory of Record and/or Special Inspectors to enable the IOR to complete the signoff of the DSA required Inspection Card. The Interim Verified Report requires the Engineering Manager to certify under penalty of perjury that all testing required by the DSA approved documents to date was performed and that the results of all tests indicate that the materials tested met the requirements. This form must be submitted by the DSA approved testing laboratory within fourteen (14) days of the conclusion of the testing program, or when work has stopped for more than one month, or if the services of the laboratory have been terminated for any reasons</w:t>
      </w:r>
      <w:r>
        <w:rPr>
          <w:sz w:val="20"/>
        </w:rPr>
        <w:t xml:space="preserve">. </w:t>
      </w:r>
      <w:r w:rsidRPr="00512657">
        <w:rPr>
          <w:sz w:val="20"/>
        </w:rPr>
        <w:t xml:space="preserve">Instructions are included on the back of the Laboratory Verified Report form. The last Interim Verified Report shall constitute a Final Verified Report.  </w:t>
      </w:r>
    </w:p>
    <w:p w14:paraId="6EA0AED3" w14:textId="77777777" w:rsidR="006D2083" w:rsidRDefault="006D2083" w:rsidP="006D2083">
      <w:pPr>
        <w:spacing w:before="102" w:after="240"/>
        <w:ind w:left="994" w:right="29" w:hanging="274"/>
        <w:jc w:val="both"/>
        <w:rPr>
          <w:sz w:val="20"/>
        </w:rPr>
      </w:pPr>
      <w:r w:rsidRPr="00512657">
        <w:rPr>
          <w:sz w:val="20"/>
        </w:rPr>
        <w:t>b. Final Verified Report (DSA-291): At the conclusion of all testing work involved in a project, the Engineering Manager must complete a Laboratory of Record Verified Report (DSA-291) and submit to the DSA</w:t>
      </w:r>
      <w:r>
        <w:rPr>
          <w:sz w:val="20"/>
        </w:rPr>
        <w:t xml:space="preserve"> </w:t>
      </w:r>
      <w:r w:rsidRPr="00512657">
        <w:rPr>
          <w:sz w:val="20"/>
        </w:rPr>
        <w:t xml:space="preserve">Regional Office with oversight authority for the project, in accordance with California Code of Regulations, Title 24, Part I, Section 4-335, 4-336. The Verified Report requires the Engineering Manager to certify under penalty of perjury that all testing required by the DSA approved documents was performed and that the results of all tests indicate that the materials tested met the requirements. This form must be submitted by the DSA approved testing laboratory within fourteen (14) days of the conclusion of the testing program, or when work has stopped for more than one month, or if the services of the laboratory have been terminated for any reasons. Instructions are included on the back of the Laboratory Verified Report form.  </w:t>
      </w:r>
    </w:p>
    <w:p w14:paraId="255FC20D" w14:textId="77777777" w:rsidR="006D2083" w:rsidRDefault="006D2083" w:rsidP="006D2083">
      <w:pPr>
        <w:spacing w:before="102" w:after="240"/>
        <w:ind w:left="994" w:right="29" w:hanging="274"/>
        <w:jc w:val="both"/>
        <w:rPr>
          <w:sz w:val="20"/>
        </w:rPr>
      </w:pPr>
      <w:r w:rsidRPr="00512657">
        <w:rPr>
          <w:sz w:val="20"/>
        </w:rPr>
        <w:t xml:space="preserve">c. Combined Verified Report (DSA-291): At the conclusion of all testing work involved in a </w:t>
      </w:r>
      <w:r w:rsidRPr="00512657">
        <w:rPr>
          <w:sz w:val="20"/>
        </w:rPr>
        <w:lastRenderedPageBreak/>
        <w:t xml:space="preserve">project, the Engineering Manager may file a combined Verified Report covering both tests and special inspections, if either of the following applies: </w:t>
      </w:r>
    </w:p>
    <w:p w14:paraId="65A427B0" w14:textId="77777777" w:rsidR="006D2083" w:rsidRPr="00512657" w:rsidRDefault="006D2083" w:rsidP="006D2083">
      <w:pPr>
        <w:spacing w:before="102"/>
        <w:ind w:left="1620" w:right="32" w:hanging="180"/>
        <w:jc w:val="both"/>
        <w:rPr>
          <w:sz w:val="20"/>
        </w:rPr>
      </w:pPr>
      <w:r w:rsidRPr="00512657">
        <w:rPr>
          <w:sz w:val="20"/>
        </w:rPr>
        <w:t>i. The LOR can self-certify that it meets the requirements for oversight of special inspections, including direct supervision of</w:t>
      </w:r>
      <w:r>
        <w:rPr>
          <w:sz w:val="20"/>
        </w:rPr>
        <w:t xml:space="preserve"> </w:t>
      </w:r>
      <w:r w:rsidRPr="00512657">
        <w:rPr>
          <w:sz w:val="20"/>
        </w:rPr>
        <w:t xml:space="preserve">special inspectors; verification of qualifications and certifications of special inspectors and field supervisors; quality control program/procedures; and, records retention. </w:t>
      </w:r>
    </w:p>
    <w:p w14:paraId="65938944" w14:textId="77777777" w:rsidR="006D2083" w:rsidRPr="00512657" w:rsidRDefault="006D2083" w:rsidP="006D2083">
      <w:pPr>
        <w:spacing w:before="102"/>
        <w:ind w:left="1710" w:right="32" w:hanging="270"/>
        <w:jc w:val="both"/>
        <w:rPr>
          <w:sz w:val="20"/>
        </w:rPr>
      </w:pPr>
      <w:r w:rsidRPr="00512657">
        <w:rPr>
          <w:sz w:val="20"/>
        </w:rPr>
        <w:t xml:space="preserve"> </w:t>
      </w:r>
    </w:p>
    <w:p w14:paraId="6805D8FB" w14:textId="77777777" w:rsidR="006D2083" w:rsidRPr="00512657" w:rsidRDefault="006D2083" w:rsidP="006D2083">
      <w:pPr>
        <w:spacing w:before="102"/>
        <w:ind w:left="1980" w:right="32" w:hanging="270"/>
        <w:jc w:val="both"/>
        <w:rPr>
          <w:sz w:val="20"/>
        </w:rPr>
      </w:pPr>
      <w:r w:rsidRPr="00512657">
        <w:rPr>
          <w:sz w:val="20"/>
        </w:rPr>
        <w:t xml:space="preserve">   OR </w:t>
      </w:r>
    </w:p>
    <w:p w14:paraId="436208DF" w14:textId="77777777" w:rsidR="006D2083" w:rsidRPr="00512657" w:rsidRDefault="006D2083" w:rsidP="006D2083">
      <w:pPr>
        <w:spacing w:before="102"/>
        <w:ind w:left="1710" w:right="32" w:hanging="270"/>
        <w:jc w:val="both"/>
        <w:rPr>
          <w:sz w:val="20"/>
        </w:rPr>
      </w:pPr>
      <w:r w:rsidRPr="00512657">
        <w:rPr>
          <w:sz w:val="20"/>
        </w:rPr>
        <w:t xml:space="preserve"> </w:t>
      </w:r>
    </w:p>
    <w:p w14:paraId="22FB3E3C" w14:textId="77777777" w:rsidR="006D2083" w:rsidRPr="00512657" w:rsidRDefault="006D2083" w:rsidP="006D2083">
      <w:pPr>
        <w:spacing w:before="102" w:after="240"/>
        <w:ind w:left="1714" w:right="29" w:hanging="274"/>
        <w:jc w:val="both"/>
        <w:rPr>
          <w:sz w:val="20"/>
        </w:rPr>
      </w:pPr>
      <w:r w:rsidRPr="00512657">
        <w:rPr>
          <w:sz w:val="20"/>
        </w:rPr>
        <w:t xml:space="preserve">ii. The LOR was reviewed and approved by DSA LEA Program as meeting the requirements of current CA Administrative Code as specified by DSA for supervision of special inspections.  </w:t>
      </w:r>
    </w:p>
    <w:p w14:paraId="1B8F5ADE" w14:textId="77777777" w:rsidR="006D2083" w:rsidRPr="00512657" w:rsidRDefault="006D2083" w:rsidP="006D2083">
      <w:pPr>
        <w:spacing w:before="102" w:after="240"/>
        <w:ind w:left="994" w:right="29" w:hanging="274"/>
        <w:jc w:val="both"/>
        <w:rPr>
          <w:b/>
          <w:bCs/>
          <w:sz w:val="20"/>
        </w:rPr>
      </w:pPr>
      <w:r w:rsidRPr="00512657">
        <w:rPr>
          <w:b/>
          <w:bCs/>
          <w:sz w:val="20"/>
        </w:rPr>
        <w:t xml:space="preserve">3. Special Inspection  </w:t>
      </w:r>
    </w:p>
    <w:p w14:paraId="659DACAB" w14:textId="77777777" w:rsidR="006D2083" w:rsidRDefault="006D2083" w:rsidP="006D2083">
      <w:pPr>
        <w:spacing w:before="102" w:after="240"/>
        <w:ind w:left="1268" w:right="29" w:hanging="274"/>
        <w:jc w:val="both"/>
        <w:rPr>
          <w:sz w:val="20"/>
        </w:rPr>
      </w:pPr>
      <w:r w:rsidRPr="00512657">
        <w:rPr>
          <w:sz w:val="20"/>
        </w:rPr>
        <w:t>a. Per Section 4-333(c), special inspection may be required by DSA for certain aspects of constructions such as shop and field welding, masonry, expansion anchors, and batch plants. In general, special inspection is required by DSA for construction work that occurs at a location remote form the project site and/or for inspections that require specialized knowledge. Any special inspectors required shall be employed by the testing firm and are individually and personally responsible for providing continuous special inspection and reporting the results of those inspections. The special inspector is also responsible for submitting verified reports. To the greatest extent possible, one individual must provide all inspection for the aspect of work requiring the special inspection. When two or more special inspectors must share responsibility for the inspection of one aspect of the work, each special</w:t>
      </w:r>
      <w:r>
        <w:rPr>
          <w:sz w:val="20"/>
        </w:rPr>
        <w:t xml:space="preserve"> </w:t>
      </w:r>
      <w:r w:rsidRPr="00512657">
        <w:rPr>
          <w:sz w:val="20"/>
        </w:rPr>
        <w:t xml:space="preserve">inspector must clearly define the extent of the work they inspected. (See IR 17-6). </w:t>
      </w:r>
    </w:p>
    <w:p w14:paraId="6CF61AE6" w14:textId="77777777" w:rsidR="006D2083" w:rsidRDefault="006D2083" w:rsidP="006D2083">
      <w:pPr>
        <w:spacing w:before="102" w:after="240"/>
        <w:ind w:left="1268" w:right="29" w:hanging="274"/>
        <w:jc w:val="both"/>
        <w:rPr>
          <w:sz w:val="20"/>
        </w:rPr>
      </w:pPr>
      <w:r w:rsidRPr="00512657">
        <w:rPr>
          <w:sz w:val="20"/>
        </w:rPr>
        <w:t xml:space="preserve">b. Special Inspection Verified Report: Unless the LOR completes and files a Combined Verified Report- DSA 291 (described above), at the conclusion of any work for which special inspection is required, each individual special inspector must submit a separate Special Inspection Verified Report (DSA-292) stating under penalty of perjury that all testing required by the DSA approved documents was performed and that the results of all tests indicate that the materials tested met the requirements. This form must be submitted by the DSA approved testing laboratory within fourteen (14) days of the conclusion of the testing program, or when work has stopped for more than one month, or if the services of the laboratory have been terminated for any reasons. Instructions are included on the back of the Laboratory Verified Report form.  </w:t>
      </w:r>
    </w:p>
    <w:p w14:paraId="3872D048" w14:textId="77777777" w:rsidR="006D2083" w:rsidRPr="00512657" w:rsidRDefault="006D2083" w:rsidP="006D2083">
      <w:pPr>
        <w:spacing w:before="102"/>
        <w:ind w:left="990" w:right="32" w:hanging="270"/>
        <w:jc w:val="both"/>
        <w:rPr>
          <w:b/>
          <w:bCs/>
          <w:sz w:val="20"/>
        </w:rPr>
      </w:pPr>
      <w:r w:rsidRPr="00512657">
        <w:rPr>
          <w:b/>
          <w:bCs/>
          <w:sz w:val="20"/>
        </w:rPr>
        <w:t xml:space="preserve">4. Schedule </w:t>
      </w:r>
    </w:p>
    <w:p w14:paraId="27AD3532" w14:textId="77777777" w:rsidR="006D2083" w:rsidRDefault="006D2083" w:rsidP="006D2083">
      <w:pPr>
        <w:spacing w:before="102" w:after="240"/>
        <w:ind w:left="994" w:right="29"/>
        <w:jc w:val="both"/>
        <w:rPr>
          <w:sz w:val="20"/>
        </w:rPr>
      </w:pPr>
      <w:r w:rsidRPr="00512657">
        <w:rPr>
          <w:sz w:val="20"/>
        </w:rPr>
        <w:t>On time completion of construction is of critical importance to mitigate any impact to campus operations, and construction duration is limited due to the</w:t>
      </w:r>
      <w:r>
        <w:rPr>
          <w:sz w:val="20"/>
        </w:rPr>
        <w:t xml:space="preserve"> </w:t>
      </w:r>
      <w:r w:rsidRPr="002F178E">
        <w:rPr>
          <w:sz w:val="20"/>
        </w:rPr>
        <w:t xml:space="preserve">availability of the facilities. Competent, qualified staff, available resources, and testing facilities are required for a successful outcome of the project objectives in regards to scope and schedule.  </w:t>
      </w:r>
    </w:p>
    <w:p w14:paraId="3ADE8D3D" w14:textId="77777777" w:rsidR="006D2083" w:rsidRPr="002F178E" w:rsidRDefault="006D2083" w:rsidP="006D2083">
      <w:pPr>
        <w:spacing w:before="102"/>
        <w:ind w:left="720" w:right="32"/>
        <w:jc w:val="both"/>
        <w:rPr>
          <w:b/>
          <w:bCs/>
          <w:sz w:val="20"/>
        </w:rPr>
      </w:pPr>
      <w:r w:rsidRPr="002F178E">
        <w:rPr>
          <w:b/>
          <w:bCs/>
          <w:sz w:val="20"/>
        </w:rPr>
        <w:t xml:space="preserve">5. Project Completion </w:t>
      </w:r>
    </w:p>
    <w:p w14:paraId="06DD4158" w14:textId="77777777" w:rsidR="006D2083" w:rsidRPr="002F178E" w:rsidRDefault="006D2083" w:rsidP="006D2083">
      <w:pPr>
        <w:spacing w:before="102"/>
        <w:ind w:left="990" w:right="32"/>
        <w:jc w:val="both"/>
        <w:rPr>
          <w:sz w:val="20"/>
        </w:rPr>
      </w:pPr>
      <w:r w:rsidRPr="002F178E">
        <w:rPr>
          <w:sz w:val="20"/>
        </w:rPr>
        <w:t xml:space="preserve">At completion of the project, the T&amp;I firm shall: </w:t>
      </w:r>
    </w:p>
    <w:p w14:paraId="71207AD2" w14:textId="77777777" w:rsidR="006D2083" w:rsidRPr="002F178E" w:rsidRDefault="006D2083" w:rsidP="006D2083">
      <w:pPr>
        <w:spacing w:before="102"/>
        <w:ind w:left="990" w:right="32"/>
        <w:jc w:val="both"/>
        <w:rPr>
          <w:sz w:val="20"/>
        </w:rPr>
      </w:pPr>
      <w:r w:rsidRPr="002F178E">
        <w:rPr>
          <w:sz w:val="20"/>
        </w:rPr>
        <w:t>a. Deliver all inspection records and project correspondence to the Program</w:t>
      </w:r>
      <w:r>
        <w:rPr>
          <w:sz w:val="20"/>
        </w:rPr>
        <w:t xml:space="preserve"> </w:t>
      </w:r>
      <w:r w:rsidRPr="002F178E">
        <w:rPr>
          <w:sz w:val="20"/>
        </w:rPr>
        <w:t xml:space="preserve">Manager. </w:t>
      </w:r>
    </w:p>
    <w:p w14:paraId="0614D0CA" w14:textId="77777777" w:rsidR="006D2083" w:rsidRPr="002F178E" w:rsidRDefault="006D2083" w:rsidP="006D2083">
      <w:pPr>
        <w:spacing w:before="102" w:after="240"/>
        <w:ind w:left="1268" w:right="29" w:hanging="274"/>
        <w:jc w:val="both"/>
        <w:rPr>
          <w:sz w:val="20"/>
        </w:rPr>
      </w:pPr>
      <w:r w:rsidRPr="002F178E">
        <w:rPr>
          <w:sz w:val="20"/>
        </w:rPr>
        <w:t xml:space="preserve">b. Submit in a timely way Final Verified Reports (DSA-291 and DSA-292 if applicable) to </w:t>
      </w:r>
      <w:r w:rsidRPr="002F178E">
        <w:rPr>
          <w:sz w:val="20"/>
        </w:rPr>
        <w:lastRenderedPageBreak/>
        <w:t xml:space="preserve">DSA, District, IOR, and AOR. </w:t>
      </w:r>
    </w:p>
    <w:p w14:paraId="679A8AA8" w14:textId="77777777" w:rsidR="006D2083" w:rsidRPr="002F178E" w:rsidRDefault="006D2083" w:rsidP="006D2083">
      <w:pPr>
        <w:spacing w:before="102"/>
        <w:ind w:left="720" w:right="32"/>
        <w:jc w:val="both"/>
        <w:rPr>
          <w:b/>
          <w:bCs/>
          <w:sz w:val="20"/>
        </w:rPr>
      </w:pPr>
      <w:r w:rsidRPr="002F178E">
        <w:rPr>
          <w:b/>
          <w:bCs/>
          <w:sz w:val="20"/>
        </w:rPr>
        <w:t xml:space="preserve">6. Facilities and Equipment </w:t>
      </w:r>
    </w:p>
    <w:p w14:paraId="2EC62E7E" w14:textId="77777777" w:rsidR="006D2083" w:rsidRPr="002F178E" w:rsidRDefault="006D2083" w:rsidP="006D2083">
      <w:pPr>
        <w:spacing w:before="102"/>
        <w:ind w:left="990" w:right="32"/>
        <w:jc w:val="both"/>
        <w:rPr>
          <w:sz w:val="20"/>
        </w:rPr>
      </w:pPr>
      <w:r w:rsidRPr="002F178E">
        <w:rPr>
          <w:sz w:val="20"/>
        </w:rPr>
        <w:t>Consultant will be responsible for providing their own vehicle, and special</w:t>
      </w:r>
      <w:r>
        <w:rPr>
          <w:sz w:val="20"/>
        </w:rPr>
        <w:t xml:space="preserve"> </w:t>
      </w:r>
      <w:r w:rsidRPr="002F178E">
        <w:rPr>
          <w:sz w:val="20"/>
        </w:rPr>
        <w:t xml:space="preserve">equipment, personal computer and related equipment, printer and any clerical support and other goods and supplies necessary to perform services as required by this contract. </w:t>
      </w:r>
    </w:p>
    <w:p w14:paraId="03F25AFD" w14:textId="77777777" w:rsidR="006D2083" w:rsidRPr="002F178E" w:rsidRDefault="006D2083" w:rsidP="006D2083">
      <w:pPr>
        <w:spacing w:before="102"/>
        <w:ind w:left="990" w:right="32"/>
        <w:jc w:val="both"/>
        <w:rPr>
          <w:sz w:val="20"/>
        </w:rPr>
      </w:pPr>
      <w:r w:rsidRPr="002F178E">
        <w:rPr>
          <w:sz w:val="20"/>
        </w:rPr>
        <w:t xml:space="preserve"> </w:t>
      </w:r>
    </w:p>
    <w:p w14:paraId="03994CC4" w14:textId="77777777" w:rsidR="006D2083" w:rsidRPr="002F178E" w:rsidRDefault="006D2083" w:rsidP="006D2083">
      <w:pPr>
        <w:spacing w:before="102"/>
        <w:ind w:right="32"/>
        <w:jc w:val="both"/>
        <w:rPr>
          <w:b/>
          <w:bCs/>
          <w:sz w:val="20"/>
        </w:rPr>
      </w:pPr>
      <w:r w:rsidRPr="002F178E">
        <w:rPr>
          <w:b/>
          <w:bCs/>
          <w:sz w:val="20"/>
        </w:rPr>
        <w:t xml:space="preserve">Miscellaneous Requirements for Testing and Inspection Services </w:t>
      </w:r>
    </w:p>
    <w:p w14:paraId="2B22BF2A" w14:textId="77777777" w:rsidR="006D2083" w:rsidRDefault="006D2083" w:rsidP="006D2083">
      <w:pPr>
        <w:spacing w:before="102"/>
        <w:ind w:right="32"/>
        <w:jc w:val="both"/>
        <w:rPr>
          <w:sz w:val="20"/>
        </w:rPr>
      </w:pPr>
      <w:r w:rsidRPr="002F178E">
        <w:rPr>
          <w:sz w:val="20"/>
        </w:rPr>
        <w:t xml:space="preserve">The selected consultant(s) and/or consultant teams shall keep proper records of all projects for Testing &amp; Inspection Services, pursuant to contracted services, including, but not limited to, copies of all project correspondence, submittals, shop drawings, and schedules. All such project records shall be submitted to the District after the completion of the project and shall become property of the District.  </w:t>
      </w:r>
    </w:p>
    <w:p w14:paraId="6F0C7E6E" w14:textId="77777777" w:rsidR="006D2083" w:rsidRDefault="006D2083" w:rsidP="006D2083">
      <w:pPr>
        <w:spacing w:before="102" w:after="360"/>
        <w:ind w:right="29"/>
        <w:jc w:val="both"/>
        <w:rPr>
          <w:sz w:val="20"/>
        </w:rPr>
      </w:pPr>
      <w:r w:rsidRPr="002F178E">
        <w:rPr>
          <w:sz w:val="20"/>
        </w:rPr>
        <w:t>The selected consultant must have sufficient staff to handle several projects simultaneously</w:t>
      </w:r>
      <w:r>
        <w:rPr>
          <w:sz w:val="20"/>
        </w:rPr>
        <w:t xml:space="preserve"> </w:t>
      </w:r>
      <w:r w:rsidRPr="002F178E">
        <w:rPr>
          <w:sz w:val="20"/>
        </w:rPr>
        <w:t xml:space="preserve">and promptly complete assigned tasks. </w:t>
      </w:r>
      <w:r w:rsidRPr="00F660AF">
        <w:rPr>
          <w:sz w:val="20"/>
        </w:rPr>
        <w:t>Work must begin on assigned tasks within ten (10) days of notification to proceed.</w:t>
      </w:r>
      <w:r w:rsidRPr="002F178E">
        <w:rPr>
          <w:sz w:val="20"/>
        </w:rPr>
        <w:t xml:space="preserve">  </w:t>
      </w:r>
    </w:p>
    <w:p w14:paraId="58B8208E" w14:textId="4D5B2970" w:rsidR="00B651FA" w:rsidRDefault="00B651FA" w:rsidP="006D2083">
      <w:pPr>
        <w:pStyle w:val="BodyText"/>
        <w:kinsoku w:val="0"/>
        <w:overflowPunct w:val="0"/>
        <w:ind w:left="192" w:right="166"/>
        <w:jc w:val="both"/>
      </w:pPr>
    </w:p>
    <w:p w14:paraId="2AC5D369" w14:textId="77777777" w:rsidR="00B651FA" w:rsidRDefault="00B651FA">
      <w:pPr>
        <w:pStyle w:val="BodyText"/>
        <w:kinsoku w:val="0"/>
        <w:overflowPunct w:val="0"/>
        <w:spacing w:before="10"/>
        <w:rPr>
          <w:sz w:val="19"/>
          <w:szCs w:val="19"/>
        </w:rPr>
      </w:pPr>
    </w:p>
    <w:p w14:paraId="024C253C" w14:textId="77777777" w:rsidR="00B651FA" w:rsidRDefault="00FA4350">
      <w:pPr>
        <w:pStyle w:val="BodyText"/>
        <w:kinsoku w:val="0"/>
        <w:overflowPunct w:val="0"/>
        <w:ind w:left="22"/>
        <w:jc w:val="center"/>
      </w:pPr>
      <w:r>
        <w:t>[END OF EXHIBIT “A”]</w:t>
      </w:r>
    </w:p>
    <w:p w14:paraId="3E3D2A37" w14:textId="77777777" w:rsidR="00B651FA" w:rsidRDefault="00B651FA">
      <w:pPr>
        <w:pStyle w:val="BodyText"/>
        <w:kinsoku w:val="0"/>
        <w:overflowPunct w:val="0"/>
        <w:ind w:left="22"/>
        <w:jc w:val="center"/>
        <w:sectPr w:rsidR="00B651FA" w:rsidSect="00AC5976">
          <w:pgSz w:w="12240" w:h="15840"/>
          <w:pgMar w:top="1080" w:right="980" w:bottom="1100" w:left="960" w:header="0" w:footer="877" w:gutter="0"/>
          <w:cols w:space="720"/>
          <w:noEndnote/>
        </w:sectPr>
      </w:pPr>
    </w:p>
    <w:p w14:paraId="4B895B65" w14:textId="77777777" w:rsidR="00B651FA" w:rsidRDefault="00FA4350">
      <w:pPr>
        <w:pStyle w:val="Heading1"/>
        <w:kinsoku w:val="0"/>
        <w:overflowPunct w:val="0"/>
        <w:spacing w:before="72" w:line="243" w:lineRule="exact"/>
        <w:ind w:left="19"/>
      </w:pPr>
      <w:r>
        <w:lastRenderedPageBreak/>
        <w:t>EXHIBIT “B”</w:t>
      </w:r>
    </w:p>
    <w:p w14:paraId="6F84133F" w14:textId="77777777" w:rsidR="00B651FA" w:rsidRDefault="00FA4350">
      <w:pPr>
        <w:pStyle w:val="BodyText"/>
        <w:kinsoku w:val="0"/>
        <w:overflowPunct w:val="0"/>
        <w:spacing w:line="243" w:lineRule="exact"/>
        <w:ind w:left="20"/>
        <w:jc w:val="center"/>
        <w:rPr>
          <w:b/>
          <w:bCs/>
        </w:rPr>
      </w:pPr>
      <w:r>
        <w:rPr>
          <w:b/>
          <w:bCs/>
        </w:rPr>
        <w:t>HOURLY BILLING RATES</w:t>
      </w:r>
    </w:p>
    <w:p w14:paraId="38E344C2" w14:textId="77777777" w:rsidR="00B651FA" w:rsidRDefault="00B651FA">
      <w:pPr>
        <w:pStyle w:val="BodyText"/>
        <w:kinsoku w:val="0"/>
        <w:overflowPunct w:val="0"/>
        <w:rPr>
          <w:b/>
          <w:bCs/>
          <w:sz w:val="24"/>
          <w:szCs w:val="24"/>
        </w:rPr>
      </w:pPr>
    </w:p>
    <w:p w14:paraId="01D19D79" w14:textId="77777777" w:rsidR="00B651FA" w:rsidRDefault="00FA4350">
      <w:pPr>
        <w:pStyle w:val="BodyText"/>
        <w:kinsoku w:val="0"/>
        <w:overflowPunct w:val="0"/>
        <w:spacing w:before="195"/>
        <w:ind w:left="192"/>
      </w:pPr>
      <w:r>
        <w:t xml:space="preserve">Consultant’s entire proposal is </w:t>
      </w:r>
      <w:r>
        <w:rPr>
          <w:b/>
          <w:bCs/>
          <w:u w:val="thick"/>
        </w:rPr>
        <w:t>not</w:t>
      </w:r>
      <w:r>
        <w:rPr>
          <w:b/>
          <w:bCs/>
        </w:rPr>
        <w:t xml:space="preserve"> </w:t>
      </w:r>
      <w:r>
        <w:t>incorporated.</w:t>
      </w:r>
    </w:p>
    <w:p w14:paraId="6192DA03" w14:textId="77777777" w:rsidR="00B651FA" w:rsidRDefault="00B651FA">
      <w:pPr>
        <w:pStyle w:val="BodyText"/>
        <w:kinsoku w:val="0"/>
        <w:overflowPunct w:val="0"/>
      </w:pPr>
    </w:p>
    <w:p w14:paraId="59C281A1" w14:textId="24574D9B" w:rsidR="00B651FA" w:rsidRDefault="006D2083">
      <w:pPr>
        <w:pStyle w:val="BodyText"/>
        <w:kinsoku w:val="0"/>
        <w:overflowPunct w:val="0"/>
        <w:ind w:left="22"/>
        <w:jc w:val="center"/>
      </w:pPr>
      <w:r>
        <w:rPr>
          <w:noProof/>
        </w:rPr>
        <mc:AlternateContent>
          <mc:Choice Requires="wpg">
            <w:drawing>
              <wp:anchor distT="0" distB="0" distL="114300" distR="114300" simplePos="0" relativeHeight="251658240" behindDoc="0" locked="0" layoutInCell="0" allowOverlap="1" wp14:anchorId="11E1F217" wp14:editId="29E3D461">
                <wp:simplePos x="0" y="0"/>
                <wp:positionH relativeFrom="page">
                  <wp:posOffset>1289685</wp:posOffset>
                </wp:positionH>
                <wp:positionV relativeFrom="paragraph">
                  <wp:posOffset>831215</wp:posOffset>
                </wp:positionV>
                <wp:extent cx="4999355" cy="5059680"/>
                <wp:effectExtent l="0" t="0" r="0" b="0"/>
                <wp:wrapNone/>
                <wp:docPr id="90349066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9680"/>
                          <a:chOff x="2031" y="1309"/>
                          <a:chExt cx="7873" cy="7968"/>
                        </a:xfrm>
                      </wpg:grpSpPr>
                      <wps:wsp>
                        <wps:cNvPr id="499107307" name="Freeform 113"/>
                        <wps:cNvSpPr>
                          <a:spLocks/>
                        </wps:cNvSpPr>
                        <wps:spPr bwMode="auto">
                          <a:xfrm>
                            <a:off x="2031" y="1309"/>
                            <a:ext cx="7873" cy="7968"/>
                          </a:xfrm>
                          <a:custGeom>
                            <a:avLst/>
                            <a:gdLst>
                              <a:gd name="T0" fmla="*/ 2046 w 7873"/>
                              <a:gd name="T1" fmla="*/ 7216 h 7968"/>
                              <a:gd name="T2" fmla="*/ 1916 w 7873"/>
                              <a:gd name="T3" fmla="*/ 6961 h 7968"/>
                              <a:gd name="T4" fmla="*/ 1754 w 7873"/>
                              <a:gd name="T5" fmla="*/ 6786 h 7968"/>
                              <a:gd name="T6" fmla="*/ 1599 w 7873"/>
                              <a:gd name="T7" fmla="*/ 6676 h 7968"/>
                              <a:gd name="T8" fmla="*/ 1401 w 7873"/>
                              <a:gd name="T9" fmla="*/ 6607 h 7968"/>
                              <a:gd name="T10" fmla="*/ 1211 w 7873"/>
                              <a:gd name="T11" fmla="*/ 6600 h 7968"/>
                              <a:gd name="T12" fmla="*/ 1031 w 7873"/>
                              <a:gd name="T13" fmla="*/ 6627 h 7968"/>
                              <a:gd name="T14" fmla="*/ 774 w 7873"/>
                              <a:gd name="T15" fmla="*/ 6674 h 7968"/>
                              <a:gd name="T16" fmla="*/ 613 w 7873"/>
                              <a:gd name="T17" fmla="*/ 6669 h 7968"/>
                              <a:gd name="T18" fmla="*/ 458 w 7873"/>
                              <a:gd name="T19" fmla="*/ 6607 h 7968"/>
                              <a:gd name="T20" fmla="*/ 337 w 7873"/>
                              <a:gd name="T21" fmla="*/ 6492 h 7968"/>
                              <a:gd name="T22" fmla="*/ 274 w 7873"/>
                              <a:gd name="T23" fmla="*/ 6378 h 7968"/>
                              <a:gd name="T24" fmla="*/ 258 w 7873"/>
                              <a:gd name="T25" fmla="*/ 6263 h 7968"/>
                              <a:gd name="T26" fmla="*/ 297 w 7873"/>
                              <a:gd name="T27" fmla="*/ 6148 h 7968"/>
                              <a:gd name="T28" fmla="*/ 399 w 7873"/>
                              <a:gd name="T29" fmla="*/ 6046 h 7968"/>
                              <a:gd name="T30" fmla="*/ 523 w 7873"/>
                              <a:gd name="T31" fmla="*/ 5993 h 7968"/>
                              <a:gd name="T32" fmla="*/ 659 w 7873"/>
                              <a:gd name="T33" fmla="*/ 5970 h 7968"/>
                              <a:gd name="T34" fmla="*/ 733 w 7873"/>
                              <a:gd name="T35" fmla="*/ 5954 h 7968"/>
                              <a:gd name="T36" fmla="*/ 737 w 7873"/>
                              <a:gd name="T37" fmla="*/ 5928 h 7968"/>
                              <a:gd name="T38" fmla="*/ 715 w 7873"/>
                              <a:gd name="T39" fmla="*/ 5891 h 7968"/>
                              <a:gd name="T40" fmla="*/ 681 w 7873"/>
                              <a:gd name="T41" fmla="*/ 5850 h 7968"/>
                              <a:gd name="T42" fmla="*/ 624 w 7873"/>
                              <a:gd name="T43" fmla="*/ 5794 h 7968"/>
                              <a:gd name="T44" fmla="*/ 590 w 7873"/>
                              <a:gd name="T45" fmla="*/ 5765 h 7968"/>
                              <a:gd name="T46" fmla="*/ 559 w 7873"/>
                              <a:gd name="T47" fmla="*/ 5745 h 7968"/>
                              <a:gd name="T48" fmla="*/ 498 w 7873"/>
                              <a:gd name="T49" fmla="*/ 5736 h 7968"/>
                              <a:gd name="T50" fmla="*/ 404 w 7873"/>
                              <a:gd name="T51" fmla="*/ 5752 h 7968"/>
                              <a:gd name="T52" fmla="*/ 297 w 7873"/>
                              <a:gd name="T53" fmla="*/ 5791 h 7968"/>
                              <a:gd name="T54" fmla="*/ 195 w 7873"/>
                              <a:gd name="T55" fmla="*/ 5854 h 7968"/>
                              <a:gd name="T56" fmla="*/ 80 w 7873"/>
                              <a:gd name="T57" fmla="*/ 5978 h 7968"/>
                              <a:gd name="T58" fmla="*/ 4 w 7873"/>
                              <a:gd name="T59" fmla="*/ 6176 h 7968"/>
                              <a:gd name="T60" fmla="*/ 22 w 7873"/>
                              <a:gd name="T61" fmla="*/ 6395 h 7968"/>
                              <a:gd name="T62" fmla="*/ 139 w 7873"/>
                              <a:gd name="T63" fmla="*/ 6622 h 7968"/>
                              <a:gd name="T64" fmla="*/ 344 w 7873"/>
                              <a:gd name="T65" fmla="*/ 6828 h 7968"/>
                              <a:gd name="T66" fmla="*/ 547 w 7873"/>
                              <a:gd name="T67" fmla="*/ 6939 h 7968"/>
                              <a:gd name="T68" fmla="*/ 740 w 7873"/>
                              <a:gd name="T69" fmla="*/ 6977 h 7968"/>
                              <a:gd name="T70" fmla="*/ 925 w 7873"/>
                              <a:gd name="T71" fmla="*/ 6966 h 7968"/>
                              <a:gd name="T72" fmla="*/ 1228 w 7873"/>
                              <a:gd name="T73" fmla="*/ 6908 h 7968"/>
                              <a:gd name="T74" fmla="*/ 1389 w 7873"/>
                              <a:gd name="T75" fmla="*/ 6902 h 7968"/>
                              <a:gd name="T76" fmla="*/ 1545 w 7873"/>
                              <a:gd name="T77" fmla="*/ 6947 h 7968"/>
                              <a:gd name="T78" fmla="*/ 1692 w 7873"/>
                              <a:gd name="T79" fmla="*/ 7069 h 7968"/>
                              <a:gd name="T80" fmla="*/ 1783 w 7873"/>
                              <a:gd name="T81" fmla="*/ 7212 h 7968"/>
                              <a:gd name="T82" fmla="*/ 1810 w 7873"/>
                              <a:gd name="T83" fmla="*/ 7352 h 7968"/>
                              <a:gd name="T84" fmla="*/ 1777 w 7873"/>
                              <a:gd name="T85" fmla="*/ 7484 h 7968"/>
                              <a:gd name="T86" fmla="*/ 1676 w 7873"/>
                              <a:gd name="T87" fmla="*/ 7605 h 7968"/>
                              <a:gd name="T88" fmla="*/ 1525 w 7873"/>
                              <a:gd name="T89" fmla="*/ 7686 h 7968"/>
                              <a:gd name="T90" fmla="*/ 1387 w 7873"/>
                              <a:gd name="T91" fmla="*/ 7720 h 7968"/>
                              <a:gd name="T92" fmla="*/ 1284 w 7873"/>
                              <a:gd name="T93" fmla="*/ 7728 h 7968"/>
                              <a:gd name="T94" fmla="*/ 1239 w 7873"/>
                              <a:gd name="T95" fmla="*/ 7747 h 7968"/>
                              <a:gd name="T96" fmla="*/ 1238 w 7873"/>
                              <a:gd name="T97" fmla="*/ 7776 h 7968"/>
                              <a:gd name="T98" fmla="*/ 1261 w 7873"/>
                              <a:gd name="T99" fmla="*/ 7814 h 7968"/>
                              <a:gd name="T100" fmla="*/ 1303 w 7873"/>
                              <a:gd name="T101" fmla="*/ 7862 h 7968"/>
                              <a:gd name="T102" fmla="*/ 1374 w 7873"/>
                              <a:gd name="T103" fmla="*/ 7927 h 7968"/>
                              <a:gd name="T104" fmla="*/ 1435 w 7873"/>
                              <a:gd name="T105" fmla="*/ 7960 h 7968"/>
                              <a:gd name="T106" fmla="*/ 1503 w 7873"/>
                              <a:gd name="T107" fmla="*/ 7966 h 7968"/>
                              <a:gd name="T108" fmla="*/ 1612 w 7873"/>
                              <a:gd name="T109" fmla="*/ 7948 h 7968"/>
                              <a:gd name="T110" fmla="*/ 1742 w 7873"/>
                              <a:gd name="T111" fmla="*/ 7899 h 7968"/>
                              <a:gd name="T112" fmla="*/ 1874 w 7873"/>
                              <a:gd name="T113" fmla="*/ 7810 h 7968"/>
                              <a:gd name="T114" fmla="*/ 2014 w 7873"/>
                              <a:gd name="T115" fmla="*/ 7634 h 7968"/>
                              <a:gd name="T116" fmla="*/ 2072 w 7873"/>
                              <a:gd name="T117" fmla="*/ 740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73" h="7968">
                                <a:moveTo>
                                  <a:pt x="2072" y="7404"/>
                                </a:moveTo>
                                <a:lnTo>
                                  <a:pt x="2071" y="7342"/>
                                </a:lnTo>
                                <a:lnTo>
                                  <a:pt x="2061" y="7280"/>
                                </a:lnTo>
                                <a:lnTo>
                                  <a:pt x="2046" y="7216"/>
                                </a:lnTo>
                                <a:lnTo>
                                  <a:pt x="2024" y="7153"/>
                                </a:lnTo>
                                <a:lnTo>
                                  <a:pt x="1996" y="7088"/>
                                </a:lnTo>
                                <a:lnTo>
                                  <a:pt x="1960" y="7025"/>
                                </a:lnTo>
                                <a:lnTo>
                                  <a:pt x="1916" y="6961"/>
                                </a:lnTo>
                                <a:lnTo>
                                  <a:pt x="1866" y="6899"/>
                                </a:lnTo>
                                <a:lnTo>
                                  <a:pt x="1865" y="6898"/>
                                </a:lnTo>
                                <a:lnTo>
                                  <a:pt x="1806" y="6835"/>
                                </a:lnTo>
                                <a:lnTo>
                                  <a:pt x="1754" y="6786"/>
                                </a:lnTo>
                                <a:lnTo>
                                  <a:pt x="1702" y="6743"/>
                                </a:lnTo>
                                <a:lnTo>
                                  <a:pt x="1650" y="6706"/>
                                </a:lnTo>
                                <a:lnTo>
                                  <a:pt x="1601" y="6677"/>
                                </a:lnTo>
                                <a:lnTo>
                                  <a:pt x="1599" y="6676"/>
                                </a:lnTo>
                                <a:lnTo>
                                  <a:pt x="1549" y="6652"/>
                                </a:lnTo>
                                <a:lnTo>
                                  <a:pt x="1499" y="6633"/>
                                </a:lnTo>
                                <a:lnTo>
                                  <a:pt x="1449" y="6618"/>
                                </a:lnTo>
                                <a:lnTo>
                                  <a:pt x="1401" y="6607"/>
                                </a:lnTo>
                                <a:lnTo>
                                  <a:pt x="1353" y="6600"/>
                                </a:lnTo>
                                <a:lnTo>
                                  <a:pt x="1305" y="6597"/>
                                </a:lnTo>
                                <a:lnTo>
                                  <a:pt x="1258" y="6597"/>
                                </a:lnTo>
                                <a:lnTo>
                                  <a:pt x="1211" y="6600"/>
                                </a:lnTo>
                                <a:lnTo>
                                  <a:pt x="1165" y="6604"/>
                                </a:lnTo>
                                <a:lnTo>
                                  <a:pt x="1120" y="6611"/>
                                </a:lnTo>
                                <a:lnTo>
                                  <a:pt x="1075" y="6618"/>
                                </a:lnTo>
                                <a:lnTo>
                                  <a:pt x="1031" y="6627"/>
                                </a:lnTo>
                                <a:lnTo>
                                  <a:pt x="901" y="6654"/>
                                </a:lnTo>
                                <a:lnTo>
                                  <a:pt x="858" y="6662"/>
                                </a:lnTo>
                                <a:lnTo>
                                  <a:pt x="816" y="6669"/>
                                </a:lnTo>
                                <a:lnTo>
                                  <a:pt x="774" y="6674"/>
                                </a:lnTo>
                                <a:lnTo>
                                  <a:pt x="733" y="6677"/>
                                </a:lnTo>
                                <a:lnTo>
                                  <a:pt x="693" y="6677"/>
                                </a:lnTo>
                                <a:lnTo>
                                  <a:pt x="653" y="6675"/>
                                </a:lnTo>
                                <a:lnTo>
                                  <a:pt x="613" y="6669"/>
                                </a:lnTo>
                                <a:lnTo>
                                  <a:pt x="573" y="6660"/>
                                </a:lnTo>
                                <a:lnTo>
                                  <a:pt x="534" y="6647"/>
                                </a:lnTo>
                                <a:lnTo>
                                  <a:pt x="496" y="6630"/>
                                </a:lnTo>
                                <a:lnTo>
                                  <a:pt x="458" y="6607"/>
                                </a:lnTo>
                                <a:lnTo>
                                  <a:pt x="420" y="6578"/>
                                </a:lnTo>
                                <a:lnTo>
                                  <a:pt x="383" y="6544"/>
                                </a:lnTo>
                                <a:lnTo>
                                  <a:pt x="359" y="6518"/>
                                </a:lnTo>
                                <a:lnTo>
                                  <a:pt x="337" y="6492"/>
                                </a:lnTo>
                                <a:lnTo>
                                  <a:pt x="317" y="6465"/>
                                </a:lnTo>
                                <a:lnTo>
                                  <a:pt x="300" y="6436"/>
                                </a:lnTo>
                                <a:lnTo>
                                  <a:pt x="285" y="6407"/>
                                </a:lnTo>
                                <a:lnTo>
                                  <a:pt x="274" y="6378"/>
                                </a:lnTo>
                                <a:lnTo>
                                  <a:pt x="265" y="6349"/>
                                </a:lnTo>
                                <a:lnTo>
                                  <a:pt x="259" y="6321"/>
                                </a:lnTo>
                                <a:lnTo>
                                  <a:pt x="257" y="6292"/>
                                </a:lnTo>
                                <a:lnTo>
                                  <a:pt x="258" y="6263"/>
                                </a:lnTo>
                                <a:lnTo>
                                  <a:pt x="262" y="6234"/>
                                </a:lnTo>
                                <a:lnTo>
                                  <a:pt x="270" y="6204"/>
                                </a:lnTo>
                                <a:lnTo>
                                  <a:pt x="281" y="6175"/>
                                </a:lnTo>
                                <a:lnTo>
                                  <a:pt x="297" y="6148"/>
                                </a:lnTo>
                                <a:lnTo>
                                  <a:pt x="317" y="6121"/>
                                </a:lnTo>
                                <a:lnTo>
                                  <a:pt x="341" y="6095"/>
                                </a:lnTo>
                                <a:lnTo>
                                  <a:pt x="369" y="6068"/>
                                </a:lnTo>
                                <a:lnTo>
                                  <a:pt x="399" y="6046"/>
                                </a:lnTo>
                                <a:lnTo>
                                  <a:pt x="429" y="6027"/>
                                </a:lnTo>
                                <a:lnTo>
                                  <a:pt x="461" y="6013"/>
                                </a:lnTo>
                                <a:lnTo>
                                  <a:pt x="493" y="6002"/>
                                </a:lnTo>
                                <a:lnTo>
                                  <a:pt x="523" y="5993"/>
                                </a:lnTo>
                                <a:lnTo>
                                  <a:pt x="553" y="5985"/>
                                </a:lnTo>
                                <a:lnTo>
                                  <a:pt x="581" y="5980"/>
                                </a:lnTo>
                                <a:lnTo>
                                  <a:pt x="635" y="5973"/>
                                </a:lnTo>
                                <a:lnTo>
                                  <a:pt x="659" y="5970"/>
                                </a:lnTo>
                                <a:lnTo>
                                  <a:pt x="699" y="5966"/>
                                </a:lnTo>
                                <a:lnTo>
                                  <a:pt x="714" y="5963"/>
                                </a:lnTo>
                                <a:lnTo>
                                  <a:pt x="726" y="5959"/>
                                </a:lnTo>
                                <a:lnTo>
                                  <a:pt x="733" y="5954"/>
                                </a:lnTo>
                                <a:lnTo>
                                  <a:pt x="738" y="5949"/>
                                </a:lnTo>
                                <a:lnTo>
                                  <a:pt x="739" y="5943"/>
                                </a:lnTo>
                                <a:lnTo>
                                  <a:pt x="738" y="5935"/>
                                </a:lnTo>
                                <a:lnTo>
                                  <a:pt x="737" y="5928"/>
                                </a:lnTo>
                                <a:lnTo>
                                  <a:pt x="735" y="5919"/>
                                </a:lnTo>
                                <a:lnTo>
                                  <a:pt x="727" y="5908"/>
                                </a:lnTo>
                                <a:lnTo>
                                  <a:pt x="722" y="5900"/>
                                </a:lnTo>
                                <a:lnTo>
                                  <a:pt x="715" y="5891"/>
                                </a:lnTo>
                                <a:lnTo>
                                  <a:pt x="708" y="5881"/>
                                </a:lnTo>
                                <a:lnTo>
                                  <a:pt x="700" y="5872"/>
                                </a:lnTo>
                                <a:lnTo>
                                  <a:pt x="691" y="5861"/>
                                </a:lnTo>
                                <a:lnTo>
                                  <a:pt x="681" y="5850"/>
                                </a:lnTo>
                                <a:lnTo>
                                  <a:pt x="670" y="5839"/>
                                </a:lnTo>
                                <a:lnTo>
                                  <a:pt x="645" y="5814"/>
                                </a:lnTo>
                                <a:lnTo>
                                  <a:pt x="634" y="5803"/>
                                </a:lnTo>
                                <a:lnTo>
                                  <a:pt x="624" y="5794"/>
                                </a:lnTo>
                                <a:lnTo>
                                  <a:pt x="614" y="5786"/>
                                </a:lnTo>
                                <a:lnTo>
                                  <a:pt x="606" y="5778"/>
                                </a:lnTo>
                                <a:lnTo>
                                  <a:pt x="597" y="5772"/>
                                </a:lnTo>
                                <a:lnTo>
                                  <a:pt x="590" y="5765"/>
                                </a:lnTo>
                                <a:lnTo>
                                  <a:pt x="583" y="5760"/>
                                </a:lnTo>
                                <a:lnTo>
                                  <a:pt x="575" y="5754"/>
                                </a:lnTo>
                                <a:lnTo>
                                  <a:pt x="566" y="5749"/>
                                </a:lnTo>
                                <a:lnTo>
                                  <a:pt x="559" y="5745"/>
                                </a:lnTo>
                                <a:lnTo>
                                  <a:pt x="553" y="5743"/>
                                </a:lnTo>
                                <a:lnTo>
                                  <a:pt x="527" y="5736"/>
                                </a:lnTo>
                                <a:lnTo>
                                  <a:pt x="514" y="5736"/>
                                </a:lnTo>
                                <a:lnTo>
                                  <a:pt x="498" y="5736"/>
                                </a:lnTo>
                                <a:lnTo>
                                  <a:pt x="478" y="5738"/>
                                </a:lnTo>
                                <a:lnTo>
                                  <a:pt x="454" y="5741"/>
                                </a:lnTo>
                                <a:lnTo>
                                  <a:pt x="429" y="5746"/>
                                </a:lnTo>
                                <a:lnTo>
                                  <a:pt x="404" y="5752"/>
                                </a:lnTo>
                                <a:lnTo>
                                  <a:pt x="377" y="5759"/>
                                </a:lnTo>
                                <a:lnTo>
                                  <a:pt x="350" y="5768"/>
                                </a:lnTo>
                                <a:lnTo>
                                  <a:pt x="324" y="5779"/>
                                </a:lnTo>
                                <a:lnTo>
                                  <a:pt x="297" y="5791"/>
                                </a:lnTo>
                                <a:lnTo>
                                  <a:pt x="271" y="5804"/>
                                </a:lnTo>
                                <a:lnTo>
                                  <a:pt x="244" y="5819"/>
                                </a:lnTo>
                                <a:lnTo>
                                  <a:pt x="219" y="5836"/>
                                </a:lnTo>
                                <a:lnTo>
                                  <a:pt x="195" y="5854"/>
                                </a:lnTo>
                                <a:lnTo>
                                  <a:pt x="173" y="5873"/>
                                </a:lnTo>
                                <a:lnTo>
                                  <a:pt x="151" y="5893"/>
                                </a:lnTo>
                                <a:lnTo>
                                  <a:pt x="113" y="5935"/>
                                </a:lnTo>
                                <a:lnTo>
                                  <a:pt x="80" y="5978"/>
                                </a:lnTo>
                                <a:lnTo>
                                  <a:pt x="53" y="6024"/>
                                </a:lnTo>
                                <a:lnTo>
                                  <a:pt x="31" y="6073"/>
                                </a:lnTo>
                                <a:lnTo>
                                  <a:pt x="15" y="6125"/>
                                </a:lnTo>
                                <a:lnTo>
                                  <a:pt x="4" y="6176"/>
                                </a:lnTo>
                                <a:lnTo>
                                  <a:pt x="0" y="6229"/>
                                </a:lnTo>
                                <a:lnTo>
                                  <a:pt x="1" y="6284"/>
                                </a:lnTo>
                                <a:lnTo>
                                  <a:pt x="9" y="6339"/>
                                </a:lnTo>
                                <a:lnTo>
                                  <a:pt x="22" y="6395"/>
                                </a:lnTo>
                                <a:lnTo>
                                  <a:pt x="41" y="6451"/>
                                </a:lnTo>
                                <a:lnTo>
                                  <a:pt x="67" y="6507"/>
                                </a:lnTo>
                                <a:lnTo>
                                  <a:pt x="100" y="6565"/>
                                </a:lnTo>
                                <a:lnTo>
                                  <a:pt x="139" y="6622"/>
                                </a:lnTo>
                                <a:lnTo>
                                  <a:pt x="185" y="6679"/>
                                </a:lnTo>
                                <a:lnTo>
                                  <a:pt x="237" y="6734"/>
                                </a:lnTo>
                                <a:lnTo>
                                  <a:pt x="291" y="6785"/>
                                </a:lnTo>
                                <a:lnTo>
                                  <a:pt x="344" y="6828"/>
                                </a:lnTo>
                                <a:lnTo>
                                  <a:pt x="396" y="6864"/>
                                </a:lnTo>
                                <a:lnTo>
                                  <a:pt x="446" y="6894"/>
                                </a:lnTo>
                                <a:lnTo>
                                  <a:pt x="497" y="6919"/>
                                </a:lnTo>
                                <a:lnTo>
                                  <a:pt x="547" y="6939"/>
                                </a:lnTo>
                                <a:lnTo>
                                  <a:pt x="596" y="6954"/>
                                </a:lnTo>
                                <a:lnTo>
                                  <a:pt x="645" y="6966"/>
                                </a:lnTo>
                                <a:lnTo>
                                  <a:pt x="693" y="6973"/>
                                </a:lnTo>
                                <a:lnTo>
                                  <a:pt x="740" y="6977"/>
                                </a:lnTo>
                                <a:lnTo>
                                  <a:pt x="787" y="6978"/>
                                </a:lnTo>
                                <a:lnTo>
                                  <a:pt x="834" y="6976"/>
                                </a:lnTo>
                                <a:lnTo>
                                  <a:pt x="880" y="6972"/>
                                </a:lnTo>
                                <a:lnTo>
                                  <a:pt x="925" y="6966"/>
                                </a:lnTo>
                                <a:lnTo>
                                  <a:pt x="969" y="6958"/>
                                </a:lnTo>
                                <a:lnTo>
                                  <a:pt x="1014" y="6950"/>
                                </a:lnTo>
                                <a:lnTo>
                                  <a:pt x="1186" y="6915"/>
                                </a:lnTo>
                                <a:lnTo>
                                  <a:pt x="1228" y="6908"/>
                                </a:lnTo>
                                <a:lnTo>
                                  <a:pt x="1269" y="6903"/>
                                </a:lnTo>
                                <a:lnTo>
                                  <a:pt x="1309" y="6900"/>
                                </a:lnTo>
                                <a:lnTo>
                                  <a:pt x="1349" y="6899"/>
                                </a:lnTo>
                                <a:lnTo>
                                  <a:pt x="1389" y="6902"/>
                                </a:lnTo>
                                <a:lnTo>
                                  <a:pt x="1428" y="6908"/>
                                </a:lnTo>
                                <a:lnTo>
                                  <a:pt x="1468" y="6917"/>
                                </a:lnTo>
                                <a:lnTo>
                                  <a:pt x="1507" y="6930"/>
                                </a:lnTo>
                                <a:lnTo>
                                  <a:pt x="1545" y="6947"/>
                                </a:lnTo>
                                <a:lnTo>
                                  <a:pt x="1583" y="6970"/>
                                </a:lnTo>
                                <a:lnTo>
                                  <a:pt x="1621" y="6999"/>
                                </a:lnTo>
                                <a:lnTo>
                                  <a:pt x="1659" y="7034"/>
                                </a:lnTo>
                                <a:lnTo>
                                  <a:pt x="1692" y="7069"/>
                                </a:lnTo>
                                <a:lnTo>
                                  <a:pt x="1720" y="7104"/>
                                </a:lnTo>
                                <a:lnTo>
                                  <a:pt x="1745" y="7140"/>
                                </a:lnTo>
                                <a:lnTo>
                                  <a:pt x="1766" y="7176"/>
                                </a:lnTo>
                                <a:lnTo>
                                  <a:pt x="1783" y="7212"/>
                                </a:lnTo>
                                <a:lnTo>
                                  <a:pt x="1796" y="7247"/>
                                </a:lnTo>
                                <a:lnTo>
                                  <a:pt x="1804" y="7282"/>
                                </a:lnTo>
                                <a:lnTo>
                                  <a:pt x="1809" y="7317"/>
                                </a:lnTo>
                                <a:lnTo>
                                  <a:pt x="1810" y="7352"/>
                                </a:lnTo>
                                <a:lnTo>
                                  <a:pt x="1807" y="7386"/>
                                </a:lnTo>
                                <a:lnTo>
                                  <a:pt x="1801" y="7419"/>
                                </a:lnTo>
                                <a:lnTo>
                                  <a:pt x="1791" y="7452"/>
                                </a:lnTo>
                                <a:lnTo>
                                  <a:pt x="1777" y="7484"/>
                                </a:lnTo>
                                <a:lnTo>
                                  <a:pt x="1759" y="7515"/>
                                </a:lnTo>
                                <a:lnTo>
                                  <a:pt x="1737" y="7544"/>
                                </a:lnTo>
                                <a:lnTo>
                                  <a:pt x="1712" y="7572"/>
                                </a:lnTo>
                                <a:lnTo>
                                  <a:pt x="1676" y="7605"/>
                                </a:lnTo>
                                <a:lnTo>
                                  <a:pt x="1639" y="7632"/>
                                </a:lnTo>
                                <a:lnTo>
                                  <a:pt x="1601" y="7655"/>
                                </a:lnTo>
                                <a:lnTo>
                                  <a:pt x="1563" y="7672"/>
                                </a:lnTo>
                                <a:lnTo>
                                  <a:pt x="1525" y="7686"/>
                                </a:lnTo>
                                <a:lnTo>
                                  <a:pt x="1488" y="7698"/>
                                </a:lnTo>
                                <a:lnTo>
                                  <a:pt x="1453" y="7708"/>
                                </a:lnTo>
                                <a:lnTo>
                                  <a:pt x="1419" y="7715"/>
                                </a:lnTo>
                                <a:lnTo>
                                  <a:pt x="1387" y="7720"/>
                                </a:lnTo>
                                <a:lnTo>
                                  <a:pt x="1358" y="7723"/>
                                </a:lnTo>
                                <a:lnTo>
                                  <a:pt x="1331" y="7725"/>
                                </a:lnTo>
                                <a:lnTo>
                                  <a:pt x="1306" y="7727"/>
                                </a:lnTo>
                                <a:lnTo>
                                  <a:pt x="1284" y="7728"/>
                                </a:lnTo>
                                <a:lnTo>
                                  <a:pt x="1266" y="7731"/>
                                </a:lnTo>
                                <a:lnTo>
                                  <a:pt x="1253" y="7736"/>
                                </a:lnTo>
                                <a:lnTo>
                                  <a:pt x="1244" y="7742"/>
                                </a:lnTo>
                                <a:lnTo>
                                  <a:pt x="1239" y="7747"/>
                                </a:lnTo>
                                <a:lnTo>
                                  <a:pt x="1236" y="7753"/>
                                </a:lnTo>
                                <a:lnTo>
                                  <a:pt x="1235" y="7759"/>
                                </a:lnTo>
                                <a:lnTo>
                                  <a:pt x="1235" y="7767"/>
                                </a:lnTo>
                                <a:lnTo>
                                  <a:pt x="1238" y="7776"/>
                                </a:lnTo>
                                <a:lnTo>
                                  <a:pt x="1243" y="7787"/>
                                </a:lnTo>
                                <a:lnTo>
                                  <a:pt x="1248" y="7795"/>
                                </a:lnTo>
                                <a:lnTo>
                                  <a:pt x="1254" y="7804"/>
                                </a:lnTo>
                                <a:lnTo>
                                  <a:pt x="1261" y="7814"/>
                                </a:lnTo>
                                <a:lnTo>
                                  <a:pt x="1269" y="7824"/>
                                </a:lnTo>
                                <a:lnTo>
                                  <a:pt x="1279" y="7835"/>
                                </a:lnTo>
                                <a:lnTo>
                                  <a:pt x="1290" y="7848"/>
                                </a:lnTo>
                                <a:lnTo>
                                  <a:pt x="1303" y="7862"/>
                                </a:lnTo>
                                <a:lnTo>
                                  <a:pt x="1317" y="7877"/>
                                </a:lnTo>
                                <a:lnTo>
                                  <a:pt x="1338" y="7896"/>
                                </a:lnTo>
                                <a:lnTo>
                                  <a:pt x="1357" y="7913"/>
                                </a:lnTo>
                                <a:lnTo>
                                  <a:pt x="1374" y="7927"/>
                                </a:lnTo>
                                <a:lnTo>
                                  <a:pt x="1390" y="7938"/>
                                </a:lnTo>
                                <a:lnTo>
                                  <a:pt x="1405" y="7947"/>
                                </a:lnTo>
                                <a:lnTo>
                                  <a:pt x="1420" y="7955"/>
                                </a:lnTo>
                                <a:lnTo>
                                  <a:pt x="1435" y="7960"/>
                                </a:lnTo>
                                <a:lnTo>
                                  <a:pt x="1449" y="7964"/>
                                </a:lnTo>
                                <a:lnTo>
                                  <a:pt x="1464" y="7966"/>
                                </a:lnTo>
                                <a:lnTo>
                                  <a:pt x="1482" y="7967"/>
                                </a:lnTo>
                                <a:lnTo>
                                  <a:pt x="1503" y="7966"/>
                                </a:lnTo>
                                <a:lnTo>
                                  <a:pt x="1528" y="7964"/>
                                </a:lnTo>
                                <a:lnTo>
                                  <a:pt x="1554" y="7960"/>
                                </a:lnTo>
                                <a:lnTo>
                                  <a:pt x="1582" y="7955"/>
                                </a:lnTo>
                                <a:lnTo>
                                  <a:pt x="1612" y="7948"/>
                                </a:lnTo>
                                <a:lnTo>
                                  <a:pt x="1643" y="7939"/>
                                </a:lnTo>
                                <a:lnTo>
                                  <a:pt x="1676" y="7928"/>
                                </a:lnTo>
                                <a:lnTo>
                                  <a:pt x="1708" y="7915"/>
                                </a:lnTo>
                                <a:lnTo>
                                  <a:pt x="1742" y="7899"/>
                                </a:lnTo>
                                <a:lnTo>
                                  <a:pt x="1775" y="7881"/>
                                </a:lnTo>
                                <a:lnTo>
                                  <a:pt x="1809" y="7860"/>
                                </a:lnTo>
                                <a:lnTo>
                                  <a:pt x="1842" y="7836"/>
                                </a:lnTo>
                                <a:lnTo>
                                  <a:pt x="1874" y="7810"/>
                                </a:lnTo>
                                <a:lnTo>
                                  <a:pt x="1906" y="7780"/>
                                </a:lnTo>
                                <a:lnTo>
                                  <a:pt x="1948" y="7734"/>
                                </a:lnTo>
                                <a:lnTo>
                                  <a:pt x="1984" y="7686"/>
                                </a:lnTo>
                                <a:lnTo>
                                  <a:pt x="2014" y="7634"/>
                                </a:lnTo>
                                <a:lnTo>
                                  <a:pt x="2039" y="7579"/>
                                </a:lnTo>
                                <a:lnTo>
                                  <a:pt x="2056" y="7522"/>
                                </a:lnTo>
                                <a:lnTo>
                                  <a:pt x="2067" y="7464"/>
                                </a:lnTo>
                                <a:lnTo>
                                  <a:pt x="2072" y="74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12953" name="Freeform 114"/>
                        <wps:cNvSpPr>
                          <a:spLocks/>
                        </wps:cNvSpPr>
                        <wps:spPr bwMode="auto">
                          <a:xfrm>
                            <a:off x="2031" y="1309"/>
                            <a:ext cx="7873" cy="7968"/>
                          </a:xfrm>
                          <a:custGeom>
                            <a:avLst/>
                            <a:gdLst>
                              <a:gd name="T0" fmla="*/ 3464 w 7873"/>
                              <a:gd name="T1" fmla="*/ 6156 h 7968"/>
                              <a:gd name="T2" fmla="*/ 3458 w 7873"/>
                              <a:gd name="T3" fmla="*/ 6138 h 7968"/>
                              <a:gd name="T4" fmla="*/ 3443 w 7873"/>
                              <a:gd name="T5" fmla="*/ 6120 h 7968"/>
                              <a:gd name="T6" fmla="*/ 3419 w 7873"/>
                              <a:gd name="T7" fmla="*/ 6102 h 7968"/>
                              <a:gd name="T8" fmla="*/ 3387 w 7873"/>
                              <a:gd name="T9" fmla="*/ 6080 h 7968"/>
                              <a:gd name="T10" fmla="*/ 2500 w 7873"/>
                              <a:gd name="T11" fmla="*/ 5553 h 7968"/>
                              <a:gd name="T12" fmla="*/ 2067 w 7873"/>
                              <a:gd name="T13" fmla="*/ 6262 h 7968"/>
                              <a:gd name="T14" fmla="*/ 1484 w 7873"/>
                              <a:gd name="T15" fmla="*/ 5303 h 7968"/>
                              <a:gd name="T16" fmla="*/ 1400 w 7873"/>
                              <a:gd name="T17" fmla="*/ 5166 h 7968"/>
                              <a:gd name="T18" fmla="*/ 1401 w 7873"/>
                              <a:gd name="T19" fmla="*/ 5165 h 7968"/>
                              <a:gd name="T20" fmla="*/ 2500 w 7873"/>
                              <a:gd name="T21" fmla="*/ 5553 h 7968"/>
                              <a:gd name="T22" fmla="*/ 1327 w 7873"/>
                              <a:gd name="T23" fmla="*/ 4855 h 7968"/>
                              <a:gd name="T24" fmla="*/ 1302 w 7873"/>
                              <a:gd name="T25" fmla="*/ 4841 h 7968"/>
                              <a:gd name="T26" fmla="*/ 1278 w 7873"/>
                              <a:gd name="T27" fmla="*/ 4837 h 7968"/>
                              <a:gd name="T28" fmla="*/ 1256 w 7873"/>
                              <a:gd name="T29" fmla="*/ 4843 h 7968"/>
                              <a:gd name="T30" fmla="*/ 1236 w 7873"/>
                              <a:gd name="T31" fmla="*/ 4853 h 7968"/>
                              <a:gd name="T32" fmla="*/ 1215 w 7873"/>
                              <a:gd name="T33" fmla="*/ 4868 h 7968"/>
                              <a:gd name="T34" fmla="*/ 1191 w 7873"/>
                              <a:gd name="T35" fmla="*/ 4889 h 7968"/>
                              <a:gd name="T36" fmla="*/ 1149 w 7873"/>
                              <a:gd name="T37" fmla="*/ 4931 h 7968"/>
                              <a:gd name="T38" fmla="*/ 1126 w 7873"/>
                              <a:gd name="T39" fmla="*/ 4955 h 7968"/>
                              <a:gd name="T40" fmla="*/ 1109 w 7873"/>
                              <a:gd name="T41" fmla="*/ 4976 h 7968"/>
                              <a:gd name="T42" fmla="*/ 1098 w 7873"/>
                              <a:gd name="T43" fmla="*/ 4996 h 7968"/>
                              <a:gd name="T44" fmla="*/ 1090 w 7873"/>
                              <a:gd name="T45" fmla="*/ 5018 h 7968"/>
                              <a:gd name="T46" fmla="*/ 1091 w 7873"/>
                              <a:gd name="T47" fmla="*/ 5038 h 7968"/>
                              <a:gd name="T48" fmla="*/ 1098 w 7873"/>
                              <a:gd name="T49" fmla="*/ 5061 h 7968"/>
                              <a:gd name="T50" fmla="*/ 1161 w 7873"/>
                              <a:gd name="T51" fmla="*/ 5166 h 7968"/>
                              <a:gd name="T52" fmla="*/ 1785 w 7873"/>
                              <a:gd name="T53" fmla="*/ 6217 h 7968"/>
                              <a:gd name="T54" fmla="*/ 2290 w 7873"/>
                              <a:gd name="T55" fmla="*/ 7065 h 7968"/>
                              <a:gd name="T56" fmla="*/ 2342 w 7873"/>
                              <a:gd name="T57" fmla="*/ 7151 h 7968"/>
                              <a:gd name="T58" fmla="*/ 2362 w 7873"/>
                              <a:gd name="T59" fmla="*/ 7179 h 7968"/>
                              <a:gd name="T60" fmla="*/ 2380 w 7873"/>
                              <a:gd name="T61" fmla="*/ 7198 h 7968"/>
                              <a:gd name="T62" fmla="*/ 2398 w 7873"/>
                              <a:gd name="T63" fmla="*/ 7208 h 7968"/>
                              <a:gd name="T64" fmla="*/ 2415 w 7873"/>
                              <a:gd name="T65" fmla="*/ 7211 h 7968"/>
                              <a:gd name="T66" fmla="*/ 2434 w 7873"/>
                              <a:gd name="T67" fmla="*/ 7206 h 7968"/>
                              <a:gd name="T68" fmla="*/ 2456 w 7873"/>
                              <a:gd name="T69" fmla="*/ 7191 h 7968"/>
                              <a:gd name="T70" fmla="*/ 2480 w 7873"/>
                              <a:gd name="T71" fmla="*/ 7170 h 7968"/>
                              <a:gd name="T72" fmla="*/ 2506 w 7873"/>
                              <a:gd name="T73" fmla="*/ 7144 h 7968"/>
                              <a:gd name="T74" fmla="*/ 2526 w 7873"/>
                              <a:gd name="T75" fmla="*/ 7120 h 7968"/>
                              <a:gd name="T76" fmla="*/ 2544 w 7873"/>
                              <a:gd name="T77" fmla="*/ 7098 h 7968"/>
                              <a:gd name="T78" fmla="*/ 2551 w 7873"/>
                              <a:gd name="T79" fmla="*/ 7075 h 7968"/>
                              <a:gd name="T80" fmla="*/ 2554 w 7873"/>
                              <a:gd name="T81" fmla="*/ 7056 h 7968"/>
                              <a:gd name="T82" fmla="*/ 2547 w 7873"/>
                              <a:gd name="T83" fmla="*/ 7038 h 7968"/>
                              <a:gd name="T84" fmla="*/ 2537 w 7873"/>
                              <a:gd name="T85" fmla="*/ 7018 h 7968"/>
                              <a:gd name="T86" fmla="*/ 2254 w 7873"/>
                              <a:gd name="T87" fmla="*/ 6557 h 7968"/>
                              <a:gd name="T88" fmla="*/ 2442 w 7873"/>
                              <a:gd name="T89" fmla="*/ 6262 h 7968"/>
                              <a:gd name="T90" fmla="*/ 3268 w 7873"/>
                              <a:gd name="T91" fmla="*/ 6298 h 7968"/>
                              <a:gd name="T92" fmla="*/ 3289 w 7873"/>
                              <a:gd name="T93" fmla="*/ 6307 h 7968"/>
                              <a:gd name="T94" fmla="*/ 3313 w 7873"/>
                              <a:gd name="T95" fmla="*/ 6312 h 7968"/>
                              <a:gd name="T96" fmla="*/ 3333 w 7873"/>
                              <a:gd name="T97" fmla="*/ 6307 h 7968"/>
                              <a:gd name="T98" fmla="*/ 3358 w 7873"/>
                              <a:gd name="T99" fmla="*/ 6290 h 7968"/>
                              <a:gd name="T100" fmla="*/ 3379 w 7873"/>
                              <a:gd name="T101" fmla="*/ 6271 h 7968"/>
                              <a:gd name="T102" fmla="*/ 3406 w 7873"/>
                              <a:gd name="T103" fmla="*/ 6244 h 7968"/>
                              <a:gd name="T104" fmla="*/ 3432 w 7873"/>
                              <a:gd name="T105" fmla="*/ 6216 h 7968"/>
                              <a:gd name="T106" fmla="*/ 3452 w 7873"/>
                              <a:gd name="T107" fmla="*/ 6193 h 7968"/>
                              <a:gd name="T108" fmla="*/ 3462 w 7873"/>
                              <a:gd name="T109" fmla="*/ 617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73" h="7968">
                                <a:moveTo>
                                  <a:pt x="3465" y="6165"/>
                                </a:moveTo>
                                <a:lnTo>
                                  <a:pt x="3464" y="6156"/>
                                </a:lnTo>
                                <a:lnTo>
                                  <a:pt x="3462" y="6147"/>
                                </a:lnTo>
                                <a:lnTo>
                                  <a:pt x="3458" y="6138"/>
                                </a:lnTo>
                                <a:lnTo>
                                  <a:pt x="3451" y="6129"/>
                                </a:lnTo>
                                <a:lnTo>
                                  <a:pt x="3443" y="6120"/>
                                </a:lnTo>
                                <a:lnTo>
                                  <a:pt x="3432" y="6111"/>
                                </a:lnTo>
                                <a:lnTo>
                                  <a:pt x="3419" y="6102"/>
                                </a:lnTo>
                                <a:lnTo>
                                  <a:pt x="3404" y="6092"/>
                                </a:lnTo>
                                <a:lnTo>
                                  <a:pt x="3387" y="6080"/>
                                </a:lnTo>
                                <a:lnTo>
                                  <a:pt x="3209" y="5974"/>
                                </a:lnTo>
                                <a:lnTo>
                                  <a:pt x="2500" y="5553"/>
                                </a:lnTo>
                                <a:lnTo>
                                  <a:pt x="2500" y="5830"/>
                                </a:lnTo>
                                <a:lnTo>
                                  <a:pt x="2067" y="6262"/>
                                </a:lnTo>
                                <a:lnTo>
                                  <a:pt x="1817" y="5851"/>
                                </a:lnTo>
                                <a:lnTo>
                                  <a:pt x="1484" y="5303"/>
                                </a:lnTo>
                                <a:lnTo>
                                  <a:pt x="1400" y="5166"/>
                                </a:lnTo>
                                <a:lnTo>
                                  <a:pt x="1400" y="5166"/>
                                </a:lnTo>
                                <a:lnTo>
                                  <a:pt x="1401" y="5166"/>
                                </a:lnTo>
                                <a:lnTo>
                                  <a:pt x="1401" y="5165"/>
                                </a:lnTo>
                                <a:lnTo>
                                  <a:pt x="2500" y="5830"/>
                                </a:lnTo>
                                <a:lnTo>
                                  <a:pt x="2500" y="5553"/>
                                </a:lnTo>
                                <a:lnTo>
                                  <a:pt x="1847" y="5165"/>
                                </a:lnTo>
                                <a:lnTo>
                                  <a:pt x="1327" y="4855"/>
                                </a:lnTo>
                                <a:lnTo>
                                  <a:pt x="1314" y="4848"/>
                                </a:lnTo>
                                <a:lnTo>
                                  <a:pt x="1302" y="4841"/>
                                </a:lnTo>
                                <a:lnTo>
                                  <a:pt x="1290" y="4839"/>
                                </a:lnTo>
                                <a:lnTo>
                                  <a:pt x="1278" y="4837"/>
                                </a:lnTo>
                                <a:lnTo>
                                  <a:pt x="1269" y="4839"/>
                                </a:lnTo>
                                <a:lnTo>
                                  <a:pt x="1256" y="4843"/>
                                </a:lnTo>
                                <a:lnTo>
                                  <a:pt x="1246" y="4847"/>
                                </a:lnTo>
                                <a:lnTo>
                                  <a:pt x="1236" y="4853"/>
                                </a:lnTo>
                                <a:lnTo>
                                  <a:pt x="1226" y="4859"/>
                                </a:lnTo>
                                <a:lnTo>
                                  <a:pt x="1215" y="4868"/>
                                </a:lnTo>
                                <a:lnTo>
                                  <a:pt x="1203" y="4878"/>
                                </a:lnTo>
                                <a:lnTo>
                                  <a:pt x="1191" y="4889"/>
                                </a:lnTo>
                                <a:lnTo>
                                  <a:pt x="1177" y="4903"/>
                                </a:lnTo>
                                <a:lnTo>
                                  <a:pt x="1149" y="4931"/>
                                </a:lnTo>
                                <a:lnTo>
                                  <a:pt x="1137" y="4943"/>
                                </a:lnTo>
                                <a:lnTo>
                                  <a:pt x="1126" y="4955"/>
                                </a:lnTo>
                                <a:lnTo>
                                  <a:pt x="1117" y="4966"/>
                                </a:lnTo>
                                <a:lnTo>
                                  <a:pt x="1109" y="4976"/>
                                </a:lnTo>
                                <a:lnTo>
                                  <a:pt x="1103" y="4986"/>
                                </a:lnTo>
                                <a:lnTo>
                                  <a:pt x="1098" y="4996"/>
                                </a:lnTo>
                                <a:lnTo>
                                  <a:pt x="1094" y="5005"/>
                                </a:lnTo>
                                <a:lnTo>
                                  <a:pt x="1090" y="5018"/>
                                </a:lnTo>
                                <a:lnTo>
                                  <a:pt x="1088" y="5027"/>
                                </a:lnTo>
                                <a:lnTo>
                                  <a:pt x="1091" y="5038"/>
                                </a:lnTo>
                                <a:lnTo>
                                  <a:pt x="1093" y="5050"/>
                                </a:lnTo>
                                <a:lnTo>
                                  <a:pt x="1098" y="5061"/>
                                </a:lnTo>
                                <a:lnTo>
                                  <a:pt x="1105" y="5073"/>
                                </a:lnTo>
                                <a:lnTo>
                                  <a:pt x="1161" y="5166"/>
                                </a:lnTo>
                                <a:lnTo>
                                  <a:pt x="1310" y="5416"/>
                                </a:lnTo>
                                <a:lnTo>
                                  <a:pt x="1785" y="6217"/>
                                </a:lnTo>
                                <a:lnTo>
                                  <a:pt x="1881" y="6378"/>
                                </a:lnTo>
                                <a:lnTo>
                                  <a:pt x="2290" y="7065"/>
                                </a:lnTo>
                                <a:lnTo>
                                  <a:pt x="2331" y="7133"/>
                                </a:lnTo>
                                <a:lnTo>
                                  <a:pt x="2342" y="7151"/>
                                </a:lnTo>
                                <a:lnTo>
                                  <a:pt x="2352" y="7166"/>
                                </a:lnTo>
                                <a:lnTo>
                                  <a:pt x="2362" y="7179"/>
                                </a:lnTo>
                                <a:lnTo>
                                  <a:pt x="2371" y="7189"/>
                                </a:lnTo>
                                <a:lnTo>
                                  <a:pt x="2380" y="7198"/>
                                </a:lnTo>
                                <a:lnTo>
                                  <a:pt x="2389" y="7204"/>
                                </a:lnTo>
                                <a:lnTo>
                                  <a:pt x="2398" y="7208"/>
                                </a:lnTo>
                                <a:lnTo>
                                  <a:pt x="2407" y="7211"/>
                                </a:lnTo>
                                <a:lnTo>
                                  <a:pt x="2415" y="7211"/>
                                </a:lnTo>
                                <a:lnTo>
                                  <a:pt x="2425" y="7210"/>
                                </a:lnTo>
                                <a:lnTo>
                                  <a:pt x="2434" y="7206"/>
                                </a:lnTo>
                                <a:lnTo>
                                  <a:pt x="2445" y="7200"/>
                                </a:lnTo>
                                <a:lnTo>
                                  <a:pt x="2456" y="7191"/>
                                </a:lnTo>
                                <a:lnTo>
                                  <a:pt x="2467" y="7181"/>
                                </a:lnTo>
                                <a:lnTo>
                                  <a:pt x="2480" y="7170"/>
                                </a:lnTo>
                                <a:lnTo>
                                  <a:pt x="2493" y="7157"/>
                                </a:lnTo>
                                <a:lnTo>
                                  <a:pt x="2506" y="7144"/>
                                </a:lnTo>
                                <a:lnTo>
                                  <a:pt x="2517" y="7132"/>
                                </a:lnTo>
                                <a:lnTo>
                                  <a:pt x="2526" y="7120"/>
                                </a:lnTo>
                                <a:lnTo>
                                  <a:pt x="2535" y="7110"/>
                                </a:lnTo>
                                <a:lnTo>
                                  <a:pt x="2544" y="7098"/>
                                </a:lnTo>
                                <a:lnTo>
                                  <a:pt x="2550" y="7087"/>
                                </a:lnTo>
                                <a:lnTo>
                                  <a:pt x="2551" y="7075"/>
                                </a:lnTo>
                                <a:lnTo>
                                  <a:pt x="2553" y="7065"/>
                                </a:lnTo>
                                <a:lnTo>
                                  <a:pt x="2554" y="7056"/>
                                </a:lnTo>
                                <a:lnTo>
                                  <a:pt x="2549" y="7046"/>
                                </a:lnTo>
                                <a:lnTo>
                                  <a:pt x="2547" y="7038"/>
                                </a:lnTo>
                                <a:lnTo>
                                  <a:pt x="2543" y="7028"/>
                                </a:lnTo>
                                <a:lnTo>
                                  <a:pt x="2537" y="7018"/>
                                </a:lnTo>
                                <a:lnTo>
                                  <a:pt x="2456" y="6886"/>
                                </a:lnTo>
                                <a:lnTo>
                                  <a:pt x="2254" y="6557"/>
                                </a:lnTo>
                                <a:lnTo>
                                  <a:pt x="2213" y="6491"/>
                                </a:lnTo>
                                <a:lnTo>
                                  <a:pt x="2442" y="6262"/>
                                </a:lnTo>
                                <a:lnTo>
                                  <a:pt x="2731" y="5974"/>
                                </a:lnTo>
                                <a:lnTo>
                                  <a:pt x="3268" y="6298"/>
                                </a:lnTo>
                                <a:lnTo>
                                  <a:pt x="3279" y="6303"/>
                                </a:lnTo>
                                <a:lnTo>
                                  <a:pt x="3289" y="6307"/>
                                </a:lnTo>
                                <a:lnTo>
                                  <a:pt x="3305" y="6312"/>
                                </a:lnTo>
                                <a:lnTo>
                                  <a:pt x="3313" y="6312"/>
                                </a:lnTo>
                                <a:lnTo>
                                  <a:pt x="3323" y="6309"/>
                                </a:lnTo>
                                <a:lnTo>
                                  <a:pt x="3333" y="6307"/>
                                </a:lnTo>
                                <a:lnTo>
                                  <a:pt x="3344" y="6301"/>
                                </a:lnTo>
                                <a:lnTo>
                                  <a:pt x="3358" y="6290"/>
                                </a:lnTo>
                                <a:lnTo>
                                  <a:pt x="3368" y="6281"/>
                                </a:lnTo>
                                <a:lnTo>
                                  <a:pt x="3379" y="6271"/>
                                </a:lnTo>
                                <a:lnTo>
                                  <a:pt x="3392" y="6258"/>
                                </a:lnTo>
                                <a:lnTo>
                                  <a:pt x="3406" y="6244"/>
                                </a:lnTo>
                                <a:lnTo>
                                  <a:pt x="3420" y="6229"/>
                                </a:lnTo>
                                <a:lnTo>
                                  <a:pt x="3432" y="6216"/>
                                </a:lnTo>
                                <a:lnTo>
                                  <a:pt x="3443" y="6204"/>
                                </a:lnTo>
                                <a:lnTo>
                                  <a:pt x="3452" y="6193"/>
                                </a:lnTo>
                                <a:lnTo>
                                  <a:pt x="3458" y="6184"/>
                                </a:lnTo>
                                <a:lnTo>
                                  <a:pt x="3462" y="6174"/>
                                </a:lnTo>
                                <a:lnTo>
                                  <a:pt x="3465" y="61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34679" name="Freeform 115"/>
                        <wps:cNvSpPr>
                          <a:spLocks/>
                        </wps:cNvSpPr>
                        <wps:spPr bwMode="auto">
                          <a:xfrm>
                            <a:off x="2031" y="1309"/>
                            <a:ext cx="7873" cy="7968"/>
                          </a:xfrm>
                          <a:custGeom>
                            <a:avLst/>
                            <a:gdLst>
                              <a:gd name="T0" fmla="*/ 5007 w 7873"/>
                              <a:gd name="T1" fmla="*/ 4583 h 7968"/>
                              <a:gd name="T2" fmla="*/ 3368 w 7873"/>
                              <a:gd name="T3" fmla="*/ 2942 h 7968"/>
                              <a:gd name="T4" fmla="*/ 3326 w 7873"/>
                              <a:gd name="T5" fmla="*/ 2907 h 7968"/>
                              <a:gd name="T6" fmla="*/ 3288 w 7873"/>
                              <a:gd name="T7" fmla="*/ 2888 h 7968"/>
                              <a:gd name="T8" fmla="*/ 3254 w 7873"/>
                              <a:gd name="T9" fmla="*/ 2880 h 7968"/>
                              <a:gd name="T10" fmla="*/ 3223 w 7873"/>
                              <a:gd name="T11" fmla="*/ 2884 h 7968"/>
                              <a:gd name="T12" fmla="*/ 3197 w 7873"/>
                              <a:gd name="T13" fmla="*/ 2900 h 7968"/>
                              <a:gd name="T14" fmla="*/ 3072 w 7873"/>
                              <a:gd name="T15" fmla="*/ 3025 h 7968"/>
                              <a:gd name="T16" fmla="*/ 3047 w 7873"/>
                              <a:gd name="T17" fmla="*/ 3063 h 7968"/>
                              <a:gd name="T18" fmla="*/ 3038 w 7873"/>
                              <a:gd name="T19" fmla="*/ 3106 h 7968"/>
                              <a:gd name="T20" fmla="*/ 3044 w 7873"/>
                              <a:gd name="T21" fmla="*/ 3157 h 7968"/>
                              <a:gd name="T22" fmla="*/ 3065 w 7873"/>
                              <a:gd name="T23" fmla="*/ 3217 h 7968"/>
                              <a:gd name="T24" fmla="*/ 3103 w 7873"/>
                              <a:gd name="T25" fmla="*/ 3289 h 7968"/>
                              <a:gd name="T26" fmla="*/ 3613 w 7873"/>
                              <a:gd name="T27" fmla="*/ 4215 h 7968"/>
                              <a:gd name="T28" fmla="*/ 3908 w 7873"/>
                              <a:gd name="T29" fmla="*/ 4752 h 7968"/>
                              <a:gd name="T30" fmla="*/ 3507 w 7873"/>
                              <a:gd name="T31" fmla="*/ 4658 h 7968"/>
                              <a:gd name="T32" fmla="*/ 2324 w 7873"/>
                              <a:gd name="T33" fmla="*/ 3990 h 7968"/>
                              <a:gd name="T34" fmla="*/ 2264 w 7873"/>
                              <a:gd name="T35" fmla="*/ 3965 h 7968"/>
                              <a:gd name="T36" fmla="*/ 2209 w 7873"/>
                              <a:gd name="T37" fmla="*/ 3955 h 7968"/>
                              <a:gd name="T38" fmla="*/ 2158 w 7873"/>
                              <a:gd name="T39" fmla="*/ 3964 h 7968"/>
                              <a:gd name="T40" fmla="*/ 2111 w 7873"/>
                              <a:gd name="T41" fmla="*/ 3990 h 7968"/>
                              <a:gd name="T42" fmla="*/ 1978 w 7873"/>
                              <a:gd name="T43" fmla="*/ 4118 h 7968"/>
                              <a:gd name="T44" fmla="*/ 1955 w 7873"/>
                              <a:gd name="T45" fmla="*/ 4169 h 7968"/>
                              <a:gd name="T46" fmla="*/ 1960 w 7873"/>
                              <a:gd name="T47" fmla="*/ 4215 h 7968"/>
                              <a:gd name="T48" fmla="*/ 2016 w 7873"/>
                              <a:gd name="T49" fmla="*/ 4294 h 7968"/>
                              <a:gd name="T50" fmla="*/ 3665 w 7873"/>
                              <a:gd name="T51" fmla="*/ 5936 h 7968"/>
                              <a:gd name="T52" fmla="*/ 3690 w 7873"/>
                              <a:gd name="T53" fmla="*/ 5936 h 7968"/>
                              <a:gd name="T54" fmla="*/ 3725 w 7873"/>
                              <a:gd name="T55" fmla="*/ 5920 h 7968"/>
                              <a:gd name="T56" fmla="*/ 3755 w 7873"/>
                              <a:gd name="T57" fmla="*/ 5895 h 7968"/>
                              <a:gd name="T58" fmla="*/ 3789 w 7873"/>
                              <a:gd name="T59" fmla="*/ 5860 h 7968"/>
                              <a:gd name="T60" fmla="*/ 3813 w 7873"/>
                              <a:gd name="T61" fmla="*/ 5826 h 7968"/>
                              <a:gd name="T62" fmla="*/ 3825 w 7873"/>
                              <a:gd name="T63" fmla="*/ 5796 h 7968"/>
                              <a:gd name="T64" fmla="*/ 3820 w 7873"/>
                              <a:gd name="T65" fmla="*/ 5770 h 7968"/>
                              <a:gd name="T66" fmla="*/ 2267 w 7873"/>
                              <a:gd name="T67" fmla="*/ 4214 h 7968"/>
                              <a:gd name="T68" fmla="*/ 3040 w 7873"/>
                              <a:gd name="T69" fmla="*/ 4658 h 7968"/>
                              <a:gd name="T70" fmla="*/ 4249 w 7873"/>
                              <a:gd name="T71" fmla="*/ 5349 h 7968"/>
                              <a:gd name="T72" fmla="*/ 4273 w 7873"/>
                              <a:gd name="T73" fmla="*/ 5350 h 7968"/>
                              <a:gd name="T74" fmla="*/ 4304 w 7873"/>
                              <a:gd name="T75" fmla="*/ 5338 h 7968"/>
                              <a:gd name="T76" fmla="*/ 4332 w 7873"/>
                              <a:gd name="T77" fmla="*/ 5316 h 7968"/>
                              <a:gd name="T78" fmla="*/ 4361 w 7873"/>
                              <a:gd name="T79" fmla="*/ 5289 h 7968"/>
                              <a:gd name="T80" fmla="*/ 4384 w 7873"/>
                              <a:gd name="T81" fmla="*/ 5263 h 7968"/>
                              <a:gd name="T82" fmla="*/ 4400 w 7873"/>
                              <a:gd name="T83" fmla="*/ 5231 h 7968"/>
                              <a:gd name="T84" fmla="*/ 4405 w 7873"/>
                              <a:gd name="T85" fmla="*/ 5205 h 7968"/>
                              <a:gd name="T86" fmla="*/ 4396 w 7873"/>
                              <a:gd name="T87" fmla="*/ 5181 h 7968"/>
                              <a:gd name="T88" fmla="*/ 4102 w 7873"/>
                              <a:gd name="T89" fmla="*/ 4658 h 7968"/>
                              <a:gd name="T90" fmla="*/ 3486 w 7873"/>
                              <a:gd name="T91" fmla="*/ 3549 h 7968"/>
                              <a:gd name="T92" fmla="*/ 3289 w 7873"/>
                              <a:gd name="T93" fmla="*/ 3193 h 7968"/>
                              <a:gd name="T94" fmla="*/ 4844 w 7873"/>
                              <a:gd name="T95" fmla="*/ 4746 h 7968"/>
                              <a:gd name="T96" fmla="*/ 4878 w 7873"/>
                              <a:gd name="T97" fmla="*/ 4748 h 7968"/>
                              <a:gd name="T98" fmla="*/ 4912 w 7873"/>
                              <a:gd name="T99" fmla="*/ 4732 h 7968"/>
                              <a:gd name="T100" fmla="*/ 4943 w 7873"/>
                              <a:gd name="T101" fmla="*/ 4707 h 7968"/>
                              <a:gd name="T102" fmla="*/ 4976 w 7873"/>
                              <a:gd name="T103" fmla="*/ 4672 h 7968"/>
                              <a:gd name="T104" fmla="*/ 5000 w 7873"/>
                              <a:gd name="T105" fmla="*/ 4639 h 7968"/>
                              <a:gd name="T106" fmla="*/ 5012 w 7873"/>
                              <a:gd name="T107" fmla="*/ 4609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873" h="7968">
                                <a:moveTo>
                                  <a:pt x="5012" y="4600"/>
                                </a:moveTo>
                                <a:lnTo>
                                  <a:pt x="5010" y="4591"/>
                                </a:lnTo>
                                <a:lnTo>
                                  <a:pt x="5007" y="4583"/>
                                </a:lnTo>
                                <a:lnTo>
                                  <a:pt x="5001" y="4575"/>
                                </a:lnTo>
                                <a:lnTo>
                                  <a:pt x="3619" y="3193"/>
                                </a:lnTo>
                                <a:lnTo>
                                  <a:pt x="3368" y="2942"/>
                                </a:lnTo>
                                <a:lnTo>
                                  <a:pt x="3354" y="2928"/>
                                </a:lnTo>
                                <a:lnTo>
                                  <a:pt x="3340" y="2916"/>
                                </a:lnTo>
                                <a:lnTo>
                                  <a:pt x="3326" y="2907"/>
                                </a:lnTo>
                                <a:lnTo>
                                  <a:pt x="3313" y="2898"/>
                                </a:lnTo>
                                <a:lnTo>
                                  <a:pt x="3300" y="2893"/>
                                </a:lnTo>
                                <a:lnTo>
                                  <a:pt x="3288" y="2888"/>
                                </a:lnTo>
                                <a:lnTo>
                                  <a:pt x="3276" y="2884"/>
                                </a:lnTo>
                                <a:lnTo>
                                  <a:pt x="3265" y="2881"/>
                                </a:lnTo>
                                <a:lnTo>
                                  <a:pt x="3254" y="2880"/>
                                </a:lnTo>
                                <a:lnTo>
                                  <a:pt x="3243" y="2880"/>
                                </a:lnTo>
                                <a:lnTo>
                                  <a:pt x="3233" y="2881"/>
                                </a:lnTo>
                                <a:lnTo>
                                  <a:pt x="3223" y="2884"/>
                                </a:lnTo>
                                <a:lnTo>
                                  <a:pt x="3214" y="2888"/>
                                </a:lnTo>
                                <a:lnTo>
                                  <a:pt x="3205" y="2893"/>
                                </a:lnTo>
                                <a:lnTo>
                                  <a:pt x="3197" y="2900"/>
                                </a:lnTo>
                                <a:lnTo>
                                  <a:pt x="3189" y="2907"/>
                                </a:lnTo>
                                <a:lnTo>
                                  <a:pt x="3083" y="3013"/>
                                </a:lnTo>
                                <a:lnTo>
                                  <a:pt x="3072" y="3025"/>
                                </a:lnTo>
                                <a:lnTo>
                                  <a:pt x="3062" y="3038"/>
                                </a:lnTo>
                                <a:lnTo>
                                  <a:pt x="3054" y="3050"/>
                                </a:lnTo>
                                <a:lnTo>
                                  <a:pt x="3047" y="3063"/>
                                </a:lnTo>
                                <a:lnTo>
                                  <a:pt x="3043" y="3077"/>
                                </a:lnTo>
                                <a:lnTo>
                                  <a:pt x="3040" y="3091"/>
                                </a:lnTo>
                                <a:lnTo>
                                  <a:pt x="3038" y="3106"/>
                                </a:lnTo>
                                <a:lnTo>
                                  <a:pt x="3038" y="3121"/>
                                </a:lnTo>
                                <a:lnTo>
                                  <a:pt x="3040" y="3138"/>
                                </a:lnTo>
                                <a:lnTo>
                                  <a:pt x="3044" y="3157"/>
                                </a:lnTo>
                                <a:lnTo>
                                  <a:pt x="3049" y="3175"/>
                                </a:lnTo>
                                <a:lnTo>
                                  <a:pt x="3057" y="3196"/>
                                </a:lnTo>
                                <a:lnTo>
                                  <a:pt x="3065" y="3217"/>
                                </a:lnTo>
                                <a:lnTo>
                                  <a:pt x="3076" y="3240"/>
                                </a:lnTo>
                                <a:lnTo>
                                  <a:pt x="3089" y="3263"/>
                                </a:lnTo>
                                <a:lnTo>
                                  <a:pt x="3103" y="3289"/>
                                </a:lnTo>
                                <a:lnTo>
                                  <a:pt x="3143" y="3360"/>
                                </a:lnTo>
                                <a:lnTo>
                                  <a:pt x="3301" y="3646"/>
                                </a:lnTo>
                                <a:lnTo>
                                  <a:pt x="3613" y="4215"/>
                                </a:lnTo>
                                <a:lnTo>
                                  <a:pt x="3812" y="4578"/>
                                </a:lnTo>
                                <a:lnTo>
                                  <a:pt x="3856" y="4658"/>
                                </a:lnTo>
                                <a:lnTo>
                                  <a:pt x="3908" y="4752"/>
                                </a:lnTo>
                                <a:lnTo>
                                  <a:pt x="4010" y="4935"/>
                                </a:lnTo>
                                <a:lnTo>
                                  <a:pt x="4005" y="4940"/>
                                </a:lnTo>
                                <a:lnTo>
                                  <a:pt x="3507" y="4658"/>
                                </a:lnTo>
                                <a:lnTo>
                                  <a:pt x="2719" y="4214"/>
                                </a:lnTo>
                                <a:lnTo>
                                  <a:pt x="2346" y="4002"/>
                                </a:lnTo>
                                <a:lnTo>
                                  <a:pt x="2324" y="3990"/>
                                </a:lnTo>
                                <a:lnTo>
                                  <a:pt x="2303" y="3980"/>
                                </a:lnTo>
                                <a:lnTo>
                                  <a:pt x="2283" y="3972"/>
                                </a:lnTo>
                                <a:lnTo>
                                  <a:pt x="2264" y="3965"/>
                                </a:lnTo>
                                <a:lnTo>
                                  <a:pt x="2246" y="3960"/>
                                </a:lnTo>
                                <a:lnTo>
                                  <a:pt x="2227" y="3957"/>
                                </a:lnTo>
                                <a:lnTo>
                                  <a:pt x="2209" y="3955"/>
                                </a:lnTo>
                                <a:lnTo>
                                  <a:pt x="2191" y="3956"/>
                                </a:lnTo>
                                <a:lnTo>
                                  <a:pt x="2174" y="3959"/>
                                </a:lnTo>
                                <a:lnTo>
                                  <a:pt x="2158" y="3964"/>
                                </a:lnTo>
                                <a:lnTo>
                                  <a:pt x="2142" y="3971"/>
                                </a:lnTo>
                                <a:lnTo>
                                  <a:pt x="2126" y="3979"/>
                                </a:lnTo>
                                <a:lnTo>
                                  <a:pt x="2111" y="3990"/>
                                </a:lnTo>
                                <a:lnTo>
                                  <a:pt x="2095" y="4002"/>
                                </a:lnTo>
                                <a:lnTo>
                                  <a:pt x="2079" y="4017"/>
                                </a:lnTo>
                                <a:lnTo>
                                  <a:pt x="1978" y="4118"/>
                                </a:lnTo>
                                <a:lnTo>
                                  <a:pt x="1966" y="4133"/>
                                </a:lnTo>
                                <a:lnTo>
                                  <a:pt x="1959" y="4150"/>
                                </a:lnTo>
                                <a:lnTo>
                                  <a:pt x="1955" y="4169"/>
                                </a:lnTo>
                                <a:lnTo>
                                  <a:pt x="1955" y="4191"/>
                                </a:lnTo>
                                <a:lnTo>
                                  <a:pt x="1960" y="4214"/>
                                </a:lnTo>
                                <a:lnTo>
                                  <a:pt x="1960" y="4215"/>
                                </a:lnTo>
                                <a:lnTo>
                                  <a:pt x="1972" y="4240"/>
                                </a:lnTo>
                                <a:lnTo>
                                  <a:pt x="1990" y="4266"/>
                                </a:lnTo>
                                <a:lnTo>
                                  <a:pt x="2016" y="4294"/>
                                </a:lnTo>
                                <a:lnTo>
                                  <a:pt x="3649" y="5927"/>
                                </a:lnTo>
                                <a:lnTo>
                                  <a:pt x="3657" y="5933"/>
                                </a:lnTo>
                                <a:lnTo>
                                  <a:pt x="3665" y="5936"/>
                                </a:lnTo>
                                <a:lnTo>
                                  <a:pt x="3672" y="5940"/>
                                </a:lnTo>
                                <a:lnTo>
                                  <a:pt x="3680" y="5940"/>
                                </a:lnTo>
                                <a:lnTo>
                                  <a:pt x="3690" y="5936"/>
                                </a:lnTo>
                                <a:lnTo>
                                  <a:pt x="3700" y="5934"/>
                                </a:lnTo>
                                <a:lnTo>
                                  <a:pt x="3711" y="5928"/>
                                </a:lnTo>
                                <a:lnTo>
                                  <a:pt x="3725" y="5920"/>
                                </a:lnTo>
                                <a:lnTo>
                                  <a:pt x="3734" y="5913"/>
                                </a:lnTo>
                                <a:lnTo>
                                  <a:pt x="3744" y="5905"/>
                                </a:lnTo>
                                <a:lnTo>
                                  <a:pt x="3755" y="5895"/>
                                </a:lnTo>
                                <a:lnTo>
                                  <a:pt x="3767" y="5884"/>
                                </a:lnTo>
                                <a:lnTo>
                                  <a:pt x="3778" y="5871"/>
                                </a:lnTo>
                                <a:lnTo>
                                  <a:pt x="3789" y="5860"/>
                                </a:lnTo>
                                <a:lnTo>
                                  <a:pt x="3798" y="5849"/>
                                </a:lnTo>
                                <a:lnTo>
                                  <a:pt x="3805" y="5840"/>
                                </a:lnTo>
                                <a:lnTo>
                                  <a:pt x="3813" y="5826"/>
                                </a:lnTo>
                                <a:lnTo>
                                  <a:pt x="3818" y="5816"/>
                                </a:lnTo>
                                <a:lnTo>
                                  <a:pt x="3821" y="5805"/>
                                </a:lnTo>
                                <a:lnTo>
                                  <a:pt x="3825" y="5796"/>
                                </a:lnTo>
                                <a:lnTo>
                                  <a:pt x="3825" y="5787"/>
                                </a:lnTo>
                                <a:lnTo>
                                  <a:pt x="3823" y="5778"/>
                                </a:lnTo>
                                <a:lnTo>
                                  <a:pt x="3820" y="5770"/>
                                </a:lnTo>
                                <a:lnTo>
                                  <a:pt x="3814" y="5762"/>
                                </a:lnTo>
                                <a:lnTo>
                                  <a:pt x="2267" y="4215"/>
                                </a:lnTo>
                                <a:lnTo>
                                  <a:pt x="2267" y="4214"/>
                                </a:lnTo>
                                <a:lnTo>
                                  <a:pt x="2268" y="4214"/>
                                </a:lnTo>
                                <a:lnTo>
                                  <a:pt x="2268" y="4214"/>
                                </a:lnTo>
                                <a:lnTo>
                                  <a:pt x="3040" y="4658"/>
                                </a:lnTo>
                                <a:lnTo>
                                  <a:pt x="4234" y="5342"/>
                                </a:lnTo>
                                <a:lnTo>
                                  <a:pt x="4241" y="5347"/>
                                </a:lnTo>
                                <a:lnTo>
                                  <a:pt x="4249" y="5349"/>
                                </a:lnTo>
                                <a:lnTo>
                                  <a:pt x="4257" y="5350"/>
                                </a:lnTo>
                                <a:lnTo>
                                  <a:pt x="4264" y="5351"/>
                                </a:lnTo>
                                <a:lnTo>
                                  <a:pt x="4273" y="5350"/>
                                </a:lnTo>
                                <a:lnTo>
                                  <a:pt x="4282" y="5346"/>
                                </a:lnTo>
                                <a:lnTo>
                                  <a:pt x="4293" y="5343"/>
                                </a:lnTo>
                                <a:lnTo>
                                  <a:pt x="4304" y="5338"/>
                                </a:lnTo>
                                <a:lnTo>
                                  <a:pt x="4315" y="5330"/>
                                </a:lnTo>
                                <a:lnTo>
                                  <a:pt x="4323" y="5324"/>
                                </a:lnTo>
                                <a:lnTo>
                                  <a:pt x="4332" y="5316"/>
                                </a:lnTo>
                                <a:lnTo>
                                  <a:pt x="4342" y="5308"/>
                                </a:lnTo>
                                <a:lnTo>
                                  <a:pt x="4352" y="5298"/>
                                </a:lnTo>
                                <a:lnTo>
                                  <a:pt x="4361" y="5289"/>
                                </a:lnTo>
                                <a:lnTo>
                                  <a:pt x="4370" y="5280"/>
                                </a:lnTo>
                                <a:lnTo>
                                  <a:pt x="4377" y="5272"/>
                                </a:lnTo>
                                <a:lnTo>
                                  <a:pt x="4384" y="5263"/>
                                </a:lnTo>
                                <a:lnTo>
                                  <a:pt x="4392" y="5253"/>
                                </a:lnTo>
                                <a:lnTo>
                                  <a:pt x="4398" y="5242"/>
                                </a:lnTo>
                                <a:lnTo>
                                  <a:pt x="4400" y="5231"/>
                                </a:lnTo>
                                <a:lnTo>
                                  <a:pt x="4404" y="5222"/>
                                </a:lnTo>
                                <a:lnTo>
                                  <a:pt x="4405" y="5213"/>
                                </a:lnTo>
                                <a:lnTo>
                                  <a:pt x="4405" y="5205"/>
                                </a:lnTo>
                                <a:lnTo>
                                  <a:pt x="4403" y="5198"/>
                                </a:lnTo>
                                <a:lnTo>
                                  <a:pt x="4401" y="5189"/>
                                </a:lnTo>
                                <a:lnTo>
                                  <a:pt x="4396" y="5181"/>
                                </a:lnTo>
                                <a:lnTo>
                                  <a:pt x="4260" y="4940"/>
                                </a:lnTo>
                                <a:lnTo>
                                  <a:pt x="4155" y="4752"/>
                                </a:lnTo>
                                <a:lnTo>
                                  <a:pt x="4102" y="4658"/>
                                </a:lnTo>
                                <a:lnTo>
                                  <a:pt x="4058" y="4577"/>
                                </a:lnTo>
                                <a:lnTo>
                                  <a:pt x="3856" y="4214"/>
                                </a:lnTo>
                                <a:lnTo>
                                  <a:pt x="3486" y="3549"/>
                                </a:lnTo>
                                <a:lnTo>
                                  <a:pt x="3327" y="3266"/>
                                </a:lnTo>
                                <a:lnTo>
                                  <a:pt x="3287" y="3195"/>
                                </a:lnTo>
                                <a:lnTo>
                                  <a:pt x="3289" y="3193"/>
                                </a:lnTo>
                                <a:lnTo>
                                  <a:pt x="4829" y="4734"/>
                                </a:lnTo>
                                <a:lnTo>
                                  <a:pt x="4836" y="4741"/>
                                </a:lnTo>
                                <a:lnTo>
                                  <a:pt x="4844" y="4746"/>
                                </a:lnTo>
                                <a:lnTo>
                                  <a:pt x="4860" y="4752"/>
                                </a:lnTo>
                                <a:lnTo>
                                  <a:pt x="4868" y="4752"/>
                                </a:lnTo>
                                <a:lnTo>
                                  <a:pt x="4878" y="4748"/>
                                </a:lnTo>
                                <a:lnTo>
                                  <a:pt x="4888" y="4746"/>
                                </a:lnTo>
                                <a:lnTo>
                                  <a:pt x="4899" y="4740"/>
                                </a:lnTo>
                                <a:lnTo>
                                  <a:pt x="4912" y="4732"/>
                                </a:lnTo>
                                <a:lnTo>
                                  <a:pt x="4922" y="4725"/>
                                </a:lnTo>
                                <a:lnTo>
                                  <a:pt x="4932" y="4716"/>
                                </a:lnTo>
                                <a:lnTo>
                                  <a:pt x="4943" y="4707"/>
                                </a:lnTo>
                                <a:lnTo>
                                  <a:pt x="4955" y="4696"/>
                                </a:lnTo>
                                <a:lnTo>
                                  <a:pt x="4966" y="4684"/>
                                </a:lnTo>
                                <a:lnTo>
                                  <a:pt x="4976" y="4672"/>
                                </a:lnTo>
                                <a:lnTo>
                                  <a:pt x="4985" y="4662"/>
                                </a:lnTo>
                                <a:lnTo>
                                  <a:pt x="4992" y="4653"/>
                                </a:lnTo>
                                <a:lnTo>
                                  <a:pt x="5000" y="4639"/>
                                </a:lnTo>
                                <a:lnTo>
                                  <a:pt x="5005" y="4629"/>
                                </a:lnTo>
                                <a:lnTo>
                                  <a:pt x="5008" y="4618"/>
                                </a:lnTo>
                                <a:lnTo>
                                  <a:pt x="5012" y="4609"/>
                                </a:lnTo>
                                <a:lnTo>
                                  <a:pt x="5012" y="460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160952" name="Freeform 116"/>
                        <wps:cNvSpPr>
                          <a:spLocks/>
                        </wps:cNvSpPr>
                        <wps:spPr bwMode="auto">
                          <a:xfrm>
                            <a:off x="2031" y="1309"/>
                            <a:ext cx="7873" cy="7968"/>
                          </a:xfrm>
                          <a:custGeom>
                            <a:avLst/>
                            <a:gdLst>
                              <a:gd name="T0" fmla="*/ 5506 w 7873"/>
                              <a:gd name="T1" fmla="*/ 4095 h 7968"/>
                              <a:gd name="T2" fmla="*/ 5497 w 7873"/>
                              <a:gd name="T3" fmla="*/ 4079 h 7968"/>
                              <a:gd name="T4" fmla="*/ 4853 w 7873"/>
                              <a:gd name="T5" fmla="*/ 3436 h 7968"/>
                              <a:gd name="T6" fmla="*/ 5042 w 7873"/>
                              <a:gd name="T7" fmla="*/ 3243 h 7968"/>
                              <a:gd name="T8" fmla="*/ 5092 w 7873"/>
                              <a:gd name="T9" fmla="*/ 3177 h 7968"/>
                              <a:gd name="T10" fmla="*/ 5153 w 7873"/>
                              <a:gd name="T11" fmla="*/ 3054 h 7968"/>
                              <a:gd name="T12" fmla="*/ 5180 w 7873"/>
                              <a:gd name="T13" fmla="*/ 2928 h 7968"/>
                              <a:gd name="T14" fmla="*/ 5177 w 7873"/>
                              <a:gd name="T15" fmla="*/ 2798 h 7968"/>
                              <a:gd name="T16" fmla="*/ 5144 w 7873"/>
                              <a:gd name="T17" fmla="*/ 2664 h 7968"/>
                              <a:gd name="T18" fmla="*/ 5082 w 7873"/>
                              <a:gd name="T19" fmla="*/ 2529 h 7968"/>
                              <a:gd name="T20" fmla="*/ 4992 w 7873"/>
                              <a:gd name="T21" fmla="*/ 2393 h 7968"/>
                              <a:gd name="T22" fmla="*/ 4920 w 7873"/>
                              <a:gd name="T23" fmla="*/ 2307 h 7968"/>
                              <a:gd name="T24" fmla="*/ 4916 w 7873"/>
                              <a:gd name="T25" fmla="*/ 2903 h 7968"/>
                              <a:gd name="T26" fmla="*/ 4892 w 7873"/>
                              <a:gd name="T27" fmla="*/ 2980 h 7968"/>
                              <a:gd name="T28" fmla="*/ 4844 w 7873"/>
                              <a:gd name="T29" fmla="*/ 3056 h 7968"/>
                              <a:gd name="T30" fmla="*/ 4661 w 7873"/>
                              <a:gd name="T31" fmla="*/ 3243 h 7968"/>
                              <a:gd name="T32" fmla="*/ 3951 w 7873"/>
                              <a:gd name="T33" fmla="*/ 2533 h 7968"/>
                              <a:gd name="T34" fmla="*/ 4126 w 7873"/>
                              <a:gd name="T35" fmla="*/ 2360 h 7968"/>
                              <a:gd name="T36" fmla="*/ 4174 w 7873"/>
                              <a:gd name="T37" fmla="*/ 2320 h 7968"/>
                              <a:gd name="T38" fmla="*/ 4230 w 7873"/>
                              <a:gd name="T39" fmla="*/ 2287 h 7968"/>
                              <a:gd name="T40" fmla="*/ 4296 w 7873"/>
                              <a:gd name="T41" fmla="*/ 2266 h 7968"/>
                              <a:gd name="T42" fmla="*/ 4373 w 7873"/>
                              <a:gd name="T43" fmla="*/ 2261 h 7968"/>
                              <a:gd name="T44" fmla="*/ 4462 w 7873"/>
                              <a:gd name="T45" fmla="*/ 2280 h 7968"/>
                              <a:gd name="T46" fmla="*/ 4561 w 7873"/>
                              <a:gd name="T47" fmla="*/ 2325 h 7968"/>
                              <a:gd name="T48" fmla="*/ 4665 w 7873"/>
                              <a:gd name="T49" fmla="*/ 2401 h 7968"/>
                              <a:gd name="T50" fmla="*/ 4757 w 7873"/>
                              <a:gd name="T51" fmla="*/ 2492 h 7968"/>
                              <a:gd name="T52" fmla="*/ 4821 w 7873"/>
                              <a:gd name="T53" fmla="*/ 2573 h 7968"/>
                              <a:gd name="T54" fmla="*/ 4871 w 7873"/>
                              <a:gd name="T55" fmla="*/ 2658 h 7968"/>
                              <a:gd name="T56" fmla="*/ 4904 w 7873"/>
                              <a:gd name="T57" fmla="*/ 2742 h 7968"/>
                              <a:gd name="T58" fmla="*/ 4919 w 7873"/>
                              <a:gd name="T59" fmla="*/ 2823 h 7968"/>
                              <a:gd name="T60" fmla="*/ 4920 w 7873"/>
                              <a:gd name="T61" fmla="*/ 2307 h 7968"/>
                              <a:gd name="T62" fmla="*/ 4874 w 7873"/>
                              <a:gd name="T63" fmla="*/ 2259 h 7968"/>
                              <a:gd name="T64" fmla="*/ 4773 w 7873"/>
                              <a:gd name="T65" fmla="*/ 2168 h 7968"/>
                              <a:gd name="T66" fmla="*/ 4672 w 7873"/>
                              <a:gd name="T67" fmla="*/ 2095 h 7968"/>
                              <a:gd name="T68" fmla="*/ 4570 w 7873"/>
                              <a:gd name="T69" fmla="*/ 2042 h 7968"/>
                              <a:gd name="T70" fmla="*/ 4470 w 7873"/>
                              <a:gd name="T71" fmla="*/ 2006 h 7968"/>
                              <a:gd name="T72" fmla="*/ 4371 w 7873"/>
                              <a:gd name="T73" fmla="*/ 1988 h 7968"/>
                              <a:gd name="T74" fmla="*/ 4275 w 7873"/>
                              <a:gd name="T75" fmla="*/ 1988 h 7968"/>
                              <a:gd name="T76" fmla="*/ 4187 w 7873"/>
                              <a:gd name="T77" fmla="*/ 2004 h 7968"/>
                              <a:gd name="T78" fmla="*/ 4113 w 7873"/>
                              <a:gd name="T79" fmla="*/ 2032 h 7968"/>
                              <a:gd name="T80" fmla="*/ 4054 w 7873"/>
                              <a:gd name="T81" fmla="*/ 2067 h 7968"/>
                              <a:gd name="T82" fmla="*/ 4005 w 7873"/>
                              <a:gd name="T83" fmla="*/ 2099 h 7968"/>
                              <a:gd name="T84" fmla="*/ 3964 w 7873"/>
                              <a:gd name="T85" fmla="*/ 2134 h 7968"/>
                              <a:gd name="T86" fmla="*/ 3923 w 7873"/>
                              <a:gd name="T87" fmla="*/ 2173 h 7968"/>
                              <a:gd name="T88" fmla="*/ 3771 w 7873"/>
                              <a:gd name="T89" fmla="*/ 2325 h 7968"/>
                              <a:gd name="T90" fmla="*/ 3647 w 7873"/>
                              <a:gd name="T91" fmla="*/ 2453 h 7968"/>
                              <a:gd name="T92" fmla="*/ 3635 w 7873"/>
                              <a:gd name="T93" fmla="*/ 2487 h 7968"/>
                              <a:gd name="T94" fmla="*/ 3640 w 7873"/>
                              <a:gd name="T95" fmla="*/ 2530 h 7968"/>
                              <a:gd name="T96" fmla="*/ 3669 w 7873"/>
                              <a:gd name="T97" fmla="*/ 2579 h 7968"/>
                              <a:gd name="T98" fmla="*/ 5332 w 7873"/>
                              <a:gd name="T99" fmla="*/ 4245 h 7968"/>
                              <a:gd name="T100" fmla="*/ 5348 w 7873"/>
                              <a:gd name="T101" fmla="*/ 4253 h 7968"/>
                              <a:gd name="T102" fmla="*/ 5364 w 7873"/>
                              <a:gd name="T103" fmla="*/ 4256 h 7968"/>
                              <a:gd name="T104" fmla="*/ 5385 w 7873"/>
                              <a:gd name="T105" fmla="*/ 4249 h 7968"/>
                              <a:gd name="T106" fmla="*/ 5409 w 7873"/>
                              <a:gd name="T107" fmla="*/ 4236 h 7968"/>
                              <a:gd name="T108" fmla="*/ 5429 w 7873"/>
                              <a:gd name="T109" fmla="*/ 4220 h 7968"/>
                              <a:gd name="T110" fmla="*/ 5451 w 7873"/>
                              <a:gd name="T111" fmla="*/ 4199 h 7968"/>
                              <a:gd name="T112" fmla="*/ 5473 w 7873"/>
                              <a:gd name="T113" fmla="*/ 4176 h 7968"/>
                              <a:gd name="T114" fmla="*/ 5489 w 7873"/>
                              <a:gd name="T115" fmla="*/ 4156 h 7968"/>
                              <a:gd name="T116" fmla="*/ 5502 w 7873"/>
                              <a:gd name="T117" fmla="*/ 4132 h 7968"/>
                              <a:gd name="T118" fmla="*/ 5507 w 7873"/>
                              <a:gd name="T119" fmla="*/ 4113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3" h="7968">
                                <a:moveTo>
                                  <a:pt x="5508" y="4104"/>
                                </a:moveTo>
                                <a:lnTo>
                                  <a:pt x="5506" y="4095"/>
                                </a:lnTo>
                                <a:lnTo>
                                  <a:pt x="5503" y="4087"/>
                                </a:lnTo>
                                <a:lnTo>
                                  <a:pt x="5497" y="4079"/>
                                </a:lnTo>
                                <a:lnTo>
                                  <a:pt x="5490" y="4072"/>
                                </a:lnTo>
                                <a:lnTo>
                                  <a:pt x="4853" y="3436"/>
                                </a:lnTo>
                                <a:lnTo>
                                  <a:pt x="4995" y="3294"/>
                                </a:lnTo>
                                <a:lnTo>
                                  <a:pt x="5042" y="3243"/>
                                </a:lnTo>
                                <a:lnTo>
                                  <a:pt x="5048" y="3236"/>
                                </a:lnTo>
                                <a:lnTo>
                                  <a:pt x="5092" y="3177"/>
                                </a:lnTo>
                                <a:lnTo>
                                  <a:pt x="5127" y="3116"/>
                                </a:lnTo>
                                <a:lnTo>
                                  <a:pt x="5153" y="3054"/>
                                </a:lnTo>
                                <a:lnTo>
                                  <a:pt x="5169" y="2992"/>
                                </a:lnTo>
                                <a:lnTo>
                                  <a:pt x="5180" y="2928"/>
                                </a:lnTo>
                                <a:lnTo>
                                  <a:pt x="5182" y="2864"/>
                                </a:lnTo>
                                <a:lnTo>
                                  <a:pt x="5177" y="2798"/>
                                </a:lnTo>
                                <a:lnTo>
                                  <a:pt x="5163" y="2731"/>
                                </a:lnTo>
                                <a:lnTo>
                                  <a:pt x="5144" y="2664"/>
                                </a:lnTo>
                                <a:lnTo>
                                  <a:pt x="5117" y="2597"/>
                                </a:lnTo>
                                <a:lnTo>
                                  <a:pt x="5082" y="2529"/>
                                </a:lnTo>
                                <a:lnTo>
                                  <a:pt x="5041" y="2460"/>
                                </a:lnTo>
                                <a:lnTo>
                                  <a:pt x="4992" y="2393"/>
                                </a:lnTo>
                                <a:lnTo>
                                  <a:pt x="4937" y="2325"/>
                                </a:lnTo>
                                <a:lnTo>
                                  <a:pt x="4920" y="2307"/>
                                </a:lnTo>
                                <a:lnTo>
                                  <a:pt x="4920" y="2863"/>
                                </a:lnTo>
                                <a:lnTo>
                                  <a:pt x="4916" y="2903"/>
                                </a:lnTo>
                                <a:lnTo>
                                  <a:pt x="4907" y="2942"/>
                                </a:lnTo>
                                <a:lnTo>
                                  <a:pt x="4892" y="2980"/>
                                </a:lnTo>
                                <a:lnTo>
                                  <a:pt x="4871" y="3018"/>
                                </a:lnTo>
                                <a:lnTo>
                                  <a:pt x="4844" y="3056"/>
                                </a:lnTo>
                                <a:lnTo>
                                  <a:pt x="4810" y="3094"/>
                                </a:lnTo>
                                <a:lnTo>
                                  <a:pt x="4661" y="3243"/>
                                </a:lnTo>
                                <a:lnTo>
                                  <a:pt x="4281" y="2863"/>
                                </a:lnTo>
                                <a:lnTo>
                                  <a:pt x="3951" y="2533"/>
                                </a:lnTo>
                                <a:lnTo>
                                  <a:pt x="4104" y="2381"/>
                                </a:lnTo>
                                <a:lnTo>
                                  <a:pt x="4126" y="2360"/>
                                </a:lnTo>
                                <a:lnTo>
                                  <a:pt x="4149" y="2340"/>
                                </a:lnTo>
                                <a:lnTo>
                                  <a:pt x="4174" y="2320"/>
                                </a:lnTo>
                                <a:lnTo>
                                  <a:pt x="4201" y="2303"/>
                                </a:lnTo>
                                <a:lnTo>
                                  <a:pt x="4230" y="2287"/>
                                </a:lnTo>
                                <a:lnTo>
                                  <a:pt x="4261" y="2275"/>
                                </a:lnTo>
                                <a:lnTo>
                                  <a:pt x="4296" y="2266"/>
                                </a:lnTo>
                                <a:lnTo>
                                  <a:pt x="4333" y="2261"/>
                                </a:lnTo>
                                <a:lnTo>
                                  <a:pt x="4373" y="2261"/>
                                </a:lnTo>
                                <a:lnTo>
                                  <a:pt x="4416" y="2268"/>
                                </a:lnTo>
                                <a:lnTo>
                                  <a:pt x="4462" y="2280"/>
                                </a:lnTo>
                                <a:lnTo>
                                  <a:pt x="4511" y="2299"/>
                                </a:lnTo>
                                <a:lnTo>
                                  <a:pt x="4561" y="2325"/>
                                </a:lnTo>
                                <a:lnTo>
                                  <a:pt x="4612" y="2359"/>
                                </a:lnTo>
                                <a:lnTo>
                                  <a:pt x="4665" y="2401"/>
                                </a:lnTo>
                                <a:lnTo>
                                  <a:pt x="4719" y="2452"/>
                                </a:lnTo>
                                <a:lnTo>
                                  <a:pt x="4757" y="2492"/>
                                </a:lnTo>
                                <a:lnTo>
                                  <a:pt x="4791" y="2532"/>
                                </a:lnTo>
                                <a:lnTo>
                                  <a:pt x="4821" y="2573"/>
                                </a:lnTo>
                                <a:lnTo>
                                  <a:pt x="4848" y="2615"/>
                                </a:lnTo>
                                <a:lnTo>
                                  <a:pt x="4871" y="2658"/>
                                </a:lnTo>
                                <a:lnTo>
                                  <a:pt x="4890" y="2700"/>
                                </a:lnTo>
                                <a:lnTo>
                                  <a:pt x="4904" y="2742"/>
                                </a:lnTo>
                                <a:lnTo>
                                  <a:pt x="4913" y="2782"/>
                                </a:lnTo>
                                <a:lnTo>
                                  <a:pt x="4919" y="2823"/>
                                </a:lnTo>
                                <a:lnTo>
                                  <a:pt x="4920" y="2863"/>
                                </a:lnTo>
                                <a:lnTo>
                                  <a:pt x="4920" y="2307"/>
                                </a:lnTo>
                                <a:lnTo>
                                  <a:pt x="4876" y="2261"/>
                                </a:lnTo>
                                <a:lnTo>
                                  <a:pt x="4874" y="2259"/>
                                </a:lnTo>
                                <a:lnTo>
                                  <a:pt x="4824" y="2211"/>
                                </a:lnTo>
                                <a:lnTo>
                                  <a:pt x="4773" y="2168"/>
                                </a:lnTo>
                                <a:lnTo>
                                  <a:pt x="4723" y="2129"/>
                                </a:lnTo>
                                <a:lnTo>
                                  <a:pt x="4672" y="2095"/>
                                </a:lnTo>
                                <a:lnTo>
                                  <a:pt x="4621" y="2066"/>
                                </a:lnTo>
                                <a:lnTo>
                                  <a:pt x="4570" y="2042"/>
                                </a:lnTo>
                                <a:lnTo>
                                  <a:pt x="4520" y="2022"/>
                                </a:lnTo>
                                <a:lnTo>
                                  <a:pt x="4470" y="2006"/>
                                </a:lnTo>
                                <a:lnTo>
                                  <a:pt x="4420" y="1995"/>
                                </a:lnTo>
                                <a:lnTo>
                                  <a:pt x="4371" y="1988"/>
                                </a:lnTo>
                                <a:lnTo>
                                  <a:pt x="4323" y="1986"/>
                                </a:lnTo>
                                <a:lnTo>
                                  <a:pt x="4275" y="1988"/>
                                </a:lnTo>
                                <a:lnTo>
                                  <a:pt x="4229" y="1994"/>
                                </a:lnTo>
                                <a:lnTo>
                                  <a:pt x="4187" y="2004"/>
                                </a:lnTo>
                                <a:lnTo>
                                  <a:pt x="4148" y="2017"/>
                                </a:lnTo>
                                <a:lnTo>
                                  <a:pt x="4113" y="2032"/>
                                </a:lnTo>
                                <a:lnTo>
                                  <a:pt x="4082" y="2050"/>
                                </a:lnTo>
                                <a:lnTo>
                                  <a:pt x="4054" y="2067"/>
                                </a:lnTo>
                                <a:lnTo>
                                  <a:pt x="4028" y="2084"/>
                                </a:lnTo>
                                <a:lnTo>
                                  <a:pt x="4005" y="2099"/>
                                </a:lnTo>
                                <a:lnTo>
                                  <a:pt x="3985" y="2116"/>
                                </a:lnTo>
                                <a:lnTo>
                                  <a:pt x="3964" y="2134"/>
                                </a:lnTo>
                                <a:lnTo>
                                  <a:pt x="3944" y="2153"/>
                                </a:lnTo>
                                <a:lnTo>
                                  <a:pt x="3923" y="2173"/>
                                </a:lnTo>
                                <a:lnTo>
                                  <a:pt x="3835" y="2261"/>
                                </a:lnTo>
                                <a:lnTo>
                                  <a:pt x="3771" y="2325"/>
                                </a:lnTo>
                                <a:lnTo>
                                  <a:pt x="3657" y="2439"/>
                                </a:lnTo>
                                <a:lnTo>
                                  <a:pt x="3647" y="2453"/>
                                </a:lnTo>
                                <a:lnTo>
                                  <a:pt x="3639" y="2469"/>
                                </a:lnTo>
                                <a:lnTo>
                                  <a:pt x="3635" y="2487"/>
                                </a:lnTo>
                                <a:lnTo>
                                  <a:pt x="3635" y="2508"/>
                                </a:lnTo>
                                <a:lnTo>
                                  <a:pt x="3640" y="2530"/>
                                </a:lnTo>
                                <a:lnTo>
                                  <a:pt x="3651" y="2553"/>
                                </a:lnTo>
                                <a:lnTo>
                                  <a:pt x="3669" y="2579"/>
                                </a:lnTo>
                                <a:lnTo>
                                  <a:pt x="3693" y="2606"/>
                                </a:lnTo>
                                <a:lnTo>
                                  <a:pt x="5332" y="4245"/>
                                </a:lnTo>
                                <a:lnTo>
                                  <a:pt x="5340" y="4250"/>
                                </a:lnTo>
                                <a:lnTo>
                                  <a:pt x="5348" y="4253"/>
                                </a:lnTo>
                                <a:lnTo>
                                  <a:pt x="5356" y="4256"/>
                                </a:lnTo>
                                <a:lnTo>
                                  <a:pt x="5364" y="4256"/>
                                </a:lnTo>
                                <a:lnTo>
                                  <a:pt x="5374" y="4252"/>
                                </a:lnTo>
                                <a:lnTo>
                                  <a:pt x="5385" y="4249"/>
                                </a:lnTo>
                                <a:lnTo>
                                  <a:pt x="5396" y="4243"/>
                                </a:lnTo>
                                <a:lnTo>
                                  <a:pt x="5409" y="4236"/>
                                </a:lnTo>
                                <a:lnTo>
                                  <a:pt x="5419" y="4228"/>
                                </a:lnTo>
                                <a:lnTo>
                                  <a:pt x="5429" y="4220"/>
                                </a:lnTo>
                                <a:lnTo>
                                  <a:pt x="5440" y="4210"/>
                                </a:lnTo>
                                <a:lnTo>
                                  <a:pt x="5451" y="4199"/>
                                </a:lnTo>
                                <a:lnTo>
                                  <a:pt x="5463" y="4187"/>
                                </a:lnTo>
                                <a:lnTo>
                                  <a:pt x="5473" y="4176"/>
                                </a:lnTo>
                                <a:lnTo>
                                  <a:pt x="5482" y="4165"/>
                                </a:lnTo>
                                <a:lnTo>
                                  <a:pt x="5489" y="4156"/>
                                </a:lnTo>
                                <a:lnTo>
                                  <a:pt x="5497" y="4142"/>
                                </a:lnTo>
                                <a:lnTo>
                                  <a:pt x="5502" y="4132"/>
                                </a:lnTo>
                                <a:lnTo>
                                  <a:pt x="5504" y="4121"/>
                                </a:lnTo>
                                <a:lnTo>
                                  <a:pt x="5507" y="4113"/>
                                </a:lnTo>
                                <a:lnTo>
                                  <a:pt x="5508"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606369" name="Freeform 117"/>
                        <wps:cNvSpPr>
                          <a:spLocks/>
                        </wps:cNvSpPr>
                        <wps:spPr bwMode="auto">
                          <a:xfrm>
                            <a:off x="2031" y="1309"/>
                            <a:ext cx="7873" cy="7968"/>
                          </a:xfrm>
                          <a:custGeom>
                            <a:avLst/>
                            <a:gdLst>
                              <a:gd name="T0" fmla="*/ 6997 w 7873"/>
                              <a:gd name="T1" fmla="*/ 2615 h 7968"/>
                              <a:gd name="T2" fmla="*/ 6989 w 7873"/>
                              <a:gd name="T3" fmla="*/ 2593 h 7968"/>
                              <a:gd name="T4" fmla="*/ 6978 w 7873"/>
                              <a:gd name="T5" fmla="*/ 2575 h 7968"/>
                              <a:gd name="T6" fmla="*/ 6963 w 7873"/>
                              <a:gd name="T7" fmla="*/ 2556 h 7968"/>
                              <a:gd name="T8" fmla="*/ 6944 w 7873"/>
                              <a:gd name="T9" fmla="*/ 2534 h 7968"/>
                              <a:gd name="T10" fmla="*/ 6920 w 7873"/>
                              <a:gd name="T11" fmla="*/ 2509 h 7968"/>
                              <a:gd name="T12" fmla="*/ 6894 w 7873"/>
                              <a:gd name="T13" fmla="*/ 2484 h 7968"/>
                              <a:gd name="T14" fmla="*/ 6871 w 7873"/>
                              <a:gd name="T15" fmla="*/ 2465 h 7968"/>
                              <a:gd name="T16" fmla="*/ 6852 w 7873"/>
                              <a:gd name="T17" fmla="*/ 2449 h 7968"/>
                              <a:gd name="T18" fmla="*/ 6834 w 7873"/>
                              <a:gd name="T19" fmla="*/ 2439 h 7968"/>
                              <a:gd name="T20" fmla="*/ 6814 w 7873"/>
                              <a:gd name="T21" fmla="*/ 2432 h 7968"/>
                              <a:gd name="T22" fmla="*/ 6797 w 7873"/>
                              <a:gd name="T23" fmla="*/ 2432 h 7968"/>
                              <a:gd name="T24" fmla="*/ 6339 w 7873"/>
                              <a:gd name="T25" fmla="*/ 2887 h 7968"/>
                              <a:gd name="T26" fmla="*/ 4795 w 7873"/>
                              <a:gd name="T27" fmla="*/ 1345 h 7968"/>
                              <a:gd name="T28" fmla="*/ 4778 w 7873"/>
                              <a:gd name="T29" fmla="*/ 1340 h 7968"/>
                              <a:gd name="T30" fmla="*/ 4759 w 7873"/>
                              <a:gd name="T31" fmla="*/ 1342 h 7968"/>
                              <a:gd name="T32" fmla="*/ 4740 w 7873"/>
                              <a:gd name="T33" fmla="*/ 1352 h 7968"/>
                              <a:gd name="T34" fmla="*/ 4717 w 7873"/>
                              <a:gd name="T35" fmla="*/ 1367 h 7968"/>
                              <a:gd name="T36" fmla="*/ 4695 w 7873"/>
                              <a:gd name="T37" fmla="*/ 1385 h 7968"/>
                              <a:gd name="T38" fmla="*/ 4672 w 7873"/>
                              <a:gd name="T39" fmla="*/ 1408 h 7968"/>
                              <a:gd name="T40" fmla="*/ 4654 w 7873"/>
                              <a:gd name="T41" fmla="*/ 1429 h 7968"/>
                              <a:gd name="T42" fmla="*/ 4639 w 7873"/>
                              <a:gd name="T43" fmla="*/ 1452 h 7968"/>
                              <a:gd name="T44" fmla="*/ 4629 w 7873"/>
                              <a:gd name="T45" fmla="*/ 1473 h 7968"/>
                              <a:gd name="T46" fmla="*/ 4626 w 7873"/>
                              <a:gd name="T47" fmla="*/ 1492 h 7968"/>
                              <a:gd name="T48" fmla="*/ 4632 w 7873"/>
                              <a:gd name="T49" fmla="*/ 1509 h 7968"/>
                              <a:gd name="T50" fmla="*/ 4644 w 7873"/>
                              <a:gd name="T51" fmla="*/ 1523 h 7968"/>
                              <a:gd name="T52" fmla="*/ 6308 w 7873"/>
                              <a:gd name="T53" fmla="*/ 3184 h 7968"/>
                              <a:gd name="T54" fmla="*/ 6355 w 7873"/>
                              <a:gd name="T55" fmla="*/ 3211 h 7968"/>
                              <a:gd name="T56" fmla="*/ 6395 w 7873"/>
                              <a:gd name="T57" fmla="*/ 3215 h 7968"/>
                              <a:gd name="T58" fmla="*/ 6427 w 7873"/>
                              <a:gd name="T59" fmla="*/ 3204 h 7968"/>
                              <a:gd name="T60" fmla="*/ 6746 w 7873"/>
                              <a:gd name="T61" fmla="*/ 2887 h 7968"/>
                              <a:gd name="T62" fmla="*/ 6997 w 7873"/>
                              <a:gd name="T63" fmla="*/ 2632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73" h="7968">
                                <a:moveTo>
                                  <a:pt x="6997" y="2623"/>
                                </a:moveTo>
                                <a:lnTo>
                                  <a:pt x="6997" y="2615"/>
                                </a:lnTo>
                                <a:lnTo>
                                  <a:pt x="6995" y="2606"/>
                                </a:lnTo>
                                <a:lnTo>
                                  <a:pt x="6989" y="2593"/>
                                </a:lnTo>
                                <a:lnTo>
                                  <a:pt x="6984" y="2585"/>
                                </a:lnTo>
                                <a:lnTo>
                                  <a:pt x="6978" y="2575"/>
                                </a:lnTo>
                                <a:lnTo>
                                  <a:pt x="6971" y="2566"/>
                                </a:lnTo>
                                <a:lnTo>
                                  <a:pt x="6963" y="2556"/>
                                </a:lnTo>
                                <a:lnTo>
                                  <a:pt x="6954" y="2546"/>
                                </a:lnTo>
                                <a:lnTo>
                                  <a:pt x="6944" y="2534"/>
                                </a:lnTo>
                                <a:lnTo>
                                  <a:pt x="6932" y="2522"/>
                                </a:lnTo>
                                <a:lnTo>
                                  <a:pt x="6920" y="2509"/>
                                </a:lnTo>
                                <a:lnTo>
                                  <a:pt x="6907" y="2496"/>
                                </a:lnTo>
                                <a:lnTo>
                                  <a:pt x="6894" y="2484"/>
                                </a:lnTo>
                                <a:lnTo>
                                  <a:pt x="6882" y="2474"/>
                                </a:lnTo>
                                <a:lnTo>
                                  <a:pt x="6871" y="2465"/>
                                </a:lnTo>
                                <a:lnTo>
                                  <a:pt x="6862" y="2456"/>
                                </a:lnTo>
                                <a:lnTo>
                                  <a:pt x="6852" y="2449"/>
                                </a:lnTo>
                                <a:lnTo>
                                  <a:pt x="6843" y="2444"/>
                                </a:lnTo>
                                <a:lnTo>
                                  <a:pt x="6834" y="2439"/>
                                </a:lnTo>
                                <a:lnTo>
                                  <a:pt x="6825" y="2435"/>
                                </a:lnTo>
                                <a:lnTo>
                                  <a:pt x="6814" y="2432"/>
                                </a:lnTo>
                                <a:lnTo>
                                  <a:pt x="6806" y="2432"/>
                                </a:lnTo>
                                <a:lnTo>
                                  <a:pt x="6797" y="2432"/>
                                </a:lnTo>
                                <a:lnTo>
                                  <a:pt x="6791" y="2436"/>
                                </a:lnTo>
                                <a:lnTo>
                                  <a:pt x="6339" y="2887"/>
                                </a:lnTo>
                                <a:lnTo>
                                  <a:pt x="4803" y="1351"/>
                                </a:lnTo>
                                <a:lnTo>
                                  <a:pt x="4795" y="1345"/>
                                </a:lnTo>
                                <a:lnTo>
                                  <a:pt x="4786" y="1343"/>
                                </a:lnTo>
                                <a:lnTo>
                                  <a:pt x="4778" y="1340"/>
                                </a:lnTo>
                                <a:lnTo>
                                  <a:pt x="4770" y="1340"/>
                                </a:lnTo>
                                <a:lnTo>
                                  <a:pt x="4759" y="1342"/>
                                </a:lnTo>
                                <a:lnTo>
                                  <a:pt x="4750" y="1346"/>
                                </a:lnTo>
                                <a:lnTo>
                                  <a:pt x="4740" y="1352"/>
                                </a:lnTo>
                                <a:lnTo>
                                  <a:pt x="4726" y="1359"/>
                                </a:lnTo>
                                <a:lnTo>
                                  <a:pt x="4717" y="1367"/>
                                </a:lnTo>
                                <a:lnTo>
                                  <a:pt x="4706" y="1375"/>
                                </a:lnTo>
                                <a:lnTo>
                                  <a:pt x="4695" y="1385"/>
                                </a:lnTo>
                                <a:lnTo>
                                  <a:pt x="4683" y="1397"/>
                                </a:lnTo>
                                <a:lnTo>
                                  <a:pt x="4672" y="1408"/>
                                </a:lnTo>
                                <a:lnTo>
                                  <a:pt x="4662" y="1419"/>
                                </a:lnTo>
                                <a:lnTo>
                                  <a:pt x="4654" y="1429"/>
                                </a:lnTo>
                                <a:lnTo>
                                  <a:pt x="4646" y="1439"/>
                                </a:lnTo>
                                <a:lnTo>
                                  <a:pt x="4639" y="1452"/>
                                </a:lnTo>
                                <a:lnTo>
                                  <a:pt x="4633" y="1464"/>
                                </a:lnTo>
                                <a:lnTo>
                                  <a:pt x="4629" y="1473"/>
                                </a:lnTo>
                                <a:lnTo>
                                  <a:pt x="4626" y="1484"/>
                                </a:lnTo>
                                <a:lnTo>
                                  <a:pt x="4626" y="1492"/>
                                </a:lnTo>
                                <a:lnTo>
                                  <a:pt x="4629" y="1500"/>
                                </a:lnTo>
                                <a:lnTo>
                                  <a:pt x="4632" y="1509"/>
                                </a:lnTo>
                                <a:lnTo>
                                  <a:pt x="4637" y="1516"/>
                                </a:lnTo>
                                <a:lnTo>
                                  <a:pt x="4644" y="1523"/>
                                </a:lnTo>
                                <a:lnTo>
                                  <a:pt x="6282" y="3161"/>
                                </a:lnTo>
                                <a:lnTo>
                                  <a:pt x="6308" y="3184"/>
                                </a:lnTo>
                                <a:lnTo>
                                  <a:pt x="6332" y="3201"/>
                                </a:lnTo>
                                <a:lnTo>
                                  <a:pt x="6355" y="3211"/>
                                </a:lnTo>
                                <a:lnTo>
                                  <a:pt x="6376" y="3215"/>
                                </a:lnTo>
                                <a:lnTo>
                                  <a:pt x="6395" y="3215"/>
                                </a:lnTo>
                                <a:lnTo>
                                  <a:pt x="6412" y="3211"/>
                                </a:lnTo>
                                <a:lnTo>
                                  <a:pt x="6427" y="3204"/>
                                </a:lnTo>
                                <a:lnTo>
                                  <a:pt x="6439" y="3195"/>
                                </a:lnTo>
                                <a:lnTo>
                                  <a:pt x="6746" y="2887"/>
                                </a:lnTo>
                                <a:lnTo>
                                  <a:pt x="6994" y="2639"/>
                                </a:lnTo>
                                <a:lnTo>
                                  <a:pt x="6997" y="2632"/>
                                </a:lnTo>
                                <a:lnTo>
                                  <a:pt x="6997"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5327" name="Freeform 118"/>
                        <wps:cNvSpPr>
                          <a:spLocks/>
                        </wps:cNvSpPr>
                        <wps:spPr bwMode="auto">
                          <a:xfrm>
                            <a:off x="2031" y="1309"/>
                            <a:ext cx="7873" cy="7968"/>
                          </a:xfrm>
                          <a:custGeom>
                            <a:avLst/>
                            <a:gdLst>
                              <a:gd name="T0" fmla="*/ 7872 w 7873"/>
                              <a:gd name="T1" fmla="*/ 1743 h 7968"/>
                              <a:gd name="T2" fmla="*/ 7865 w 7873"/>
                              <a:gd name="T3" fmla="*/ 1722 h 7968"/>
                              <a:gd name="T4" fmla="*/ 7855 w 7873"/>
                              <a:gd name="T5" fmla="*/ 1704 h 7968"/>
                              <a:gd name="T6" fmla="*/ 7840 w 7873"/>
                              <a:gd name="T7" fmla="*/ 1684 h 7968"/>
                              <a:gd name="T8" fmla="*/ 7822 w 7873"/>
                              <a:gd name="T9" fmla="*/ 1663 h 7968"/>
                              <a:gd name="T10" fmla="*/ 7800 w 7873"/>
                              <a:gd name="T11" fmla="*/ 1640 h 7968"/>
                              <a:gd name="T12" fmla="*/ 7774 w 7873"/>
                              <a:gd name="T13" fmla="*/ 1615 h 7968"/>
                              <a:gd name="T14" fmla="*/ 7751 w 7873"/>
                              <a:gd name="T15" fmla="*/ 1595 h 7968"/>
                              <a:gd name="T16" fmla="*/ 7732 w 7873"/>
                              <a:gd name="T17" fmla="*/ 1581 h 7968"/>
                              <a:gd name="T18" fmla="*/ 7715 w 7873"/>
                              <a:gd name="T19" fmla="*/ 1572 h 7968"/>
                              <a:gd name="T20" fmla="*/ 7696 w 7873"/>
                              <a:gd name="T21" fmla="*/ 1567 h 7968"/>
                              <a:gd name="T22" fmla="*/ 7679 w 7873"/>
                              <a:gd name="T23" fmla="*/ 1567 h 7968"/>
                              <a:gd name="T24" fmla="*/ 7175 w 7873"/>
                              <a:gd name="T25" fmla="*/ 2068 h 7968"/>
                              <a:gd name="T26" fmla="*/ 6732 w 7873"/>
                              <a:gd name="T27" fmla="*/ 1245 h 7968"/>
                              <a:gd name="T28" fmla="*/ 6967 w 7873"/>
                              <a:gd name="T29" fmla="*/ 1007 h 7968"/>
                              <a:gd name="T30" fmla="*/ 6969 w 7873"/>
                              <a:gd name="T31" fmla="*/ 992 h 7968"/>
                              <a:gd name="T32" fmla="*/ 6963 w 7873"/>
                              <a:gd name="T33" fmla="*/ 973 h 7968"/>
                              <a:gd name="T34" fmla="*/ 6955 w 7873"/>
                              <a:gd name="T35" fmla="*/ 957 h 7968"/>
                              <a:gd name="T36" fmla="*/ 6941 w 7873"/>
                              <a:gd name="T37" fmla="*/ 938 h 7968"/>
                              <a:gd name="T38" fmla="*/ 6922 w 7873"/>
                              <a:gd name="T39" fmla="*/ 917 h 7968"/>
                              <a:gd name="T40" fmla="*/ 6900 w 7873"/>
                              <a:gd name="T41" fmla="*/ 894 h 7968"/>
                              <a:gd name="T42" fmla="*/ 6875 w 7873"/>
                              <a:gd name="T43" fmla="*/ 870 h 7968"/>
                              <a:gd name="T44" fmla="*/ 6853 w 7873"/>
                              <a:gd name="T45" fmla="*/ 851 h 7968"/>
                              <a:gd name="T46" fmla="*/ 6834 w 7873"/>
                              <a:gd name="T47" fmla="*/ 836 h 7968"/>
                              <a:gd name="T48" fmla="*/ 6817 w 7873"/>
                              <a:gd name="T49" fmla="*/ 827 h 7968"/>
                              <a:gd name="T50" fmla="*/ 6797 w 7873"/>
                              <a:gd name="T51" fmla="*/ 820 h 7968"/>
                              <a:gd name="T52" fmla="*/ 6780 w 7873"/>
                              <a:gd name="T53" fmla="*/ 820 h 7968"/>
                              <a:gd name="T54" fmla="*/ 6352 w 7873"/>
                              <a:gd name="T55" fmla="*/ 1245 h 7968"/>
                              <a:gd name="T56" fmla="*/ 6288 w 7873"/>
                              <a:gd name="T57" fmla="*/ 199 h 7968"/>
                              <a:gd name="T58" fmla="*/ 6292 w 7873"/>
                              <a:gd name="T59" fmla="*/ 184 h 7968"/>
                              <a:gd name="T60" fmla="*/ 6289 w 7873"/>
                              <a:gd name="T61" fmla="*/ 168 h 7968"/>
                              <a:gd name="T62" fmla="*/ 6280 w 7873"/>
                              <a:gd name="T63" fmla="*/ 149 h 7968"/>
                              <a:gd name="T64" fmla="*/ 6268 w 7873"/>
                              <a:gd name="T65" fmla="*/ 130 h 7968"/>
                              <a:gd name="T66" fmla="*/ 6252 w 7873"/>
                              <a:gd name="T67" fmla="*/ 110 h 7968"/>
                              <a:gd name="T68" fmla="*/ 6232 w 7873"/>
                              <a:gd name="T69" fmla="*/ 88 h 7968"/>
                              <a:gd name="T70" fmla="*/ 6207 w 7873"/>
                              <a:gd name="T71" fmla="*/ 63 h 7968"/>
                              <a:gd name="T72" fmla="*/ 6182 w 7873"/>
                              <a:gd name="T73" fmla="*/ 40 h 7968"/>
                              <a:gd name="T74" fmla="*/ 6162 w 7873"/>
                              <a:gd name="T75" fmla="*/ 24 h 7968"/>
                              <a:gd name="T76" fmla="*/ 6143 w 7873"/>
                              <a:gd name="T77" fmla="*/ 12 h 7968"/>
                              <a:gd name="T78" fmla="*/ 6124 w 7873"/>
                              <a:gd name="T79" fmla="*/ 2 h 7968"/>
                              <a:gd name="T80" fmla="*/ 6108 w 7873"/>
                              <a:gd name="T81" fmla="*/ 0 h 7968"/>
                              <a:gd name="T82" fmla="*/ 6092 w 7873"/>
                              <a:gd name="T83" fmla="*/ 4 h 7968"/>
                              <a:gd name="T84" fmla="*/ 5488 w 7873"/>
                              <a:gd name="T85" fmla="*/ 611 h 7968"/>
                              <a:gd name="T86" fmla="*/ 5477 w 7873"/>
                              <a:gd name="T87" fmla="*/ 642 h 7968"/>
                              <a:gd name="T88" fmla="*/ 5481 w 7873"/>
                              <a:gd name="T89" fmla="*/ 682 h 7968"/>
                              <a:gd name="T90" fmla="*/ 5508 w 7873"/>
                              <a:gd name="T91" fmla="*/ 730 h 7968"/>
                              <a:gd name="T92" fmla="*/ 7109 w 7873"/>
                              <a:gd name="T93" fmla="*/ 2333 h 7968"/>
                              <a:gd name="T94" fmla="*/ 7159 w 7873"/>
                              <a:gd name="T95" fmla="*/ 2373 h 7968"/>
                              <a:gd name="T96" fmla="*/ 7203 w 7873"/>
                              <a:gd name="T97" fmla="*/ 2387 h 7968"/>
                              <a:gd name="T98" fmla="*/ 7240 w 7873"/>
                              <a:gd name="T99" fmla="*/ 2384 h 7968"/>
                              <a:gd name="T100" fmla="*/ 7266 w 7873"/>
                              <a:gd name="T101" fmla="*/ 2368 h 7968"/>
                              <a:gd name="T102" fmla="*/ 7868 w 7873"/>
                              <a:gd name="T103" fmla="*/ 1766 h 7968"/>
                              <a:gd name="T104" fmla="*/ 7872 w 7873"/>
                              <a:gd name="T105" fmla="*/ 1751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73" h="7968">
                                <a:moveTo>
                                  <a:pt x="7872" y="1751"/>
                                </a:moveTo>
                                <a:lnTo>
                                  <a:pt x="7872" y="1743"/>
                                </a:lnTo>
                                <a:lnTo>
                                  <a:pt x="7870" y="1733"/>
                                </a:lnTo>
                                <a:lnTo>
                                  <a:pt x="7865" y="1722"/>
                                </a:lnTo>
                                <a:lnTo>
                                  <a:pt x="7860" y="1714"/>
                                </a:lnTo>
                                <a:lnTo>
                                  <a:pt x="7855" y="1704"/>
                                </a:lnTo>
                                <a:lnTo>
                                  <a:pt x="7848" y="1694"/>
                                </a:lnTo>
                                <a:lnTo>
                                  <a:pt x="7840" y="1684"/>
                                </a:lnTo>
                                <a:lnTo>
                                  <a:pt x="7831" y="1674"/>
                                </a:lnTo>
                                <a:lnTo>
                                  <a:pt x="7822" y="1663"/>
                                </a:lnTo>
                                <a:lnTo>
                                  <a:pt x="7811" y="1652"/>
                                </a:lnTo>
                                <a:lnTo>
                                  <a:pt x="7800" y="1640"/>
                                </a:lnTo>
                                <a:lnTo>
                                  <a:pt x="7787" y="1627"/>
                                </a:lnTo>
                                <a:lnTo>
                                  <a:pt x="7774" y="1615"/>
                                </a:lnTo>
                                <a:lnTo>
                                  <a:pt x="7762" y="1605"/>
                                </a:lnTo>
                                <a:lnTo>
                                  <a:pt x="7751" y="1595"/>
                                </a:lnTo>
                                <a:lnTo>
                                  <a:pt x="7742" y="1588"/>
                                </a:lnTo>
                                <a:lnTo>
                                  <a:pt x="7732" y="1581"/>
                                </a:lnTo>
                                <a:lnTo>
                                  <a:pt x="7723" y="1576"/>
                                </a:lnTo>
                                <a:lnTo>
                                  <a:pt x="7715" y="1572"/>
                                </a:lnTo>
                                <a:lnTo>
                                  <a:pt x="7705" y="1568"/>
                                </a:lnTo>
                                <a:lnTo>
                                  <a:pt x="7696" y="1567"/>
                                </a:lnTo>
                                <a:lnTo>
                                  <a:pt x="7688" y="1566"/>
                                </a:lnTo>
                                <a:lnTo>
                                  <a:pt x="7679" y="1567"/>
                                </a:lnTo>
                                <a:lnTo>
                                  <a:pt x="7673" y="1570"/>
                                </a:lnTo>
                                <a:lnTo>
                                  <a:pt x="7175" y="2068"/>
                                </a:lnTo>
                                <a:lnTo>
                                  <a:pt x="6542" y="1435"/>
                                </a:lnTo>
                                <a:lnTo>
                                  <a:pt x="6732" y="1245"/>
                                </a:lnTo>
                                <a:lnTo>
                                  <a:pt x="6964" y="1013"/>
                                </a:lnTo>
                                <a:lnTo>
                                  <a:pt x="6967" y="1007"/>
                                </a:lnTo>
                                <a:lnTo>
                                  <a:pt x="6968" y="998"/>
                                </a:lnTo>
                                <a:lnTo>
                                  <a:pt x="6969" y="992"/>
                                </a:lnTo>
                                <a:lnTo>
                                  <a:pt x="6968" y="982"/>
                                </a:lnTo>
                                <a:lnTo>
                                  <a:pt x="6963" y="973"/>
                                </a:lnTo>
                                <a:lnTo>
                                  <a:pt x="6960" y="965"/>
                                </a:lnTo>
                                <a:lnTo>
                                  <a:pt x="6955" y="957"/>
                                </a:lnTo>
                                <a:lnTo>
                                  <a:pt x="6948" y="948"/>
                                </a:lnTo>
                                <a:lnTo>
                                  <a:pt x="6941" y="938"/>
                                </a:lnTo>
                                <a:lnTo>
                                  <a:pt x="6932" y="928"/>
                                </a:lnTo>
                                <a:lnTo>
                                  <a:pt x="6922" y="917"/>
                                </a:lnTo>
                                <a:lnTo>
                                  <a:pt x="6912" y="906"/>
                                </a:lnTo>
                                <a:lnTo>
                                  <a:pt x="6900" y="894"/>
                                </a:lnTo>
                                <a:lnTo>
                                  <a:pt x="6887" y="881"/>
                                </a:lnTo>
                                <a:lnTo>
                                  <a:pt x="6875" y="870"/>
                                </a:lnTo>
                                <a:lnTo>
                                  <a:pt x="6863" y="860"/>
                                </a:lnTo>
                                <a:lnTo>
                                  <a:pt x="6853" y="851"/>
                                </a:lnTo>
                                <a:lnTo>
                                  <a:pt x="6843" y="843"/>
                                </a:lnTo>
                                <a:lnTo>
                                  <a:pt x="6834" y="836"/>
                                </a:lnTo>
                                <a:lnTo>
                                  <a:pt x="6825" y="830"/>
                                </a:lnTo>
                                <a:lnTo>
                                  <a:pt x="6817" y="827"/>
                                </a:lnTo>
                                <a:lnTo>
                                  <a:pt x="6807" y="822"/>
                                </a:lnTo>
                                <a:lnTo>
                                  <a:pt x="6797" y="820"/>
                                </a:lnTo>
                                <a:lnTo>
                                  <a:pt x="6789" y="819"/>
                                </a:lnTo>
                                <a:lnTo>
                                  <a:pt x="6780" y="820"/>
                                </a:lnTo>
                                <a:lnTo>
                                  <a:pt x="6774" y="823"/>
                                </a:lnTo>
                                <a:lnTo>
                                  <a:pt x="6352" y="1245"/>
                                </a:lnTo>
                                <a:lnTo>
                                  <a:pt x="5797" y="690"/>
                                </a:lnTo>
                                <a:lnTo>
                                  <a:pt x="6288" y="199"/>
                                </a:lnTo>
                                <a:lnTo>
                                  <a:pt x="6292" y="193"/>
                                </a:lnTo>
                                <a:lnTo>
                                  <a:pt x="6292" y="184"/>
                                </a:lnTo>
                                <a:lnTo>
                                  <a:pt x="6292" y="176"/>
                                </a:lnTo>
                                <a:lnTo>
                                  <a:pt x="6289" y="168"/>
                                </a:lnTo>
                                <a:lnTo>
                                  <a:pt x="6284" y="157"/>
                                </a:lnTo>
                                <a:lnTo>
                                  <a:pt x="6280" y="149"/>
                                </a:lnTo>
                                <a:lnTo>
                                  <a:pt x="6275" y="140"/>
                                </a:lnTo>
                                <a:lnTo>
                                  <a:pt x="6268" y="130"/>
                                </a:lnTo>
                                <a:lnTo>
                                  <a:pt x="6261" y="120"/>
                                </a:lnTo>
                                <a:lnTo>
                                  <a:pt x="6252" y="110"/>
                                </a:lnTo>
                                <a:lnTo>
                                  <a:pt x="6242" y="99"/>
                                </a:lnTo>
                                <a:lnTo>
                                  <a:pt x="6232" y="88"/>
                                </a:lnTo>
                                <a:lnTo>
                                  <a:pt x="6220" y="76"/>
                                </a:lnTo>
                                <a:lnTo>
                                  <a:pt x="6207" y="63"/>
                                </a:lnTo>
                                <a:lnTo>
                                  <a:pt x="6194" y="51"/>
                                </a:lnTo>
                                <a:lnTo>
                                  <a:pt x="6182" y="40"/>
                                </a:lnTo>
                                <a:lnTo>
                                  <a:pt x="6172" y="31"/>
                                </a:lnTo>
                                <a:lnTo>
                                  <a:pt x="6162" y="24"/>
                                </a:lnTo>
                                <a:lnTo>
                                  <a:pt x="6152" y="18"/>
                                </a:lnTo>
                                <a:lnTo>
                                  <a:pt x="6143" y="12"/>
                                </a:lnTo>
                                <a:lnTo>
                                  <a:pt x="6135" y="8"/>
                                </a:lnTo>
                                <a:lnTo>
                                  <a:pt x="6124" y="2"/>
                                </a:lnTo>
                                <a:lnTo>
                                  <a:pt x="6116" y="0"/>
                                </a:lnTo>
                                <a:lnTo>
                                  <a:pt x="6108" y="0"/>
                                </a:lnTo>
                                <a:lnTo>
                                  <a:pt x="6099" y="0"/>
                                </a:lnTo>
                                <a:lnTo>
                                  <a:pt x="6092" y="4"/>
                                </a:lnTo>
                                <a:lnTo>
                                  <a:pt x="5498" y="599"/>
                                </a:lnTo>
                                <a:lnTo>
                                  <a:pt x="5488" y="611"/>
                                </a:lnTo>
                                <a:lnTo>
                                  <a:pt x="5481" y="625"/>
                                </a:lnTo>
                                <a:lnTo>
                                  <a:pt x="5477" y="642"/>
                                </a:lnTo>
                                <a:lnTo>
                                  <a:pt x="5477" y="661"/>
                                </a:lnTo>
                                <a:lnTo>
                                  <a:pt x="5481" y="682"/>
                                </a:lnTo>
                                <a:lnTo>
                                  <a:pt x="5492" y="705"/>
                                </a:lnTo>
                                <a:lnTo>
                                  <a:pt x="5508" y="730"/>
                                </a:lnTo>
                                <a:lnTo>
                                  <a:pt x="5532" y="756"/>
                                </a:lnTo>
                                <a:lnTo>
                                  <a:pt x="7109" y="2333"/>
                                </a:lnTo>
                                <a:lnTo>
                                  <a:pt x="7135" y="2357"/>
                                </a:lnTo>
                                <a:lnTo>
                                  <a:pt x="7159" y="2373"/>
                                </a:lnTo>
                                <a:lnTo>
                                  <a:pt x="7182" y="2383"/>
                                </a:lnTo>
                                <a:lnTo>
                                  <a:pt x="7203" y="2387"/>
                                </a:lnTo>
                                <a:lnTo>
                                  <a:pt x="7223" y="2387"/>
                                </a:lnTo>
                                <a:lnTo>
                                  <a:pt x="7240" y="2384"/>
                                </a:lnTo>
                                <a:lnTo>
                                  <a:pt x="7254" y="2377"/>
                                </a:lnTo>
                                <a:lnTo>
                                  <a:pt x="7266" y="2368"/>
                                </a:lnTo>
                                <a:lnTo>
                                  <a:pt x="7565" y="2068"/>
                                </a:lnTo>
                                <a:lnTo>
                                  <a:pt x="7868" y="1766"/>
                                </a:lnTo>
                                <a:lnTo>
                                  <a:pt x="7872" y="1760"/>
                                </a:lnTo>
                                <a:lnTo>
                                  <a:pt x="7872"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832BE" id="Group 112" o:spid="_x0000_s1026" style="position:absolute;margin-left:101.55pt;margin-top:65.45pt;width:393.65pt;height:398.4pt;z-index:251658240;mso-position-horizontal-relative:page" coordorigin="2031,1309" coordsize="7873,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" o:allowincell="f">
                <v:shape id="Freeform 113" o:spid="_x0000_s1027" style="position:absolute;left:2031;top:130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" path="m2072,7404r-1,-62l2061,7280r-15,-64l2024,7153r-28,-65l1960,7025r-44,-64l1866,6899r-1,-1l1806,6835r-52,-49l1702,6743r-52,-37l1601,6677r-2,-1l1549,6652r-50,-19l1449,6618r-48,-11l1353,6600r-48,-3l1258,6597r-47,3l1165,6604r-45,7l1075,6618r-44,9l901,6654r-43,8l816,6669r-42,5l733,6677r-40,l653,6675r-40,-6l573,6660r-39,-13l496,6630r-38,-23l420,6578r-37,-34l359,6518r-22,-26l317,6465r-17,-29l285,6407r-11,-29l265,6349r-6,-28l257,6292r1,-29l262,6234r8,-30l281,6175r16,-27l317,6121r24,-26l369,6068r30,-22l429,6027r32,-14l493,6002r30,-9l553,5985r28,-5l635,5973r24,-3l699,5966r15,-3l726,5959r7,-5l738,5949r1,-6l738,5935r-1,-7l735,5919r-8,-11l722,5900r-7,-9l708,5881r-8,-9l691,5861r-10,-11l670,5839r-25,-25l634,5803r-10,-9l614,5786r-8,-8l597,5772r-7,-7l583,5760r-8,-6l566,5749r-7,-4l553,5743r-26,-7l514,5736r-16,l478,5738r-24,3l429,5746r-25,6l377,5759r-27,9l324,5779r-27,12l271,5804r-27,15l219,5836r-24,18l173,5873r-22,20l113,5935r-33,43l53,6024r-22,49l15,6125,4,6176,,6229r1,55l9,6339r13,56l41,6451r26,56l100,6565r39,57l185,6679r52,55l291,6785r53,43l396,6864r50,30l497,6919r50,20l596,6954r49,12l693,6973r47,4l787,6978r47,-2l880,6972r45,-6l969,6958r45,-8l1186,6915r42,-7l1269,6903r40,-3l1349,6899r40,3l1428,6908r40,9l1507,6930r38,17l1583,6970r38,29l1659,7034r33,35l1720,7104r25,36l1766,7176r17,36l1796,7247r8,35l1809,7317r1,35l1807,7386r-6,33l1791,7452r-14,32l1759,7515r-22,29l1712,7572r-36,33l1639,7632r-38,23l1563,7672r-38,14l1488,7698r-35,10l1419,7715r-32,5l1358,7723r-27,2l1306,7727r-22,1l1266,7731r-13,5l1244,7742r-5,5l1236,7753r-1,6l1235,7767r3,9l1243,7787r5,8l1254,7804r7,10l1269,7824r10,11l1290,7848r13,14l1317,7877r21,19l1357,7913r17,14l1390,7938r15,9l1420,7955r15,5l1449,7964r15,2l1482,7967r21,-1l1528,7964r26,-4l1582,7955r30,-7l1643,7939r33,-11l1708,7915r34,-16l1775,7881r34,-21l1842,7836r32,-26l1906,7780r42,-46l1984,7686r30,-52l2039,7579r17,-57l2067,7464r5,-60e" fillcolor="silver" stroked="f">
                  <v:fill opacity="32896f"/>
                  <v:path arrowok="t" o:connecttype="custom" o:connectlocs="2046,7216;1916,6961;1754,6786;1599,6676;1401,6607;1211,6600;1031,6627;774,6674;613,6669;458,6607;337,6492;274,6378;258,6263;297,6148;399,6046;523,5993;659,5970;733,5954;737,5928;715,5891;681,5850;624,5794;590,5765;559,5745;498,5736;404,5752;297,5791;195,5854;80,5978;4,6176;22,6395;139,6622;344,6828;547,6939;740,6977;925,6966;1228,6908;1389,6902;1545,6947;1692,7069;1783,7212;1810,7352;1777,7484;1676,7605;1525,7686;1387,7720;1284,7728;1239,7747;1238,7776;1261,7814;1303,7862;1374,7927;1435,7960;1503,7966;1612,7948;1742,7899;1874,7810;2014,7634;2072,7404" o:connectangles="0,0,0,0,0,0,0,0,0,0,0,0,0,0,0,0,0,0,0,0,0,0,0,0,0,0,0,0,0,0,0,0,0,0,0,0,0,0,0,0,0,0,0,0,0,0,0,0,0,0,0,0,0,0,0,0,0,0,0"/>
                </v:shape>
                <v:shape id="Freeform 114" o:spid="_x0000_s1028" style="position:absolute;left:2031;top:130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" path="m3465,6165r-1,-9l3462,6147r-4,-9l3451,6129r-8,-9l3432,6111r-13,-9l3404,6092r-17,-12l3209,5974,2500,5553r,277l2067,6262,1817,5851,1484,5303r-84,-137l1400,5166r1,l1401,5165r1099,665l2500,5553,1847,5165,1327,4855r-13,-7l1302,4841r-12,-2l1278,4837r-9,2l1256,4843r-10,4l1236,4853r-10,6l1215,4868r-12,10l1191,4889r-14,14l1149,4931r-12,12l1126,4955r-9,11l1109,4976r-6,10l1098,4996r-4,9l1090,5018r-2,9l1091,5038r2,12l1098,5061r7,12l1161,5166r149,250l1785,6217r96,161l2290,7065r41,68l2342,7151r10,15l2362,7179r9,10l2380,7198r9,6l2398,7208r9,3l2415,7211r10,-1l2434,7206r11,-6l2456,7191r11,-10l2480,7170r13,-13l2506,7144r11,-12l2526,7120r9,-10l2544,7098r6,-11l2551,7075r2,-10l2554,7056r-5,-10l2547,7038r-4,-10l2537,7018r-81,-132l2254,6557r-41,-66l2442,6262r289,-288l3268,6298r11,5l3289,6307r16,5l3313,6312r10,-3l3333,6307r11,-6l3358,6290r10,-9l3379,6271r13,-13l3406,6244r14,-15l3432,6216r11,-12l3452,6193r6,-9l3462,6174r3,-9e" fillcolor="silver" stroked="f">
                  <v:fill opacity="32896f"/>
                  <v:path arrowok="t" o:connecttype="custom" o:connectlocs="3464,6156;3458,6138;3443,6120;3419,6102;3387,6080;2500,5553;2067,6262;1484,5303;1400,5166;1401,5165;2500,5553;1327,4855;1302,4841;1278,4837;1256,4843;1236,4853;1215,4868;1191,4889;1149,4931;1126,4955;1109,4976;1098,4996;1090,5018;1091,5038;1098,5061;1161,5166;1785,6217;2290,7065;2342,7151;2362,7179;2380,7198;2398,7208;2415,7211;2434,7206;2456,7191;2480,7170;2506,7144;2526,7120;2544,7098;2551,7075;2554,7056;2547,7038;2537,7018;2254,6557;2442,6262;3268,6298;3289,6307;3313,6312;3333,6307;3358,6290;3379,6271;3406,6244;3432,6216;3452,6193;3462,6174" o:connectangles="0,0,0,0,0,0,0,0,0,0,0,0,0,0,0,0,0,0,0,0,0,0,0,0,0,0,0,0,0,0,0,0,0,0,0,0,0,0,0,0,0,0,0,0,0,0,0,0,0,0,0,0,0,0,0"/>
                </v:shape>
                <v:shape id="Freeform 115" o:spid="_x0000_s1029" style="position:absolute;left:2031;top:130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" path="m5012,4600r-2,-9l5007,4583r-6,-8l3619,3193,3368,2942r-14,-14l3340,2916r-14,-9l3313,2898r-13,-5l3288,2888r-12,-4l3265,2881r-11,-1l3243,2880r-10,1l3223,2884r-9,4l3205,2893r-8,7l3189,2907r-106,106l3072,3025r-10,13l3054,3050r-7,13l3043,3077r-3,14l3038,3106r,15l3040,3138r4,19l3049,3175r8,21l3065,3217r11,23l3089,3263r14,26l3143,3360r158,286l3613,4215r199,363l3856,4658r52,94l4010,4935r-5,5l3507,4658,2719,4214,2346,4002r-22,-12l2303,3980r-20,-8l2264,3965r-18,-5l2227,3957r-18,-2l2191,3956r-17,3l2158,3964r-16,7l2126,3979r-15,11l2095,4002r-16,15l1978,4118r-12,15l1959,4150r-4,19l1955,4191r5,23l1960,4215r12,25l1990,4266r26,28l3649,5927r8,6l3665,5936r7,4l3680,5940r10,-4l3700,5934r11,-6l3725,5920r9,-7l3744,5905r11,-10l3767,5884r11,-13l3789,5860r9,-11l3805,5840r8,-14l3818,5816r3,-11l3825,5796r,-9l3823,5778r-3,-8l3814,5762,2267,4215r,-1l2268,4214r,l3040,4658r1194,684l4241,5347r8,2l4257,5350r7,1l4273,5350r9,-4l4293,5343r11,-5l4315,5330r8,-6l4332,5316r10,-8l4352,5298r9,-9l4370,5280r7,-8l4384,5263r8,-10l4398,5242r2,-11l4404,5222r1,-9l4405,5205r-2,-7l4401,5189r-5,-8l4260,4940,4155,4752r-53,-94l4058,4577,3856,4214,3486,3549,3327,3266r-40,-71l3289,3193,4829,4734r7,7l4844,4746r16,6l4868,4752r10,-4l4888,4746r11,-6l4912,4732r10,-7l4932,4716r11,-9l4955,4696r11,-12l4976,4672r9,-10l4992,4653r8,-14l5005,4629r3,-11l5012,4609r,-9e" fillcolor="silver" stroked="f">
                  <v:fill opacity="32896f"/>
                  <v:path arrowok="t" o:connecttype="custom" o:connectlocs="5007,4583;3368,2942;3326,2907;3288,2888;3254,2880;3223,2884;3197,2900;3072,3025;3047,3063;3038,3106;3044,3157;3065,3217;3103,3289;3613,4215;3908,4752;3507,4658;2324,3990;2264,3965;2209,3955;2158,3964;2111,3990;1978,4118;1955,4169;1960,4215;2016,4294;3665,5936;3690,5936;3725,5920;3755,5895;3789,5860;3813,5826;3825,5796;3820,5770;2267,4214;3040,4658;4249,5349;4273,5350;4304,5338;4332,5316;4361,5289;4384,5263;4400,5231;4405,5205;4396,5181;4102,4658;3486,3549;3289,3193;4844,4746;4878,4748;4912,4732;4943,4707;4976,4672;5000,4639;5012,4609" o:connectangles="0,0,0,0,0,0,0,0,0,0,0,0,0,0,0,0,0,0,0,0,0,0,0,0,0,0,0,0,0,0,0,0,0,0,0,0,0,0,0,0,0,0,0,0,0,0,0,0,0,0,0,0,0,0"/>
                </v:shape>
                <v:shape id="Freeform 116" o:spid="_x0000_s1030" style="position:absolute;left:2031;top:130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" path="m5508,4104r-2,-9l5503,4087r-6,-8l5490,4072,4853,3436r142,-142l5042,3243r6,-7l5092,3177r35,-61l5153,3054r16,-62l5180,2928r2,-64l5177,2798r-14,-67l5144,2664r-27,-67l5082,2529r-41,-69l4992,2393r-55,-68l4920,2307r,556l4916,2903r-9,39l4892,2980r-21,38l4844,3056r-34,38l4661,3243,4281,2863,3951,2533r153,-152l4126,2360r23,-20l4174,2320r27,-17l4230,2287r31,-12l4296,2266r37,-5l4373,2261r43,7l4462,2280r49,19l4561,2325r51,34l4665,2401r54,51l4757,2492r34,40l4821,2573r27,42l4871,2658r19,42l4904,2742r9,40l4919,2823r1,40l4920,2307r-44,-46l4874,2259r-50,-48l4773,2168r-50,-39l4672,2095r-51,-29l4570,2042r-50,-20l4470,2006r-50,-11l4371,1988r-48,-2l4275,1988r-46,6l4187,2004r-39,13l4113,2032r-31,18l4054,2067r-26,17l4005,2099r-20,17l3964,2134r-20,19l3923,2173r-88,88l3771,2325r-114,114l3647,2453r-8,16l3635,2487r,21l3640,2530r11,23l3669,2579r24,27l5332,4245r8,5l5348,4253r8,3l5364,4256r10,-4l5385,4249r11,-6l5409,4236r10,-8l5429,4220r11,-10l5451,4199r12,-12l5473,4176r9,-11l5489,4156r8,-14l5502,4132r2,-11l5507,4113r1,-9e" fillcolor="silver" stroked="f">
                  <v:fill opacity="32896f"/>
                  <v:path arrowok="t" o:connecttype="custom" o:connectlocs="5506,4095;5497,4079;4853,3436;5042,3243;5092,3177;5153,3054;5180,2928;5177,2798;5144,2664;5082,2529;4992,2393;4920,2307;4916,2903;4892,2980;4844,3056;4661,3243;3951,2533;4126,2360;4174,2320;4230,2287;4296,2266;4373,2261;4462,2280;4561,2325;4665,2401;4757,2492;4821,2573;4871,2658;4904,2742;4919,2823;4920,2307;4874,2259;4773,2168;4672,2095;4570,2042;4470,2006;4371,1988;4275,1988;4187,2004;4113,2032;4054,2067;4005,2099;3964,2134;3923,2173;3771,2325;3647,2453;3635,2487;3640,2530;3669,2579;5332,4245;5348,4253;5364,4256;5385,4249;5409,4236;5429,4220;5451,4199;5473,4176;5489,4156;5502,4132;5507,4113" o:connectangles="0,0,0,0,0,0,0,0,0,0,0,0,0,0,0,0,0,0,0,0,0,0,0,0,0,0,0,0,0,0,0,0,0,0,0,0,0,0,0,0,0,0,0,0,0,0,0,0,0,0,0,0,0,0,0,0,0,0,0,0"/>
                </v:shape>
                <v:shape id="Freeform 117" o:spid="_x0000_s1031" style="position:absolute;left:2031;top:130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" path="m6997,2623r,-8l6995,2606r-6,-13l6984,2585r-6,-10l6971,2566r-8,-10l6954,2546r-10,-12l6932,2522r-12,-13l6907,2496r-13,-12l6882,2474r-11,-9l6862,2456r-10,-7l6843,2444r-9,-5l6825,2435r-11,-3l6806,2432r-9,l6791,2436r-452,451l4803,1351r-8,-6l4786,1343r-8,-3l4770,1340r-11,2l4750,1346r-10,6l4726,1359r-9,8l4706,1375r-11,10l4683,1397r-11,11l4662,1419r-8,10l4646,1439r-7,13l4633,1464r-4,9l4626,1484r,8l4629,1500r3,9l4637,1516r7,7l6282,3161r26,23l6332,3201r23,10l6376,3215r19,l6412,3211r15,-7l6439,3195r307,-308l6994,2639r3,-7l6997,2623e" fillcolor="silver" stroked="f">
                  <v:fill opacity="32896f"/>
                  <v:path arrowok="t" o:connecttype="custom" o:connectlocs="6997,2615;6989,2593;6978,2575;6963,2556;6944,2534;6920,2509;6894,2484;6871,2465;6852,2449;6834,2439;6814,2432;6797,2432;6339,2887;4795,1345;4778,1340;4759,1342;4740,1352;4717,1367;4695,1385;4672,1408;4654,1429;4639,1452;4629,1473;4626,1492;4632,1509;4644,1523;6308,3184;6355,3211;6395,3215;6427,3204;6746,2887;6997,2632" o:connectangles="0,0,0,0,0,0,0,0,0,0,0,0,0,0,0,0,0,0,0,0,0,0,0,0,0,0,0,0,0,0,0,0"/>
                </v:shape>
                <v:shape id="Freeform 118" o:spid="_x0000_s1032" style="position:absolute;left:2031;top:130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" path="m7872,1751r,-8l7870,1733r-5,-11l7860,1714r-5,-10l7848,1694r-8,-10l7831,1674r-9,-11l7811,1652r-11,-12l7787,1627r-13,-12l7762,1605r-11,-10l7742,1588r-10,-7l7723,1576r-8,-4l7705,1568r-9,-1l7688,1566r-9,1l7673,1570r-498,498l6542,1435r190,-190l6964,1013r3,-6l6968,998r1,-6l6968,982r-5,-9l6960,965r-5,-8l6948,948r-7,-10l6932,928r-10,-11l6912,906r-12,-12l6887,881r-12,-11l6863,860r-10,-9l6843,843r-9,-7l6825,830r-8,-3l6807,822r-10,-2l6789,819r-9,1l6774,823r-422,422l5797,690,6288,199r4,-6l6292,184r,-8l6289,168r-5,-11l6280,149r-5,-9l6268,130r-7,-10l6252,110,6242,99,6232,88,6220,76,6207,63,6194,51,6182,40r-10,-9l6162,24r-10,-6l6143,12r-8,-4l6124,2,6116,r-8,l6099,r-7,4l5498,599r-10,12l5481,625r-4,17l5477,661r4,21l5492,705r16,25l5532,756,7109,2333r26,24l7159,2373r23,10l7203,2387r20,l7240,2384r14,-7l7266,2368r299,-300l7868,1766r4,-6l7872,1751e" fillcolor="silver" stroked="f">
                  <v:fill opacity="32896f"/>
                  <v:path arrowok="t" o:connecttype="custom" o:connectlocs="7872,1743;7865,1722;7855,1704;7840,1684;7822,1663;7800,1640;7774,1615;7751,1595;7732,1581;7715,1572;7696,1567;7679,1567;7175,2068;6732,1245;6967,1007;6969,992;6963,973;6955,957;6941,938;6922,917;6900,894;6875,870;6853,851;6834,836;6817,827;6797,820;6780,820;6352,1245;6288,199;6292,184;6289,168;6280,149;6268,130;6252,110;6232,88;6207,63;6182,40;6162,24;6143,12;6124,2;6108,0;6092,4;5488,611;5477,642;5481,682;5508,730;7109,2333;7159,2373;7203,2387;7240,2384;7266,2368;7868,1766;7872,1751" o:connectangles="0,0,0,0,0,0,0,0,0,0,0,0,0,0,0,0,0,0,0,0,0,0,0,0,0,0,0,0,0,0,0,0,0,0,0,0,0,0,0,0,0,0,0,0,0,0,0,0,0,0,0,0,0"/>
                </v:shape>
                <w10:wrap anchorx="page"/>
              </v:group>
            </w:pict>
          </mc:Fallback>
        </mc:AlternateContent>
      </w:r>
      <w:r>
        <w:t>[INSERT HOURLY RATES AND FEE SCHEDULE FROM CONSULTANT]</w:t>
      </w:r>
    </w:p>
    <w:p w14:paraId="15F3D47C" w14:textId="77777777" w:rsidR="00B651FA" w:rsidRDefault="00B651FA">
      <w:pPr>
        <w:pStyle w:val="BodyText"/>
        <w:kinsoku w:val="0"/>
        <w:overflowPunct w:val="0"/>
        <w:ind w:left="22"/>
        <w:jc w:val="center"/>
        <w:sectPr w:rsidR="00B651FA" w:rsidSect="00AC5976">
          <w:pgSz w:w="12240" w:h="15840"/>
          <w:pgMar w:top="1080" w:right="980" w:bottom="1100" w:left="960" w:header="0" w:footer="877" w:gutter="0"/>
          <w:cols w:space="720"/>
          <w:noEndnote/>
        </w:sectPr>
      </w:pPr>
    </w:p>
    <w:p w14:paraId="462B481A" w14:textId="77777777" w:rsidR="00B651FA" w:rsidRDefault="00FA4350">
      <w:pPr>
        <w:pStyle w:val="Heading1"/>
        <w:kinsoku w:val="0"/>
        <w:overflowPunct w:val="0"/>
        <w:spacing w:before="72"/>
        <w:ind w:left="21"/>
        <w:rPr>
          <w:rFonts w:ascii="Times New Roman" w:hAnsi="Times New Roman" w:cs="Times New Roman"/>
          <w:b w:val="0"/>
          <w:bCs w:val="0"/>
          <w:spacing w:val="-51"/>
        </w:rPr>
      </w:pPr>
      <w:r>
        <w:rPr>
          <w:rFonts w:ascii="Times New Roman" w:hAnsi="Times New Roman" w:cs="Times New Roman"/>
          <w:b w:val="0"/>
          <w:bCs w:val="0"/>
          <w:spacing w:val="-51"/>
          <w:u w:val="thick"/>
        </w:rPr>
        <w:lastRenderedPageBreak/>
        <w:t xml:space="preserve"> </w:t>
      </w:r>
      <w:r>
        <w:rPr>
          <w:u w:val="thick"/>
        </w:rPr>
        <w:t>WORKERS’ COMPENSATION CERTIFICATION</w:t>
      </w:r>
    </w:p>
    <w:p w14:paraId="0579E9FC" w14:textId="77777777" w:rsidR="00B651FA" w:rsidRDefault="00B651FA">
      <w:pPr>
        <w:pStyle w:val="BodyText"/>
        <w:kinsoku w:val="0"/>
        <w:overflowPunct w:val="0"/>
        <w:rPr>
          <w:b/>
          <w:bCs/>
        </w:rPr>
      </w:pPr>
    </w:p>
    <w:p w14:paraId="31122889" w14:textId="77777777" w:rsidR="00B651FA" w:rsidRDefault="00FA4350">
      <w:pPr>
        <w:pStyle w:val="BodyText"/>
        <w:kinsoku w:val="0"/>
        <w:overflowPunct w:val="0"/>
        <w:ind w:left="192"/>
      </w:pPr>
      <w:r>
        <w:t>Labor Code Section 3700 in relevant part provides:</w:t>
      </w:r>
    </w:p>
    <w:p w14:paraId="20A9EE42" w14:textId="77777777" w:rsidR="00B651FA" w:rsidRDefault="00B651FA">
      <w:pPr>
        <w:pStyle w:val="BodyText"/>
        <w:kinsoku w:val="0"/>
        <w:overflowPunct w:val="0"/>
      </w:pPr>
    </w:p>
    <w:p w14:paraId="32260F54" w14:textId="77777777" w:rsidR="00B651FA" w:rsidRDefault="00FA4350">
      <w:pPr>
        <w:pStyle w:val="BodyText"/>
        <w:kinsoku w:val="0"/>
        <w:overflowPunct w:val="0"/>
        <w:ind w:left="551" w:right="265"/>
      </w:pPr>
      <w:r>
        <w:t>Every employer except the State shall secure the payment of compensation in one or more of the following ways:</w:t>
      </w:r>
    </w:p>
    <w:p w14:paraId="7926C993" w14:textId="77777777" w:rsidR="00B651FA" w:rsidRDefault="00B651FA">
      <w:pPr>
        <w:pStyle w:val="BodyText"/>
        <w:kinsoku w:val="0"/>
        <w:overflowPunct w:val="0"/>
        <w:spacing w:before="12"/>
        <w:rPr>
          <w:sz w:val="19"/>
          <w:szCs w:val="19"/>
        </w:rPr>
      </w:pPr>
    </w:p>
    <w:p w14:paraId="60101838" w14:textId="77777777" w:rsidR="00B651FA" w:rsidRDefault="00FA4350">
      <w:pPr>
        <w:pStyle w:val="ListParagraph"/>
        <w:numPr>
          <w:ilvl w:val="0"/>
          <w:numId w:val="2"/>
        </w:numPr>
        <w:tabs>
          <w:tab w:val="left" w:pos="912"/>
        </w:tabs>
        <w:kinsoku w:val="0"/>
        <w:overflowPunct w:val="0"/>
        <w:ind w:left="911" w:right="957"/>
        <w:jc w:val="left"/>
        <w:rPr>
          <w:sz w:val="20"/>
          <w:szCs w:val="20"/>
        </w:rPr>
      </w:pPr>
      <w:r>
        <w:rPr>
          <w:sz w:val="20"/>
          <w:szCs w:val="20"/>
        </w:rPr>
        <w:t>By being insured against liability to pay compensation by one or more insurers</w:t>
      </w:r>
      <w:r>
        <w:rPr>
          <w:spacing w:val="-27"/>
          <w:sz w:val="20"/>
          <w:szCs w:val="20"/>
        </w:rPr>
        <w:t xml:space="preserve"> </w:t>
      </w:r>
      <w:r>
        <w:rPr>
          <w:sz w:val="20"/>
          <w:szCs w:val="20"/>
        </w:rPr>
        <w:t>duly authorized to write compensation insurance in this</w:t>
      </w:r>
      <w:r>
        <w:rPr>
          <w:spacing w:val="-4"/>
          <w:sz w:val="20"/>
          <w:szCs w:val="20"/>
        </w:rPr>
        <w:t xml:space="preserve"> </w:t>
      </w:r>
      <w:r>
        <w:rPr>
          <w:sz w:val="20"/>
          <w:szCs w:val="20"/>
        </w:rPr>
        <w:t>State.</w:t>
      </w:r>
    </w:p>
    <w:p w14:paraId="647DF415" w14:textId="77777777" w:rsidR="00B651FA" w:rsidRDefault="00B651FA">
      <w:pPr>
        <w:pStyle w:val="BodyText"/>
        <w:kinsoku w:val="0"/>
        <w:overflowPunct w:val="0"/>
      </w:pPr>
    </w:p>
    <w:p w14:paraId="4F09BE5E" w14:textId="4B002339" w:rsidR="00B651FA" w:rsidRDefault="006D2083">
      <w:pPr>
        <w:pStyle w:val="ListParagraph"/>
        <w:numPr>
          <w:ilvl w:val="0"/>
          <w:numId w:val="2"/>
        </w:numPr>
        <w:tabs>
          <w:tab w:val="left" w:pos="912"/>
        </w:tabs>
        <w:kinsoku w:val="0"/>
        <w:overflowPunct w:val="0"/>
        <w:ind w:left="911" w:right="231"/>
        <w:jc w:val="left"/>
        <w:rPr>
          <w:sz w:val="20"/>
          <w:szCs w:val="20"/>
        </w:rPr>
      </w:pPr>
      <w:r>
        <w:rPr>
          <w:noProof/>
        </w:rPr>
        <mc:AlternateContent>
          <mc:Choice Requires="wpg">
            <w:drawing>
              <wp:anchor distT="0" distB="0" distL="114300" distR="114300" simplePos="0" relativeHeight="251659264" behindDoc="1" locked="0" layoutInCell="0" allowOverlap="1" wp14:anchorId="24112556" wp14:editId="062EC31F">
                <wp:simplePos x="0" y="0"/>
                <wp:positionH relativeFrom="page">
                  <wp:posOffset>1289685</wp:posOffset>
                </wp:positionH>
                <wp:positionV relativeFrom="paragraph">
                  <wp:posOffset>213995</wp:posOffset>
                </wp:positionV>
                <wp:extent cx="4999355" cy="5059680"/>
                <wp:effectExtent l="0" t="0" r="0" b="0"/>
                <wp:wrapNone/>
                <wp:docPr id="93832767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9680"/>
                          <a:chOff x="2031" y="337"/>
                          <a:chExt cx="7873" cy="7968"/>
                        </a:xfrm>
                      </wpg:grpSpPr>
                      <wps:wsp>
                        <wps:cNvPr id="511766375" name="Freeform 120"/>
                        <wps:cNvSpPr>
                          <a:spLocks/>
                        </wps:cNvSpPr>
                        <wps:spPr bwMode="auto">
                          <a:xfrm>
                            <a:off x="2031" y="337"/>
                            <a:ext cx="7873" cy="7968"/>
                          </a:xfrm>
                          <a:custGeom>
                            <a:avLst/>
                            <a:gdLst>
                              <a:gd name="T0" fmla="*/ 2046 w 7873"/>
                              <a:gd name="T1" fmla="*/ 7216 h 7968"/>
                              <a:gd name="T2" fmla="*/ 1916 w 7873"/>
                              <a:gd name="T3" fmla="*/ 6961 h 7968"/>
                              <a:gd name="T4" fmla="*/ 1754 w 7873"/>
                              <a:gd name="T5" fmla="*/ 6786 h 7968"/>
                              <a:gd name="T6" fmla="*/ 1599 w 7873"/>
                              <a:gd name="T7" fmla="*/ 6676 h 7968"/>
                              <a:gd name="T8" fmla="*/ 1401 w 7873"/>
                              <a:gd name="T9" fmla="*/ 6607 h 7968"/>
                              <a:gd name="T10" fmla="*/ 1211 w 7873"/>
                              <a:gd name="T11" fmla="*/ 6600 h 7968"/>
                              <a:gd name="T12" fmla="*/ 1031 w 7873"/>
                              <a:gd name="T13" fmla="*/ 6627 h 7968"/>
                              <a:gd name="T14" fmla="*/ 774 w 7873"/>
                              <a:gd name="T15" fmla="*/ 6674 h 7968"/>
                              <a:gd name="T16" fmla="*/ 613 w 7873"/>
                              <a:gd name="T17" fmla="*/ 6669 h 7968"/>
                              <a:gd name="T18" fmla="*/ 458 w 7873"/>
                              <a:gd name="T19" fmla="*/ 6607 h 7968"/>
                              <a:gd name="T20" fmla="*/ 337 w 7873"/>
                              <a:gd name="T21" fmla="*/ 6492 h 7968"/>
                              <a:gd name="T22" fmla="*/ 274 w 7873"/>
                              <a:gd name="T23" fmla="*/ 6378 h 7968"/>
                              <a:gd name="T24" fmla="*/ 258 w 7873"/>
                              <a:gd name="T25" fmla="*/ 6263 h 7968"/>
                              <a:gd name="T26" fmla="*/ 297 w 7873"/>
                              <a:gd name="T27" fmla="*/ 6148 h 7968"/>
                              <a:gd name="T28" fmla="*/ 399 w 7873"/>
                              <a:gd name="T29" fmla="*/ 6046 h 7968"/>
                              <a:gd name="T30" fmla="*/ 523 w 7873"/>
                              <a:gd name="T31" fmla="*/ 5993 h 7968"/>
                              <a:gd name="T32" fmla="*/ 659 w 7873"/>
                              <a:gd name="T33" fmla="*/ 5970 h 7968"/>
                              <a:gd name="T34" fmla="*/ 733 w 7873"/>
                              <a:gd name="T35" fmla="*/ 5954 h 7968"/>
                              <a:gd name="T36" fmla="*/ 737 w 7873"/>
                              <a:gd name="T37" fmla="*/ 5928 h 7968"/>
                              <a:gd name="T38" fmla="*/ 715 w 7873"/>
                              <a:gd name="T39" fmla="*/ 5891 h 7968"/>
                              <a:gd name="T40" fmla="*/ 681 w 7873"/>
                              <a:gd name="T41" fmla="*/ 5850 h 7968"/>
                              <a:gd name="T42" fmla="*/ 624 w 7873"/>
                              <a:gd name="T43" fmla="*/ 5794 h 7968"/>
                              <a:gd name="T44" fmla="*/ 590 w 7873"/>
                              <a:gd name="T45" fmla="*/ 5765 h 7968"/>
                              <a:gd name="T46" fmla="*/ 559 w 7873"/>
                              <a:gd name="T47" fmla="*/ 5745 h 7968"/>
                              <a:gd name="T48" fmla="*/ 498 w 7873"/>
                              <a:gd name="T49" fmla="*/ 5736 h 7968"/>
                              <a:gd name="T50" fmla="*/ 404 w 7873"/>
                              <a:gd name="T51" fmla="*/ 5752 h 7968"/>
                              <a:gd name="T52" fmla="*/ 297 w 7873"/>
                              <a:gd name="T53" fmla="*/ 5791 h 7968"/>
                              <a:gd name="T54" fmla="*/ 195 w 7873"/>
                              <a:gd name="T55" fmla="*/ 5854 h 7968"/>
                              <a:gd name="T56" fmla="*/ 80 w 7873"/>
                              <a:gd name="T57" fmla="*/ 5978 h 7968"/>
                              <a:gd name="T58" fmla="*/ 4 w 7873"/>
                              <a:gd name="T59" fmla="*/ 6176 h 7968"/>
                              <a:gd name="T60" fmla="*/ 22 w 7873"/>
                              <a:gd name="T61" fmla="*/ 6395 h 7968"/>
                              <a:gd name="T62" fmla="*/ 139 w 7873"/>
                              <a:gd name="T63" fmla="*/ 6622 h 7968"/>
                              <a:gd name="T64" fmla="*/ 344 w 7873"/>
                              <a:gd name="T65" fmla="*/ 6828 h 7968"/>
                              <a:gd name="T66" fmla="*/ 547 w 7873"/>
                              <a:gd name="T67" fmla="*/ 6939 h 7968"/>
                              <a:gd name="T68" fmla="*/ 740 w 7873"/>
                              <a:gd name="T69" fmla="*/ 6977 h 7968"/>
                              <a:gd name="T70" fmla="*/ 925 w 7873"/>
                              <a:gd name="T71" fmla="*/ 6966 h 7968"/>
                              <a:gd name="T72" fmla="*/ 1228 w 7873"/>
                              <a:gd name="T73" fmla="*/ 6908 h 7968"/>
                              <a:gd name="T74" fmla="*/ 1389 w 7873"/>
                              <a:gd name="T75" fmla="*/ 6902 h 7968"/>
                              <a:gd name="T76" fmla="*/ 1545 w 7873"/>
                              <a:gd name="T77" fmla="*/ 6947 h 7968"/>
                              <a:gd name="T78" fmla="*/ 1692 w 7873"/>
                              <a:gd name="T79" fmla="*/ 7069 h 7968"/>
                              <a:gd name="T80" fmla="*/ 1783 w 7873"/>
                              <a:gd name="T81" fmla="*/ 7212 h 7968"/>
                              <a:gd name="T82" fmla="*/ 1810 w 7873"/>
                              <a:gd name="T83" fmla="*/ 7352 h 7968"/>
                              <a:gd name="T84" fmla="*/ 1777 w 7873"/>
                              <a:gd name="T85" fmla="*/ 7484 h 7968"/>
                              <a:gd name="T86" fmla="*/ 1676 w 7873"/>
                              <a:gd name="T87" fmla="*/ 7605 h 7968"/>
                              <a:gd name="T88" fmla="*/ 1525 w 7873"/>
                              <a:gd name="T89" fmla="*/ 7686 h 7968"/>
                              <a:gd name="T90" fmla="*/ 1387 w 7873"/>
                              <a:gd name="T91" fmla="*/ 7720 h 7968"/>
                              <a:gd name="T92" fmla="*/ 1284 w 7873"/>
                              <a:gd name="T93" fmla="*/ 7728 h 7968"/>
                              <a:gd name="T94" fmla="*/ 1239 w 7873"/>
                              <a:gd name="T95" fmla="*/ 7747 h 7968"/>
                              <a:gd name="T96" fmla="*/ 1238 w 7873"/>
                              <a:gd name="T97" fmla="*/ 7776 h 7968"/>
                              <a:gd name="T98" fmla="*/ 1261 w 7873"/>
                              <a:gd name="T99" fmla="*/ 7814 h 7968"/>
                              <a:gd name="T100" fmla="*/ 1303 w 7873"/>
                              <a:gd name="T101" fmla="*/ 7862 h 7968"/>
                              <a:gd name="T102" fmla="*/ 1374 w 7873"/>
                              <a:gd name="T103" fmla="*/ 7927 h 7968"/>
                              <a:gd name="T104" fmla="*/ 1435 w 7873"/>
                              <a:gd name="T105" fmla="*/ 7960 h 7968"/>
                              <a:gd name="T106" fmla="*/ 1503 w 7873"/>
                              <a:gd name="T107" fmla="*/ 7966 h 7968"/>
                              <a:gd name="T108" fmla="*/ 1612 w 7873"/>
                              <a:gd name="T109" fmla="*/ 7948 h 7968"/>
                              <a:gd name="T110" fmla="*/ 1742 w 7873"/>
                              <a:gd name="T111" fmla="*/ 7899 h 7968"/>
                              <a:gd name="T112" fmla="*/ 1874 w 7873"/>
                              <a:gd name="T113" fmla="*/ 7810 h 7968"/>
                              <a:gd name="T114" fmla="*/ 2014 w 7873"/>
                              <a:gd name="T115" fmla="*/ 7634 h 7968"/>
                              <a:gd name="T116" fmla="*/ 2072 w 7873"/>
                              <a:gd name="T117" fmla="*/ 740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73" h="7968">
                                <a:moveTo>
                                  <a:pt x="2072" y="7404"/>
                                </a:moveTo>
                                <a:lnTo>
                                  <a:pt x="2071" y="7342"/>
                                </a:lnTo>
                                <a:lnTo>
                                  <a:pt x="2061" y="7280"/>
                                </a:lnTo>
                                <a:lnTo>
                                  <a:pt x="2046" y="7216"/>
                                </a:lnTo>
                                <a:lnTo>
                                  <a:pt x="2024" y="7153"/>
                                </a:lnTo>
                                <a:lnTo>
                                  <a:pt x="1996" y="7088"/>
                                </a:lnTo>
                                <a:lnTo>
                                  <a:pt x="1960" y="7025"/>
                                </a:lnTo>
                                <a:lnTo>
                                  <a:pt x="1916" y="6961"/>
                                </a:lnTo>
                                <a:lnTo>
                                  <a:pt x="1866" y="6899"/>
                                </a:lnTo>
                                <a:lnTo>
                                  <a:pt x="1865" y="6898"/>
                                </a:lnTo>
                                <a:lnTo>
                                  <a:pt x="1806" y="6835"/>
                                </a:lnTo>
                                <a:lnTo>
                                  <a:pt x="1754" y="6786"/>
                                </a:lnTo>
                                <a:lnTo>
                                  <a:pt x="1702" y="6743"/>
                                </a:lnTo>
                                <a:lnTo>
                                  <a:pt x="1650" y="6706"/>
                                </a:lnTo>
                                <a:lnTo>
                                  <a:pt x="1601" y="6677"/>
                                </a:lnTo>
                                <a:lnTo>
                                  <a:pt x="1599" y="6676"/>
                                </a:lnTo>
                                <a:lnTo>
                                  <a:pt x="1549" y="6652"/>
                                </a:lnTo>
                                <a:lnTo>
                                  <a:pt x="1499" y="6633"/>
                                </a:lnTo>
                                <a:lnTo>
                                  <a:pt x="1449" y="6618"/>
                                </a:lnTo>
                                <a:lnTo>
                                  <a:pt x="1401" y="6607"/>
                                </a:lnTo>
                                <a:lnTo>
                                  <a:pt x="1353" y="6600"/>
                                </a:lnTo>
                                <a:lnTo>
                                  <a:pt x="1305" y="6597"/>
                                </a:lnTo>
                                <a:lnTo>
                                  <a:pt x="1258" y="6597"/>
                                </a:lnTo>
                                <a:lnTo>
                                  <a:pt x="1211" y="6600"/>
                                </a:lnTo>
                                <a:lnTo>
                                  <a:pt x="1165" y="6604"/>
                                </a:lnTo>
                                <a:lnTo>
                                  <a:pt x="1120" y="6611"/>
                                </a:lnTo>
                                <a:lnTo>
                                  <a:pt x="1075" y="6618"/>
                                </a:lnTo>
                                <a:lnTo>
                                  <a:pt x="1031" y="6627"/>
                                </a:lnTo>
                                <a:lnTo>
                                  <a:pt x="901" y="6654"/>
                                </a:lnTo>
                                <a:lnTo>
                                  <a:pt x="858" y="6662"/>
                                </a:lnTo>
                                <a:lnTo>
                                  <a:pt x="816" y="6669"/>
                                </a:lnTo>
                                <a:lnTo>
                                  <a:pt x="774" y="6674"/>
                                </a:lnTo>
                                <a:lnTo>
                                  <a:pt x="733" y="6677"/>
                                </a:lnTo>
                                <a:lnTo>
                                  <a:pt x="693" y="6677"/>
                                </a:lnTo>
                                <a:lnTo>
                                  <a:pt x="653" y="6675"/>
                                </a:lnTo>
                                <a:lnTo>
                                  <a:pt x="613" y="6669"/>
                                </a:lnTo>
                                <a:lnTo>
                                  <a:pt x="573" y="6660"/>
                                </a:lnTo>
                                <a:lnTo>
                                  <a:pt x="534" y="6647"/>
                                </a:lnTo>
                                <a:lnTo>
                                  <a:pt x="496" y="6630"/>
                                </a:lnTo>
                                <a:lnTo>
                                  <a:pt x="458" y="6607"/>
                                </a:lnTo>
                                <a:lnTo>
                                  <a:pt x="420" y="6578"/>
                                </a:lnTo>
                                <a:lnTo>
                                  <a:pt x="383" y="6544"/>
                                </a:lnTo>
                                <a:lnTo>
                                  <a:pt x="359" y="6518"/>
                                </a:lnTo>
                                <a:lnTo>
                                  <a:pt x="337" y="6492"/>
                                </a:lnTo>
                                <a:lnTo>
                                  <a:pt x="317" y="6465"/>
                                </a:lnTo>
                                <a:lnTo>
                                  <a:pt x="300" y="6436"/>
                                </a:lnTo>
                                <a:lnTo>
                                  <a:pt x="285" y="6407"/>
                                </a:lnTo>
                                <a:lnTo>
                                  <a:pt x="274" y="6378"/>
                                </a:lnTo>
                                <a:lnTo>
                                  <a:pt x="265" y="6349"/>
                                </a:lnTo>
                                <a:lnTo>
                                  <a:pt x="259" y="6321"/>
                                </a:lnTo>
                                <a:lnTo>
                                  <a:pt x="257" y="6292"/>
                                </a:lnTo>
                                <a:lnTo>
                                  <a:pt x="258" y="6263"/>
                                </a:lnTo>
                                <a:lnTo>
                                  <a:pt x="262" y="6234"/>
                                </a:lnTo>
                                <a:lnTo>
                                  <a:pt x="270" y="6204"/>
                                </a:lnTo>
                                <a:lnTo>
                                  <a:pt x="281" y="6175"/>
                                </a:lnTo>
                                <a:lnTo>
                                  <a:pt x="297" y="6148"/>
                                </a:lnTo>
                                <a:lnTo>
                                  <a:pt x="317" y="6121"/>
                                </a:lnTo>
                                <a:lnTo>
                                  <a:pt x="341" y="6095"/>
                                </a:lnTo>
                                <a:lnTo>
                                  <a:pt x="369" y="6068"/>
                                </a:lnTo>
                                <a:lnTo>
                                  <a:pt x="399" y="6046"/>
                                </a:lnTo>
                                <a:lnTo>
                                  <a:pt x="429" y="6027"/>
                                </a:lnTo>
                                <a:lnTo>
                                  <a:pt x="461" y="6013"/>
                                </a:lnTo>
                                <a:lnTo>
                                  <a:pt x="493" y="6002"/>
                                </a:lnTo>
                                <a:lnTo>
                                  <a:pt x="523" y="5993"/>
                                </a:lnTo>
                                <a:lnTo>
                                  <a:pt x="553" y="5985"/>
                                </a:lnTo>
                                <a:lnTo>
                                  <a:pt x="581" y="5980"/>
                                </a:lnTo>
                                <a:lnTo>
                                  <a:pt x="635" y="5973"/>
                                </a:lnTo>
                                <a:lnTo>
                                  <a:pt x="659" y="5970"/>
                                </a:lnTo>
                                <a:lnTo>
                                  <a:pt x="699" y="5966"/>
                                </a:lnTo>
                                <a:lnTo>
                                  <a:pt x="714" y="5963"/>
                                </a:lnTo>
                                <a:lnTo>
                                  <a:pt x="726" y="5959"/>
                                </a:lnTo>
                                <a:lnTo>
                                  <a:pt x="733" y="5954"/>
                                </a:lnTo>
                                <a:lnTo>
                                  <a:pt x="738" y="5949"/>
                                </a:lnTo>
                                <a:lnTo>
                                  <a:pt x="739" y="5943"/>
                                </a:lnTo>
                                <a:lnTo>
                                  <a:pt x="738" y="5935"/>
                                </a:lnTo>
                                <a:lnTo>
                                  <a:pt x="737" y="5928"/>
                                </a:lnTo>
                                <a:lnTo>
                                  <a:pt x="735" y="5919"/>
                                </a:lnTo>
                                <a:lnTo>
                                  <a:pt x="727" y="5908"/>
                                </a:lnTo>
                                <a:lnTo>
                                  <a:pt x="722" y="5900"/>
                                </a:lnTo>
                                <a:lnTo>
                                  <a:pt x="715" y="5891"/>
                                </a:lnTo>
                                <a:lnTo>
                                  <a:pt x="708" y="5881"/>
                                </a:lnTo>
                                <a:lnTo>
                                  <a:pt x="700" y="5872"/>
                                </a:lnTo>
                                <a:lnTo>
                                  <a:pt x="691" y="5861"/>
                                </a:lnTo>
                                <a:lnTo>
                                  <a:pt x="681" y="5850"/>
                                </a:lnTo>
                                <a:lnTo>
                                  <a:pt x="670" y="5839"/>
                                </a:lnTo>
                                <a:lnTo>
                                  <a:pt x="645" y="5814"/>
                                </a:lnTo>
                                <a:lnTo>
                                  <a:pt x="634" y="5803"/>
                                </a:lnTo>
                                <a:lnTo>
                                  <a:pt x="624" y="5794"/>
                                </a:lnTo>
                                <a:lnTo>
                                  <a:pt x="614" y="5786"/>
                                </a:lnTo>
                                <a:lnTo>
                                  <a:pt x="606" y="5778"/>
                                </a:lnTo>
                                <a:lnTo>
                                  <a:pt x="597" y="5772"/>
                                </a:lnTo>
                                <a:lnTo>
                                  <a:pt x="590" y="5765"/>
                                </a:lnTo>
                                <a:lnTo>
                                  <a:pt x="583" y="5760"/>
                                </a:lnTo>
                                <a:lnTo>
                                  <a:pt x="575" y="5754"/>
                                </a:lnTo>
                                <a:lnTo>
                                  <a:pt x="566" y="5749"/>
                                </a:lnTo>
                                <a:lnTo>
                                  <a:pt x="559" y="5745"/>
                                </a:lnTo>
                                <a:lnTo>
                                  <a:pt x="553" y="5743"/>
                                </a:lnTo>
                                <a:lnTo>
                                  <a:pt x="527" y="5736"/>
                                </a:lnTo>
                                <a:lnTo>
                                  <a:pt x="514" y="5736"/>
                                </a:lnTo>
                                <a:lnTo>
                                  <a:pt x="498" y="5736"/>
                                </a:lnTo>
                                <a:lnTo>
                                  <a:pt x="478" y="5738"/>
                                </a:lnTo>
                                <a:lnTo>
                                  <a:pt x="454" y="5741"/>
                                </a:lnTo>
                                <a:lnTo>
                                  <a:pt x="429" y="5746"/>
                                </a:lnTo>
                                <a:lnTo>
                                  <a:pt x="404" y="5752"/>
                                </a:lnTo>
                                <a:lnTo>
                                  <a:pt x="377" y="5759"/>
                                </a:lnTo>
                                <a:lnTo>
                                  <a:pt x="350" y="5768"/>
                                </a:lnTo>
                                <a:lnTo>
                                  <a:pt x="324" y="5779"/>
                                </a:lnTo>
                                <a:lnTo>
                                  <a:pt x="297" y="5791"/>
                                </a:lnTo>
                                <a:lnTo>
                                  <a:pt x="271" y="5804"/>
                                </a:lnTo>
                                <a:lnTo>
                                  <a:pt x="244" y="5819"/>
                                </a:lnTo>
                                <a:lnTo>
                                  <a:pt x="219" y="5836"/>
                                </a:lnTo>
                                <a:lnTo>
                                  <a:pt x="195" y="5854"/>
                                </a:lnTo>
                                <a:lnTo>
                                  <a:pt x="173" y="5873"/>
                                </a:lnTo>
                                <a:lnTo>
                                  <a:pt x="151" y="5893"/>
                                </a:lnTo>
                                <a:lnTo>
                                  <a:pt x="113" y="5935"/>
                                </a:lnTo>
                                <a:lnTo>
                                  <a:pt x="80" y="5978"/>
                                </a:lnTo>
                                <a:lnTo>
                                  <a:pt x="53" y="6024"/>
                                </a:lnTo>
                                <a:lnTo>
                                  <a:pt x="31" y="6073"/>
                                </a:lnTo>
                                <a:lnTo>
                                  <a:pt x="15" y="6125"/>
                                </a:lnTo>
                                <a:lnTo>
                                  <a:pt x="4" y="6176"/>
                                </a:lnTo>
                                <a:lnTo>
                                  <a:pt x="0" y="6229"/>
                                </a:lnTo>
                                <a:lnTo>
                                  <a:pt x="1" y="6284"/>
                                </a:lnTo>
                                <a:lnTo>
                                  <a:pt x="9" y="6339"/>
                                </a:lnTo>
                                <a:lnTo>
                                  <a:pt x="22" y="6395"/>
                                </a:lnTo>
                                <a:lnTo>
                                  <a:pt x="41" y="6451"/>
                                </a:lnTo>
                                <a:lnTo>
                                  <a:pt x="67" y="6507"/>
                                </a:lnTo>
                                <a:lnTo>
                                  <a:pt x="100" y="6565"/>
                                </a:lnTo>
                                <a:lnTo>
                                  <a:pt x="139" y="6622"/>
                                </a:lnTo>
                                <a:lnTo>
                                  <a:pt x="185" y="6679"/>
                                </a:lnTo>
                                <a:lnTo>
                                  <a:pt x="237" y="6734"/>
                                </a:lnTo>
                                <a:lnTo>
                                  <a:pt x="291" y="6785"/>
                                </a:lnTo>
                                <a:lnTo>
                                  <a:pt x="344" y="6828"/>
                                </a:lnTo>
                                <a:lnTo>
                                  <a:pt x="396" y="6864"/>
                                </a:lnTo>
                                <a:lnTo>
                                  <a:pt x="446" y="6894"/>
                                </a:lnTo>
                                <a:lnTo>
                                  <a:pt x="497" y="6919"/>
                                </a:lnTo>
                                <a:lnTo>
                                  <a:pt x="547" y="6939"/>
                                </a:lnTo>
                                <a:lnTo>
                                  <a:pt x="596" y="6954"/>
                                </a:lnTo>
                                <a:lnTo>
                                  <a:pt x="645" y="6966"/>
                                </a:lnTo>
                                <a:lnTo>
                                  <a:pt x="693" y="6973"/>
                                </a:lnTo>
                                <a:lnTo>
                                  <a:pt x="740" y="6977"/>
                                </a:lnTo>
                                <a:lnTo>
                                  <a:pt x="787" y="6978"/>
                                </a:lnTo>
                                <a:lnTo>
                                  <a:pt x="834" y="6976"/>
                                </a:lnTo>
                                <a:lnTo>
                                  <a:pt x="880" y="6972"/>
                                </a:lnTo>
                                <a:lnTo>
                                  <a:pt x="925" y="6966"/>
                                </a:lnTo>
                                <a:lnTo>
                                  <a:pt x="969" y="6958"/>
                                </a:lnTo>
                                <a:lnTo>
                                  <a:pt x="1014" y="6950"/>
                                </a:lnTo>
                                <a:lnTo>
                                  <a:pt x="1186" y="6915"/>
                                </a:lnTo>
                                <a:lnTo>
                                  <a:pt x="1228" y="6908"/>
                                </a:lnTo>
                                <a:lnTo>
                                  <a:pt x="1269" y="6903"/>
                                </a:lnTo>
                                <a:lnTo>
                                  <a:pt x="1309" y="6900"/>
                                </a:lnTo>
                                <a:lnTo>
                                  <a:pt x="1349" y="6899"/>
                                </a:lnTo>
                                <a:lnTo>
                                  <a:pt x="1389" y="6902"/>
                                </a:lnTo>
                                <a:lnTo>
                                  <a:pt x="1428" y="6908"/>
                                </a:lnTo>
                                <a:lnTo>
                                  <a:pt x="1468" y="6917"/>
                                </a:lnTo>
                                <a:lnTo>
                                  <a:pt x="1507" y="6930"/>
                                </a:lnTo>
                                <a:lnTo>
                                  <a:pt x="1545" y="6947"/>
                                </a:lnTo>
                                <a:lnTo>
                                  <a:pt x="1583" y="6970"/>
                                </a:lnTo>
                                <a:lnTo>
                                  <a:pt x="1621" y="6999"/>
                                </a:lnTo>
                                <a:lnTo>
                                  <a:pt x="1659" y="7034"/>
                                </a:lnTo>
                                <a:lnTo>
                                  <a:pt x="1692" y="7069"/>
                                </a:lnTo>
                                <a:lnTo>
                                  <a:pt x="1720" y="7104"/>
                                </a:lnTo>
                                <a:lnTo>
                                  <a:pt x="1745" y="7140"/>
                                </a:lnTo>
                                <a:lnTo>
                                  <a:pt x="1766" y="7176"/>
                                </a:lnTo>
                                <a:lnTo>
                                  <a:pt x="1783" y="7212"/>
                                </a:lnTo>
                                <a:lnTo>
                                  <a:pt x="1796" y="7247"/>
                                </a:lnTo>
                                <a:lnTo>
                                  <a:pt x="1804" y="7282"/>
                                </a:lnTo>
                                <a:lnTo>
                                  <a:pt x="1809" y="7317"/>
                                </a:lnTo>
                                <a:lnTo>
                                  <a:pt x="1810" y="7352"/>
                                </a:lnTo>
                                <a:lnTo>
                                  <a:pt x="1807" y="7386"/>
                                </a:lnTo>
                                <a:lnTo>
                                  <a:pt x="1801" y="7419"/>
                                </a:lnTo>
                                <a:lnTo>
                                  <a:pt x="1791" y="7452"/>
                                </a:lnTo>
                                <a:lnTo>
                                  <a:pt x="1777" y="7484"/>
                                </a:lnTo>
                                <a:lnTo>
                                  <a:pt x="1759" y="7515"/>
                                </a:lnTo>
                                <a:lnTo>
                                  <a:pt x="1737" y="7544"/>
                                </a:lnTo>
                                <a:lnTo>
                                  <a:pt x="1712" y="7572"/>
                                </a:lnTo>
                                <a:lnTo>
                                  <a:pt x="1676" y="7605"/>
                                </a:lnTo>
                                <a:lnTo>
                                  <a:pt x="1639" y="7632"/>
                                </a:lnTo>
                                <a:lnTo>
                                  <a:pt x="1601" y="7655"/>
                                </a:lnTo>
                                <a:lnTo>
                                  <a:pt x="1563" y="7672"/>
                                </a:lnTo>
                                <a:lnTo>
                                  <a:pt x="1525" y="7686"/>
                                </a:lnTo>
                                <a:lnTo>
                                  <a:pt x="1488" y="7698"/>
                                </a:lnTo>
                                <a:lnTo>
                                  <a:pt x="1453" y="7708"/>
                                </a:lnTo>
                                <a:lnTo>
                                  <a:pt x="1419" y="7715"/>
                                </a:lnTo>
                                <a:lnTo>
                                  <a:pt x="1387" y="7720"/>
                                </a:lnTo>
                                <a:lnTo>
                                  <a:pt x="1358" y="7723"/>
                                </a:lnTo>
                                <a:lnTo>
                                  <a:pt x="1331" y="7725"/>
                                </a:lnTo>
                                <a:lnTo>
                                  <a:pt x="1306" y="7727"/>
                                </a:lnTo>
                                <a:lnTo>
                                  <a:pt x="1284" y="7728"/>
                                </a:lnTo>
                                <a:lnTo>
                                  <a:pt x="1266" y="7731"/>
                                </a:lnTo>
                                <a:lnTo>
                                  <a:pt x="1253" y="7736"/>
                                </a:lnTo>
                                <a:lnTo>
                                  <a:pt x="1244" y="7742"/>
                                </a:lnTo>
                                <a:lnTo>
                                  <a:pt x="1239" y="7747"/>
                                </a:lnTo>
                                <a:lnTo>
                                  <a:pt x="1236" y="7753"/>
                                </a:lnTo>
                                <a:lnTo>
                                  <a:pt x="1235" y="7759"/>
                                </a:lnTo>
                                <a:lnTo>
                                  <a:pt x="1235" y="7767"/>
                                </a:lnTo>
                                <a:lnTo>
                                  <a:pt x="1238" y="7776"/>
                                </a:lnTo>
                                <a:lnTo>
                                  <a:pt x="1243" y="7787"/>
                                </a:lnTo>
                                <a:lnTo>
                                  <a:pt x="1248" y="7795"/>
                                </a:lnTo>
                                <a:lnTo>
                                  <a:pt x="1254" y="7804"/>
                                </a:lnTo>
                                <a:lnTo>
                                  <a:pt x="1261" y="7814"/>
                                </a:lnTo>
                                <a:lnTo>
                                  <a:pt x="1269" y="7824"/>
                                </a:lnTo>
                                <a:lnTo>
                                  <a:pt x="1279" y="7835"/>
                                </a:lnTo>
                                <a:lnTo>
                                  <a:pt x="1290" y="7848"/>
                                </a:lnTo>
                                <a:lnTo>
                                  <a:pt x="1303" y="7862"/>
                                </a:lnTo>
                                <a:lnTo>
                                  <a:pt x="1317" y="7877"/>
                                </a:lnTo>
                                <a:lnTo>
                                  <a:pt x="1338" y="7896"/>
                                </a:lnTo>
                                <a:lnTo>
                                  <a:pt x="1357" y="7913"/>
                                </a:lnTo>
                                <a:lnTo>
                                  <a:pt x="1374" y="7927"/>
                                </a:lnTo>
                                <a:lnTo>
                                  <a:pt x="1390" y="7938"/>
                                </a:lnTo>
                                <a:lnTo>
                                  <a:pt x="1405" y="7947"/>
                                </a:lnTo>
                                <a:lnTo>
                                  <a:pt x="1420" y="7955"/>
                                </a:lnTo>
                                <a:lnTo>
                                  <a:pt x="1435" y="7960"/>
                                </a:lnTo>
                                <a:lnTo>
                                  <a:pt x="1449" y="7964"/>
                                </a:lnTo>
                                <a:lnTo>
                                  <a:pt x="1464" y="7966"/>
                                </a:lnTo>
                                <a:lnTo>
                                  <a:pt x="1482" y="7967"/>
                                </a:lnTo>
                                <a:lnTo>
                                  <a:pt x="1503" y="7966"/>
                                </a:lnTo>
                                <a:lnTo>
                                  <a:pt x="1528" y="7964"/>
                                </a:lnTo>
                                <a:lnTo>
                                  <a:pt x="1554" y="7960"/>
                                </a:lnTo>
                                <a:lnTo>
                                  <a:pt x="1582" y="7955"/>
                                </a:lnTo>
                                <a:lnTo>
                                  <a:pt x="1612" y="7948"/>
                                </a:lnTo>
                                <a:lnTo>
                                  <a:pt x="1643" y="7939"/>
                                </a:lnTo>
                                <a:lnTo>
                                  <a:pt x="1676" y="7928"/>
                                </a:lnTo>
                                <a:lnTo>
                                  <a:pt x="1708" y="7915"/>
                                </a:lnTo>
                                <a:lnTo>
                                  <a:pt x="1742" y="7899"/>
                                </a:lnTo>
                                <a:lnTo>
                                  <a:pt x="1775" y="7881"/>
                                </a:lnTo>
                                <a:lnTo>
                                  <a:pt x="1809" y="7860"/>
                                </a:lnTo>
                                <a:lnTo>
                                  <a:pt x="1842" y="7836"/>
                                </a:lnTo>
                                <a:lnTo>
                                  <a:pt x="1874" y="7810"/>
                                </a:lnTo>
                                <a:lnTo>
                                  <a:pt x="1906" y="7780"/>
                                </a:lnTo>
                                <a:lnTo>
                                  <a:pt x="1948" y="7734"/>
                                </a:lnTo>
                                <a:lnTo>
                                  <a:pt x="1984" y="7686"/>
                                </a:lnTo>
                                <a:lnTo>
                                  <a:pt x="2014" y="7634"/>
                                </a:lnTo>
                                <a:lnTo>
                                  <a:pt x="2039" y="7579"/>
                                </a:lnTo>
                                <a:lnTo>
                                  <a:pt x="2056" y="7522"/>
                                </a:lnTo>
                                <a:lnTo>
                                  <a:pt x="2067" y="7464"/>
                                </a:lnTo>
                                <a:lnTo>
                                  <a:pt x="2072" y="74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777840" name="Freeform 121"/>
                        <wps:cNvSpPr>
                          <a:spLocks/>
                        </wps:cNvSpPr>
                        <wps:spPr bwMode="auto">
                          <a:xfrm>
                            <a:off x="2031" y="337"/>
                            <a:ext cx="7873" cy="7968"/>
                          </a:xfrm>
                          <a:custGeom>
                            <a:avLst/>
                            <a:gdLst>
                              <a:gd name="T0" fmla="*/ 3464 w 7873"/>
                              <a:gd name="T1" fmla="*/ 6156 h 7968"/>
                              <a:gd name="T2" fmla="*/ 3458 w 7873"/>
                              <a:gd name="T3" fmla="*/ 6138 h 7968"/>
                              <a:gd name="T4" fmla="*/ 3443 w 7873"/>
                              <a:gd name="T5" fmla="*/ 6120 h 7968"/>
                              <a:gd name="T6" fmla="*/ 3419 w 7873"/>
                              <a:gd name="T7" fmla="*/ 6102 h 7968"/>
                              <a:gd name="T8" fmla="*/ 3387 w 7873"/>
                              <a:gd name="T9" fmla="*/ 6080 h 7968"/>
                              <a:gd name="T10" fmla="*/ 2500 w 7873"/>
                              <a:gd name="T11" fmla="*/ 5553 h 7968"/>
                              <a:gd name="T12" fmla="*/ 2067 w 7873"/>
                              <a:gd name="T13" fmla="*/ 6262 h 7968"/>
                              <a:gd name="T14" fmla="*/ 1484 w 7873"/>
                              <a:gd name="T15" fmla="*/ 5303 h 7968"/>
                              <a:gd name="T16" fmla="*/ 1400 w 7873"/>
                              <a:gd name="T17" fmla="*/ 5166 h 7968"/>
                              <a:gd name="T18" fmla="*/ 1401 w 7873"/>
                              <a:gd name="T19" fmla="*/ 5165 h 7968"/>
                              <a:gd name="T20" fmla="*/ 2500 w 7873"/>
                              <a:gd name="T21" fmla="*/ 5553 h 7968"/>
                              <a:gd name="T22" fmla="*/ 1327 w 7873"/>
                              <a:gd name="T23" fmla="*/ 4855 h 7968"/>
                              <a:gd name="T24" fmla="*/ 1302 w 7873"/>
                              <a:gd name="T25" fmla="*/ 4841 h 7968"/>
                              <a:gd name="T26" fmla="*/ 1278 w 7873"/>
                              <a:gd name="T27" fmla="*/ 4837 h 7968"/>
                              <a:gd name="T28" fmla="*/ 1256 w 7873"/>
                              <a:gd name="T29" fmla="*/ 4843 h 7968"/>
                              <a:gd name="T30" fmla="*/ 1236 w 7873"/>
                              <a:gd name="T31" fmla="*/ 4853 h 7968"/>
                              <a:gd name="T32" fmla="*/ 1215 w 7873"/>
                              <a:gd name="T33" fmla="*/ 4868 h 7968"/>
                              <a:gd name="T34" fmla="*/ 1191 w 7873"/>
                              <a:gd name="T35" fmla="*/ 4889 h 7968"/>
                              <a:gd name="T36" fmla="*/ 1149 w 7873"/>
                              <a:gd name="T37" fmla="*/ 4931 h 7968"/>
                              <a:gd name="T38" fmla="*/ 1126 w 7873"/>
                              <a:gd name="T39" fmla="*/ 4955 h 7968"/>
                              <a:gd name="T40" fmla="*/ 1109 w 7873"/>
                              <a:gd name="T41" fmla="*/ 4976 h 7968"/>
                              <a:gd name="T42" fmla="*/ 1098 w 7873"/>
                              <a:gd name="T43" fmla="*/ 4996 h 7968"/>
                              <a:gd name="T44" fmla="*/ 1090 w 7873"/>
                              <a:gd name="T45" fmla="*/ 5018 h 7968"/>
                              <a:gd name="T46" fmla="*/ 1091 w 7873"/>
                              <a:gd name="T47" fmla="*/ 5038 h 7968"/>
                              <a:gd name="T48" fmla="*/ 1098 w 7873"/>
                              <a:gd name="T49" fmla="*/ 5061 h 7968"/>
                              <a:gd name="T50" fmla="*/ 1161 w 7873"/>
                              <a:gd name="T51" fmla="*/ 5166 h 7968"/>
                              <a:gd name="T52" fmla="*/ 1785 w 7873"/>
                              <a:gd name="T53" fmla="*/ 6217 h 7968"/>
                              <a:gd name="T54" fmla="*/ 2290 w 7873"/>
                              <a:gd name="T55" fmla="*/ 7065 h 7968"/>
                              <a:gd name="T56" fmla="*/ 2342 w 7873"/>
                              <a:gd name="T57" fmla="*/ 7151 h 7968"/>
                              <a:gd name="T58" fmla="*/ 2362 w 7873"/>
                              <a:gd name="T59" fmla="*/ 7179 h 7968"/>
                              <a:gd name="T60" fmla="*/ 2380 w 7873"/>
                              <a:gd name="T61" fmla="*/ 7198 h 7968"/>
                              <a:gd name="T62" fmla="*/ 2398 w 7873"/>
                              <a:gd name="T63" fmla="*/ 7208 h 7968"/>
                              <a:gd name="T64" fmla="*/ 2415 w 7873"/>
                              <a:gd name="T65" fmla="*/ 7211 h 7968"/>
                              <a:gd name="T66" fmla="*/ 2434 w 7873"/>
                              <a:gd name="T67" fmla="*/ 7206 h 7968"/>
                              <a:gd name="T68" fmla="*/ 2456 w 7873"/>
                              <a:gd name="T69" fmla="*/ 7191 h 7968"/>
                              <a:gd name="T70" fmla="*/ 2480 w 7873"/>
                              <a:gd name="T71" fmla="*/ 7170 h 7968"/>
                              <a:gd name="T72" fmla="*/ 2506 w 7873"/>
                              <a:gd name="T73" fmla="*/ 7144 h 7968"/>
                              <a:gd name="T74" fmla="*/ 2526 w 7873"/>
                              <a:gd name="T75" fmla="*/ 7120 h 7968"/>
                              <a:gd name="T76" fmla="*/ 2544 w 7873"/>
                              <a:gd name="T77" fmla="*/ 7098 h 7968"/>
                              <a:gd name="T78" fmla="*/ 2551 w 7873"/>
                              <a:gd name="T79" fmla="*/ 7075 h 7968"/>
                              <a:gd name="T80" fmla="*/ 2554 w 7873"/>
                              <a:gd name="T81" fmla="*/ 7056 h 7968"/>
                              <a:gd name="T82" fmla="*/ 2547 w 7873"/>
                              <a:gd name="T83" fmla="*/ 7038 h 7968"/>
                              <a:gd name="T84" fmla="*/ 2537 w 7873"/>
                              <a:gd name="T85" fmla="*/ 7018 h 7968"/>
                              <a:gd name="T86" fmla="*/ 2254 w 7873"/>
                              <a:gd name="T87" fmla="*/ 6557 h 7968"/>
                              <a:gd name="T88" fmla="*/ 2442 w 7873"/>
                              <a:gd name="T89" fmla="*/ 6262 h 7968"/>
                              <a:gd name="T90" fmla="*/ 3268 w 7873"/>
                              <a:gd name="T91" fmla="*/ 6298 h 7968"/>
                              <a:gd name="T92" fmla="*/ 3289 w 7873"/>
                              <a:gd name="T93" fmla="*/ 6307 h 7968"/>
                              <a:gd name="T94" fmla="*/ 3313 w 7873"/>
                              <a:gd name="T95" fmla="*/ 6312 h 7968"/>
                              <a:gd name="T96" fmla="*/ 3333 w 7873"/>
                              <a:gd name="T97" fmla="*/ 6307 h 7968"/>
                              <a:gd name="T98" fmla="*/ 3358 w 7873"/>
                              <a:gd name="T99" fmla="*/ 6290 h 7968"/>
                              <a:gd name="T100" fmla="*/ 3379 w 7873"/>
                              <a:gd name="T101" fmla="*/ 6271 h 7968"/>
                              <a:gd name="T102" fmla="*/ 3406 w 7873"/>
                              <a:gd name="T103" fmla="*/ 6244 h 7968"/>
                              <a:gd name="T104" fmla="*/ 3432 w 7873"/>
                              <a:gd name="T105" fmla="*/ 6216 h 7968"/>
                              <a:gd name="T106" fmla="*/ 3452 w 7873"/>
                              <a:gd name="T107" fmla="*/ 6193 h 7968"/>
                              <a:gd name="T108" fmla="*/ 3462 w 7873"/>
                              <a:gd name="T109" fmla="*/ 617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73" h="7968">
                                <a:moveTo>
                                  <a:pt x="3465" y="6165"/>
                                </a:moveTo>
                                <a:lnTo>
                                  <a:pt x="3464" y="6156"/>
                                </a:lnTo>
                                <a:lnTo>
                                  <a:pt x="3462" y="6147"/>
                                </a:lnTo>
                                <a:lnTo>
                                  <a:pt x="3458" y="6138"/>
                                </a:lnTo>
                                <a:lnTo>
                                  <a:pt x="3451" y="6129"/>
                                </a:lnTo>
                                <a:lnTo>
                                  <a:pt x="3443" y="6120"/>
                                </a:lnTo>
                                <a:lnTo>
                                  <a:pt x="3432" y="6111"/>
                                </a:lnTo>
                                <a:lnTo>
                                  <a:pt x="3419" y="6102"/>
                                </a:lnTo>
                                <a:lnTo>
                                  <a:pt x="3404" y="6092"/>
                                </a:lnTo>
                                <a:lnTo>
                                  <a:pt x="3387" y="6080"/>
                                </a:lnTo>
                                <a:lnTo>
                                  <a:pt x="3209" y="5974"/>
                                </a:lnTo>
                                <a:lnTo>
                                  <a:pt x="2500" y="5553"/>
                                </a:lnTo>
                                <a:lnTo>
                                  <a:pt x="2500" y="5830"/>
                                </a:lnTo>
                                <a:lnTo>
                                  <a:pt x="2067" y="6262"/>
                                </a:lnTo>
                                <a:lnTo>
                                  <a:pt x="1817" y="5851"/>
                                </a:lnTo>
                                <a:lnTo>
                                  <a:pt x="1484" y="5303"/>
                                </a:lnTo>
                                <a:lnTo>
                                  <a:pt x="1400" y="5166"/>
                                </a:lnTo>
                                <a:lnTo>
                                  <a:pt x="1400" y="5166"/>
                                </a:lnTo>
                                <a:lnTo>
                                  <a:pt x="1401" y="5166"/>
                                </a:lnTo>
                                <a:lnTo>
                                  <a:pt x="1401" y="5165"/>
                                </a:lnTo>
                                <a:lnTo>
                                  <a:pt x="2500" y="5830"/>
                                </a:lnTo>
                                <a:lnTo>
                                  <a:pt x="2500" y="5553"/>
                                </a:lnTo>
                                <a:lnTo>
                                  <a:pt x="1847" y="5165"/>
                                </a:lnTo>
                                <a:lnTo>
                                  <a:pt x="1327" y="4855"/>
                                </a:lnTo>
                                <a:lnTo>
                                  <a:pt x="1314" y="4848"/>
                                </a:lnTo>
                                <a:lnTo>
                                  <a:pt x="1302" y="4841"/>
                                </a:lnTo>
                                <a:lnTo>
                                  <a:pt x="1290" y="4839"/>
                                </a:lnTo>
                                <a:lnTo>
                                  <a:pt x="1278" y="4837"/>
                                </a:lnTo>
                                <a:lnTo>
                                  <a:pt x="1269" y="4839"/>
                                </a:lnTo>
                                <a:lnTo>
                                  <a:pt x="1256" y="4843"/>
                                </a:lnTo>
                                <a:lnTo>
                                  <a:pt x="1246" y="4847"/>
                                </a:lnTo>
                                <a:lnTo>
                                  <a:pt x="1236" y="4853"/>
                                </a:lnTo>
                                <a:lnTo>
                                  <a:pt x="1226" y="4859"/>
                                </a:lnTo>
                                <a:lnTo>
                                  <a:pt x="1215" y="4868"/>
                                </a:lnTo>
                                <a:lnTo>
                                  <a:pt x="1203" y="4878"/>
                                </a:lnTo>
                                <a:lnTo>
                                  <a:pt x="1191" y="4889"/>
                                </a:lnTo>
                                <a:lnTo>
                                  <a:pt x="1177" y="4903"/>
                                </a:lnTo>
                                <a:lnTo>
                                  <a:pt x="1149" y="4931"/>
                                </a:lnTo>
                                <a:lnTo>
                                  <a:pt x="1137" y="4943"/>
                                </a:lnTo>
                                <a:lnTo>
                                  <a:pt x="1126" y="4955"/>
                                </a:lnTo>
                                <a:lnTo>
                                  <a:pt x="1117" y="4966"/>
                                </a:lnTo>
                                <a:lnTo>
                                  <a:pt x="1109" y="4976"/>
                                </a:lnTo>
                                <a:lnTo>
                                  <a:pt x="1103" y="4986"/>
                                </a:lnTo>
                                <a:lnTo>
                                  <a:pt x="1098" y="4996"/>
                                </a:lnTo>
                                <a:lnTo>
                                  <a:pt x="1094" y="5005"/>
                                </a:lnTo>
                                <a:lnTo>
                                  <a:pt x="1090" y="5018"/>
                                </a:lnTo>
                                <a:lnTo>
                                  <a:pt x="1088" y="5027"/>
                                </a:lnTo>
                                <a:lnTo>
                                  <a:pt x="1091" y="5038"/>
                                </a:lnTo>
                                <a:lnTo>
                                  <a:pt x="1093" y="5050"/>
                                </a:lnTo>
                                <a:lnTo>
                                  <a:pt x="1098" y="5061"/>
                                </a:lnTo>
                                <a:lnTo>
                                  <a:pt x="1105" y="5073"/>
                                </a:lnTo>
                                <a:lnTo>
                                  <a:pt x="1161" y="5166"/>
                                </a:lnTo>
                                <a:lnTo>
                                  <a:pt x="1310" y="5416"/>
                                </a:lnTo>
                                <a:lnTo>
                                  <a:pt x="1785" y="6217"/>
                                </a:lnTo>
                                <a:lnTo>
                                  <a:pt x="1881" y="6378"/>
                                </a:lnTo>
                                <a:lnTo>
                                  <a:pt x="2290" y="7065"/>
                                </a:lnTo>
                                <a:lnTo>
                                  <a:pt x="2331" y="7133"/>
                                </a:lnTo>
                                <a:lnTo>
                                  <a:pt x="2342" y="7151"/>
                                </a:lnTo>
                                <a:lnTo>
                                  <a:pt x="2352" y="7166"/>
                                </a:lnTo>
                                <a:lnTo>
                                  <a:pt x="2362" y="7179"/>
                                </a:lnTo>
                                <a:lnTo>
                                  <a:pt x="2371" y="7189"/>
                                </a:lnTo>
                                <a:lnTo>
                                  <a:pt x="2380" y="7198"/>
                                </a:lnTo>
                                <a:lnTo>
                                  <a:pt x="2389" y="7204"/>
                                </a:lnTo>
                                <a:lnTo>
                                  <a:pt x="2398" y="7208"/>
                                </a:lnTo>
                                <a:lnTo>
                                  <a:pt x="2407" y="7211"/>
                                </a:lnTo>
                                <a:lnTo>
                                  <a:pt x="2415" y="7211"/>
                                </a:lnTo>
                                <a:lnTo>
                                  <a:pt x="2425" y="7210"/>
                                </a:lnTo>
                                <a:lnTo>
                                  <a:pt x="2434" y="7206"/>
                                </a:lnTo>
                                <a:lnTo>
                                  <a:pt x="2445" y="7200"/>
                                </a:lnTo>
                                <a:lnTo>
                                  <a:pt x="2456" y="7191"/>
                                </a:lnTo>
                                <a:lnTo>
                                  <a:pt x="2467" y="7181"/>
                                </a:lnTo>
                                <a:lnTo>
                                  <a:pt x="2480" y="7170"/>
                                </a:lnTo>
                                <a:lnTo>
                                  <a:pt x="2493" y="7157"/>
                                </a:lnTo>
                                <a:lnTo>
                                  <a:pt x="2506" y="7144"/>
                                </a:lnTo>
                                <a:lnTo>
                                  <a:pt x="2517" y="7132"/>
                                </a:lnTo>
                                <a:lnTo>
                                  <a:pt x="2526" y="7120"/>
                                </a:lnTo>
                                <a:lnTo>
                                  <a:pt x="2535" y="7110"/>
                                </a:lnTo>
                                <a:lnTo>
                                  <a:pt x="2544" y="7098"/>
                                </a:lnTo>
                                <a:lnTo>
                                  <a:pt x="2550" y="7087"/>
                                </a:lnTo>
                                <a:lnTo>
                                  <a:pt x="2551" y="7075"/>
                                </a:lnTo>
                                <a:lnTo>
                                  <a:pt x="2553" y="7065"/>
                                </a:lnTo>
                                <a:lnTo>
                                  <a:pt x="2554" y="7056"/>
                                </a:lnTo>
                                <a:lnTo>
                                  <a:pt x="2549" y="7046"/>
                                </a:lnTo>
                                <a:lnTo>
                                  <a:pt x="2547" y="7038"/>
                                </a:lnTo>
                                <a:lnTo>
                                  <a:pt x="2543" y="7028"/>
                                </a:lnTo>
                                <a:lnTo>
                                  <a:pt x="2537" y="7018"/>
                                </a:lnTo>
                                <a:lnTo>
                                  <a:pt x="2456" y="6886"/>
                                </a:lnTo>
                                <a:lnTo>
                                  <a:pt x="2254" y="6557"/>
                                </a:lnTo>
                                <a:lnTo>
                                  <a:pt x="2213" y="6491"/>
                                </a:lnTo>
                                <a:lnTo>
                                  <a:pt x="2442" y="6262"/>
                                </a:lnTo>
                                <a:lnTo>
                                  <a:pt x="2731" y="5974"/>
                                </a:lnTo>
                                <a:lnTo>
                                  <a:pt x="3268" y="6298"/>
                                </a:lnTo>
                                <a:lnTo>
                                  <a:pt x="3279" y="6303"/>
                                </a:lnTo>
                                <a:lnTo>
                                  <a:pt x="3289" y="6307"/>
                                </a:lnTo>
                                <a:lnTo>
                                  <a:pt x="3305" y="6312"/>
                                </a:lnTo>
                                <a:lnTo>
                                  <a:pt x="3313" y="6312"/>
                                </a:lnTo>
                                <a:lnTo>
                                  <a:pt x="3323" y="6309"/>
                                </a:lnTo>
                                <a:lnTo>
                                  <a:pt x="3333" y="6307"/>
                                </a:lnTo>
                                <a:lnTo>
                                  <a:pt x="3344" y="6301"/>
                                </a:lnTo>
                                <a:lnTo>
                                  <a:pt x="3358" y="6290"/>
                                </a:lnTo>
                                <a:lnTo>
                                  <a:pt x="3368" y="6281"/>
                                </a:lnTo>
                                <a:lnTo>
                                  <a:pt x="3379" y="6271"/>
                                </a:lnTo>
                                <a:lnTo>
                                  <a:pt x="3392" y="6258"/>
                                </a:lnTo>
                                <a:lnTo>
                                  <a:pt x="3406" y="6244"/>
                                </a:lnTo>
                                <a:lnTo>
                                  <a:pt x="3420" y="6229"/>
                                </a:lnTo>
                                <a:lnTo>
                                  <a:pt x="3432" y="6216"/>
                                </a:lnTo>
                                <a:lnTo>
                                  <a:pt x="3443" y="6204"/>
                                </a:lnTo>
                                <a:lnTo>
                                  <a:pt x="3452" y="6193"/>
                                </a:lnTo>
                                <a:lnTo>
                                  <a:pt x="3458" y="6184"/>
                                </a:lnTo>
                                <a:lnTo>
                                  <a:pt x="3462" y="6174"/>
                                </a:lnTo>
                                <a:lnTo>
                                  <a:pt x="3465" y="61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627412" name="Freeform 122"/>
                        <wps:cNvSpPr>
                          <a:spLocks/>
                        </wps:cNvSpPr>
                        <wps:spPr bwMode="auto">
                          <a:xfrm>
                            <a:off x="2031" y="337"/>
                            <a:ext cx="7873" cy="7968"/>
                          </a:xfrm>
                          <a:custGeom>
                            <a:avLst/>
                            <a:gdLst>
                              <a:gd name="T0" fmla="*/ 5007 w 7873"/>
                              <a:gd name="T1" fmla="*/ 4583 h 7968"/>
                              <a:gd name="T2" fmla="*/ 3368 w 7873"/>
                              <a:gd name="T3" fmla="*/ 2942 h 7968"/>
                              <a:gd name="T4" fmla="*/ 3326 w 7873"/>
                              <a:gd name="T5" fmla="*/ 2907 h 7968"/>
                              <a:gd name="T6" fmla="*/ 3288 w 7873"/>
                              <a:gd name="T7" fmla="*/ 2888 h 7968"/>
                              <a:gd name="T8" fmla="*/ 3254 w 7873"/>
                              <a:gd name="T9" fmla="*/ 2880 h 7968"/>
                              <a:gd name="T10" fmla="*/ 3223 w 7873"/>
                              <a:gd name="T11" fmla="*/ 2884 h 7968"/>
                              <a:gd name="T12" fmla="*/ 3197 w 7873"/>
                              <a:gd name="T13" fmla="*/ 2900 h 7968"/>
                              <a:gd name="T14" fmla="*/ 3072 w 7873"/>
                              <a:gd name="T15" fmla="*/ 3025 h 7968"/>
                              <a:gd name="T16" fmla="*/ 3047 w 7873"/>
                              <a:gd name="T17" fmla="*/ 3063 h 7968"/>
                              <a:gd name="T18" fmla="*/ 3038 w 7873"/>
                              <a:gd name="T19" fmla="*/ 3106 h 7968"/>
                              <a:gd name="T20" fmla="*/ 3044 w 7873"/>
                              <a:gd name="T21" fmla="*/ 3157 h 7968"/>
                              <a:gd name="T22" fmla="*/ 3065 w 7873"/>
                              <a:gd name="T23" fmla="*/ 3217 h 7968"/>
                              <a:gd name="T24" fmla="*/ 3103 w 7873"/>
                              <a:gd name="T25" fmla="*/ 3289 h 7968"/>
                              <a:gd name="T26" fmla="*/ 3613 w 7873"/>
                              <a:gd name="T27" fmla="*/ 4215 h 7968"/>
                              <a:gd name="T28" fmla="*/ 3908 w 7873"/>
                              <a:gd name="T29" fmla="*/ 4752 h 7968"/>
                              <a:gd name="T30" fmla="*/ 3507 w 7873"/>
                              <a:gd name="T31" fmla="*/ 4658 h 7968"/>
                              <a:gd name="T32" fmla="*/ 2324 w 7873"/>
                              <a:gd name="T33" fmla="*/ 3990 h 7968"/>
                              <a:gd name="T34" fmla="*/ 2264 w 7873"/>
                              <a:gd name="T35" fmla="*/ 3965 h 7968"/>
                              <a:gd name="T36" fmla="*/ 2209 w 7873"/>
                              <a:gd name="T37" fmla="*/ 3955 h 7968"/>
                              <a:gd name="T38" fmla="*/ 2158 w 7873"/>
                              <a:gd name="T39" fmla="*/ 3964 h 7968"/>
                              <a:gd name="T40" fmla="*/ 2111 w 7873"/>
                              <a:gd name="T41" fmla="*/ 3990 h 7968"/>
                              <a:gd name="T42" fmla="*/ 1978 w 7873"/>
                              <a:gd name="T43" fmla="*/ 4118 h 7968"/>
                              <a:gd name="T44" fmla="*/ 1955 w 7873"/>
                              <a:gd name="T45" fmla="*/ 4169 h 7968"/>
                              <a:gd name="T46" fmla="*/ 1960 w 7873"/>
                              <a:gd name="T47" fmla="*/ 4215 h 7968"/>
                              <a:gd name="T48" fmla="*/ 2016 w 7873"/>
                              <a:gd name="T49" fmla="*/ 4294 h 7968"/>
                              <a:gd name="T50" fmla="*/ 3665 w 7873"/>
                              <a:gd name="T51" fmla="*/ 5936 h 7968"/>
                              <a:gd name="T52" fmla="*/ 3690 w 7873"/>
                              <a:gd name="T53" fmla="*/ 5936 h 7968"/>
                              <a:gd name="T54" fmla="*/ 3725 w 7873"/>
                              <a:gd name="T55" fmla="*/ 5920 h 7968"/>
                              <a:gd name="T56" fmla="*/ 3755 w 7873"/>
                              <a:gd name="T57" fmla="*/ 5895 h 7968"/>
                              <a:gd name="T58" fmla="*/ 3789 w 7873"/>
                              <a:gd name="T59" fmla="*/ 5860 h 7968"/>
                              <a:gd name="T60" fmla="*/ 3813 w 7873"/>
                              <a:gd name="T61" fmla="*/ 5826 h 7968"/>
                              <a:gd name="T62" fmla="*/ 3825 w 7873"/>
                              <a:gd name="T63" fmla="*/ 5796 h 7968"/>
                              <a:gd name="T64" fmla="*/ 3820 w 7873"/>
                              <a:gd name="T65" fmla="*/ 5770 h 7968"/>
                              <a:gd name="T66" fmla="*/ 2267 w 7873"/>
                              <a:gd name="T67" fmla="*/ 4214 h 7968"/>
                              <a:gd name="T68" fmla="*/ 3040 w 7873"/>
                              <a:gd name="T69" fmla="*/ 4658 h 7968"/>
                              <a:gd name="T70" fmla="*/ 4249 w 7873"/>
                              <a:gd name="T71" fmla="*/ 5349 h 7968"/>
                              <a:gd name="T72" fmla="*/ 4273 w 7873"/>
                              <a:gd name="T73" fmla="*/ 5350 h 7968"/>
                              <a:gd name="T74" fmla="*/ 4304 w 7873"/>
                              <a:gd name="T75" fmla="*/ 5338 h 7968"/>
                              <a:gd name="T76" fmla="*/ 4332 w 7873"/>
                              <a:gd name="T77" fmla="*/ 5316 h 7968"/>
                              <a:gd name="T78" fmla="*/ 4361 w 7873"/>
                              <a:gd name="T79" fmla="*/ 5289 h 7968"/>
                              <a:gd name="T80" fmla="*/ 4384 w 7873"/>
                              <a:gd name="T81" fmla="*/ 5263 h 7968"/>
                              <a:gd name="T82" fmla="*/ 4400 w 7873"/>
                              <a:gd name="T83" fmla="*/ 5231 h 7968"/>
                              <a:gd name="T84" fmla="*/ 4405 w 7873"/>
                              <a:gd name="T85" fmla="*/ 5205 h 7968"/>
                              <a:gd name="T86" fmla="*/ 4396 w 7873"/>
                              <a:gd name="T87" fmla="*/ 5181 h 7968"/>
                              <a:gd name="T88" fmla="*/ 4102 w 7873"/>
                              <a:gd name="T89" fmla="*/ 4658 h 7968"/>
                              <a:gd name="T90" fmla="*/ 3486 w 7873"/>
                              <a:gd name="T91" fmla="*/ 3549 h 7968"/>
                              <a:gd name="T92" fmla="*/ 3289 w 7873"/>
                              <a:gd name="T93" fmla="*/ 3193 h 7968"/>
                              <a:gd name="T94" fmla="*/ 4844 w 7873"/>
                              <a:gd name="T95" fmla="*/ 4746 h 7968"/>
                              <a:gd name="T96" fmla="*/ 4878 w 7873"/>
                              <a:gd name="T97" fmla="*/ 4748 h 7968"/>
                              <a:gd name="T98" fmla="*/ 4912 w 7873"/>
                              <a:gd name="T99" fmla="*/ 4732 h 7968"/>
                              <a:gd name="T100" fmla="*/ 4943 w 7873"/>
                              <a:gd name="T101" fmla="*/ 4707 h 7968"/>
                              <a:gd name="T102" fmla="*/ 4976 w 7873"/>
                              <a:gd name="T103" fmla="*/ 4672 h 7968"/>
                              <a:gd name="T104" fmla="*/ 5000 w 7873"/>
                              <a:gd name="T105" fmla="*/ 4639 h 7968"/>
                              <a:gd name="T106" fmla="*/ 5012 w 7873"/>
                              <a:gd name="T107" fmla="*/ 4609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873" h="7968">
                                <a:moveTo>
                                  <a:pt x="5012" y="4600"/>
                                </a:moveTo>
                                <a:lnTo>
                                  <a:pt x="5010" y="4591"/>
                                </a:lnTo>
                                <a:lnTo>
                                  <a:pt x="5007" y="4583"/>
                                </a:lnTo>
                                <a:lnTo>
                                  <a:pt x="5001" y="4575"/>
                                </a:lnTo>
                                <a:lnTo>
                                  <a:pt x="3619" y="3193"/>
                                </a:lnTo>
                                <a:lnTo>
                                  <a:pt x="3368" y="2942"/>
                                </a:lnTo>
                                <a:lnTo>
                                  <a:pt x="3354" y="2928"/>
                                </a:lnTo>
                                <a:lnTo>
                                  <a:pt x="3340" y="2916"/>
                                </a:lnTo>
                                <a:lnTo>
                                  <a:pt x="3326" y="2907"/>
                                </a:lnTo>
                                <a:lnTo>
                                  <a:pt x="3313" y="2898"/>
                                </a:lnTo>
                                <a:lnTo>
                                  <a:pt x="3300" y="2893"/>
                                </a:lnTo>
                                <a:lnTo>
                                  <a:pt x="3288" y="2888"/>
                                </a:lnTo>
                                <a:lnTo>
                                  <a:pt x="3276" y="2884"/>
                                </a:lnTo>
                                <a:lnTo>
                                  <a:pt x="3265" y="2881"/>
                                </a:lnTo>
                                <a:lnTo>
                                  <a:pt x="3254" y="2880"/>
                                </a:lnTo>
                                <a:lnTo>
                                  <a:pt x="3243" y="2880"/>
                                </a:lnTo>
                                <a:lnTo>
                                  <a:pt x="3233" y="2881"/>
                                </a:lnTo>
                                <a:lnTo>
                                  <a:pt x="3223" y="2884"/>
                                </a:lnTo>
                                <a:lnTo>
                                  <a:pt x="3214" y="2888"/>
                                </a:lnTo>
                                <a:lnTo>
                                  <a:pt x="3205" y="2893"/>
                                </a:lnTo>
                                <a:lnTo>
                                  <a:pt x="3197" y="2900"/>
                                </a:lnTo>
                                <a:lnTo>
                                  <a:pt x="3189" y="2907"/>
                                </a:lnTo>
                                <a:lnTo>
                                  <a:pt x="3083" y="3013"/>
                                </a:lnTo>
                                <a:lnTo>
                                  <a:pt x="3072" y="3025"/>
                                </a:lnTo>
                                <a:lnTo>
                                  <a:pt x="3062" y="3038"/>
                                </a:lnTo>
                                <a:lnTo>
                                  <a:pt x="3054" y="3050"/>
                                </a:lnTo>
                                <a:lnTo>
                                  <a:pt x="3047" y="3063"/>
                                </a:lnTo>
                                <a:lnTo>
                                  <a:pt x="3043" y="3077"/>
                                </a:lnTo>
                                <a:lnTo>
                                  <a:pt x="3040" y="3091"/>
                                </a:lnTo>
                                <a:lnTo>
                                  <a:pt x="3038" y="3106"/>
                                </a:lnTo>
                                <a:lnTo>
                                  <a:pt x="3038" y="3121"/>
                                </a:lnTo>
                                <a:lnTo>
                                  <a:pt x="3040" y="3138"/>
                                </a:lnTo>
                                <a:lnTo>
                                  <a:pt x="3044" y="3157"/>
                                </a:lnTo>
                                <a:lnTo>
                                  <a:pt x="3049" y="3175"/>
                                </a:lnTo>
                                <a:lnTo>
                                  <a:pt x="3057" y="3196"/>
                                </a:lnTo>
                                <a:lnTo>
                                  <a:pt x="3065" y="3217"/>
                                </a:lnTo>
                                <a:lnTo>
                                  <a:pt x="3076" y="3240"/>
                                </a:lnTo>
                                <a:lnTo>
                                  <a:pt x="3089" y="3263"/>
                                </a:lnTo>
                                <a:lnTo>
                                  <a:pt x="3103" y="3289"/>
                                </a:lnTo>
                                <a:lnTo>
                                  <a:pt x="3143" y="3360"/>
                                </a:lnTo>
                                <a:lnTo>
                                  <a:pt x="3301" y="3646"/>
                                </a:lnTo>
                                <a:lnTo>
                                  <a:pt x="3613" y="4215"/>
                                </a:lnTo>
                                <a:lnTo>
                                  <a:pt x="3812" y="4578"/>
                                </a:lnTo>
                                <a:lnTo>
                                  <a:pt x="3856" y="4658"/>
                                </a:lnTo>
                                <a:lnTo>
                                  <a:pt x="3908" y="4752"/>
                                </a:lnTo>
                                <a:lnTo>
                                  <a:pt x="4010" y="4935"/>
                                </a:lnTo>
                                <a:lnTo>
                                  <a:pt x="4005" y="4940"/>
                                </a:lnTo>
                                <a:lnTo>
                                  <a:pt x="3507" y="4658"/>
                                </a:lnTo>
                                <a:lnTo>
                                  <a:pt x="2719" y="4214"/>
                                </a:lnTo>
                                <a:lnTo>
                                  <a:pt x="2346" y="4002"/>
                                </a:lnTo>
                                <a:lnTo>
                                  <a:pt x="2324" y="3990"/>
                                </a:lnTo>
                                <a:lnTo>
                                  <a:pt x="2303" y="3980"/>
                                </a:lnTo>
                                <a:lnTo>
                                  <a:pt x="2283" y="3972"/>
                                </a:lnTo>
                                <a:lnTo>
                                  <a:pt x="2264" y="3965"/>
                                </a:lnTo>
                                <a:lnTo>
                                  <a:pt x="2246" y="3960"/>
                                </a:lnTo>
                                <a:lnTo>
                                  <a:pt x="2227" y="3957"/>
                                </a:lnTo>
                                <a:lnTo>
                                  <a:pt x="2209" y="3955"/>
                                </a:lnTo>
                                <a:lnTo>
                                  <a:pt x="2191" y="3956"/>
                                </a:lnTo>
                                <a:lnTo>
                                  <a:pt x="2174" y="3959"/>
                                </a:lnTo>
                                <a:lnTo>
                                  <a:pt x="2158" y="3964"/>
                                </a:lnTo>
                                <a:lnTo>
                                  <a:pt x="2142" y="3971"/>
                                </a:lnTo>
                                <a:lnTo>
                                  <a:pt x="2126" y="3979"/>
                                </a:lnTo>
                                <a:lnTo>
                                  <a:pt x="2111" y="3990"/>
                                </a:lnTo>
                                <a:lnTo>
                                  <a:pt x="2095" y="4002"/>
                                </a:lnTo>
                                <a:lnTo>
                                  <a:pt x="2079" y="4017"/>
                                </a:lnTo>
                                <a:lnTo>
                                  <a:pt x="1978" y="4118"/>
                                </a:lnTo>
                                <a:lnTo>
                                  <a:pt x="1966" y="4133"/>
                                </a:lnTo>
                                <a:lnTo>
                                  <a:pt x="1959" y="4150"/>
                                </a:lnTo>
                                <a:lnTo>
                                  <a:pt x="1955" y="4169"/>
                                </a:lnTo>
                                <a:lnTo>
                                  <a:pt x="1955" y="4191"/>
                                </a:lnTo>
                                <a:lnTo>
                                  <a:pt x="1960" y="4214"/>
                                </a:lnTo>
                                <a:lnTo>
                                  <a:pt x="1960" y="4215"/>
                                </a:lnTo>
                                <a:lnTo>
                                  <a:pt x="1972" y="4240"/>
                                </a:lnTo>
                                <a:lnTo>
                                  <a:pt x="1990" y="4266"/>
                                </a:lnTo>
                                <a:lnTo>
                                  <a:pt x="2016" y="4294"/>
                                </a:lnTo>
                                <a:lnTo>
                                  <a:pt x="3649" y="5927"/>
                                </a:lnTo>
                                <a:lnTo>
                                  <a:pt x="3657" y="5933"/>
                                </a:lnTo>
                                <a:lnTo>
                                  <a:pt x="3665" y="5936"/>
                                </a:lnTo>
                                <a:lnTo>
                                  <a:pt x="3672" y="5940"/>
                                </a:lnTo>
                                <a:lnTo>
                                  <a:pt x="3680" y="5940"/>
                                </a:lnTo>
                                <a:lnTo>
                                  <a:pt x="3690" y="5936"/>
                                </a:lnTo>
                                <a:lnTo>
                                  <a:pt x="3700" y="5934"/>
                                </a:lnTo>
                                <a:lnTo>
                                  <a:pt x="3711" y="5928"/>
                                </a:lnTo>
                                <a:lnTo>
                                  <a:pt x="3725" y="5920"/>
                                </a:lnTo>
                                <a:lnTo>
                                  <a:pt x="3734" y="5913"/>
                                </a:lnTo>
                                <a:lnTo>
                                  <a:pt x="3744" y="5905"/>
                                </a:lnTo>
                                <a:lnTo>
                                  <a:pt x="3755" y="5895"/>
                                </a:lnTo>
                                <a:lnTo>
                                  <a:pt x="3767" y="5884"/>
                                </a:lnTo>
                                <a:lnTo>
                                  <a:pt x="3778" y="5871"/>
                                </a:lnTo>
                                <a:lnTo>
                                  <a:pt x="3789" y="5860"/>
                                </a:lnTo>
                                <a:lnTo>
                                  <a:pt x="3798" y="5849"/>
                                </a:lnTo>
                                <a:lnTo>
                                  <a:pt x="3805" y="5840"/>
                                </a:lnTo>
                                <a:lnTo>
                                  <a:pt x="3813" y="5826"/>
                                </a:lnTo>
                                <a:lnTo>
                                  <a:pt x="3818" y="5816"/>
                                </a:lnTo>
                                <a:lnTo>
                                  <a:pt x="3821" y="5805"/>
                                </a:lnTo>
                                <a:lnTo>
                                  <a:pt x="3825" y="5796"/>
                                </a:lnTo>
                                <a:lnTo>
                                  <a:pt x="3825" y="5787"/>
                                </a:lnTo>
                                <a:lnTo>
                                  <a:pt x="3823" y="5778"/>
                                </a:lnTo>
                                <a:lnTo>
                                  <a:pt x="3820" y="5770"/>
                                </a:lnTo>
                                <a:lnTo>
                                  <a:pt x="3814" y="5762"/>
                                </a:lnTo>
                                <a:lnTo>
                                  <a:pt x="2267" y="4215"/>
                                </a:lnTo>
                                <a:lnTo>
                                  <a:pt x="2267" y="4214"/>
                                </a:lnTo>
                                <a:lnTo>
                                  <a:pt x="2268" y="4214"/>
                                </a:lnTo>
                                <a:lnTo>
                                  <a:pt x="2268" y="4214"/>
                                </a:lnTo>
                                <a:lnTo>
                                  <a:pt x="3040" y="4658"/>
                                </a:lnTo>
                                <a:lnTo>
                                  <a:pt x="4234" y="5342"/>
                                </a:lnTo>
                                <a:lnTo>
                                  <a:pt x="4241" y="5347"/>
                                </a:lnTo>
                                <a:lnTo>
                                  <a:pt x="4249" y="5349"/>
                                </a:lnTo>
                                <a:lnTo>
                                  <a:pt x="4257" y="5350"/>
                                </a:lnTo>
                                <a:lnTo>
                                  <a:pt x="4264" y="5351"/>
                                </a:lnTo>
                                <a:lnTo>
                                  <a:pt x="4273" y="5350"/>
                                </a:lnTo>
                                <a:lnTo>
                                  <a:pt x="4282" y="5346"/>
                                </a:lnTo>
                                <a:lnTo>
                                  <a:pt x="4293" y="5343"/>
                                </a:lnTo>
                                <a:lnTo>
                                  <a:pt x="4304" y="5338"/>
                                </a:lnTo>
                                <a:lnTo>
                                  <a:pt x="4315" y="5330"/>
                                </a:lnTo>
                                <a:lnTo>
                                  <a:pt x="4323" y="5324"/>
                                </a:lnTo>
                                <a:lnTo>
                                  <a:pt x="4332" y="5316"/>
                                </a:lnTo>
                                <a:lnTo>
                                  <a:pt x="4342" y="5308"/>
                                </a:lnTo>
                                <a:lnTo>
                                  <a:pt x="4352" y="5298"/>
                                </a:lnTo>
                                <a:lnTo>
                                  <a:pt x="4361" y="5289"/>
                                </a:lnTo>
                                <a:lnTo>
                                  <a:pt x="4370" y="5280"/>
                                </a:lnTo>
                                <a:lnTo>
                                  <a:pt x="4377" y="5272"/>
                                </a:lnTo>
                                <a:lnTo>
                                  <a:pt x="4384" y="5263"/>
                                </a:lnTo>
                                <a:lnTo>
                                  <a:pt x="4392" y="5253"/>
                                </a:lnTo>
                                <a:lnTo>
                                  <a:pt x="4398" y="5242"/>
                                </a:lnTo>
                                <a:lnTo>
                                  <a:pt x="4400" y="5231"/>
                                </a:lnTo>
                                <a:lnTo>
                                  <a:pt x="4404" y="5222"/>
                                </a:lnTo>
                                <a:lnTo>
                                  <a:pt x="4405" y="5213"/>
                                </a:lnTo>
                                <a:lnTo>
                                  <a:pt x="4405" y="5205"/>
                                </a:lnTo>
                                <a:lnTo>
                                  <a:pt x="4403" y="5198"/>
                                </a:lnTo>
                                <a:lnTo>
                                  <a:pt x="4401" y="5189"/>
                                </a:lnTo>
                                <a:lnTo>
                                  <a:pt x="4396" y="5181"/>
                                </a:lnTo>
                                <a:lnTo>
                                  <a:pt x="4260" y="4940"/>
                                </a:lnTo>
                                <a:lnTo>
                                  <a:pt x="4155" y="4752"/>
                                </a:lnTo>
                                <a:lnTo>
                                  <a:pt x="4102" y="4658"/>
                                </a:lnTo>
                                <a:lnTo>
                                  <a:pt x="4058" y="4577"/>
                                </a:lnTo>
                                <a:lnTo>
                                  <a:pt x="3856" y="4214"/>
                                </a:lnTo>
                                <a:lnTo>
                                  <a:pt x="3486" y="3549"/>
                                </a:lnTo>
                                <a:lnTo>
                                  <a:pt x="3327" y="3266"/>
                                </a:lnTo>
                                <a:lnTo>
                                  <a:pt x="3287" y="3195"/>
                                </a:lnTo>
                                <a:lnTo>
                                  <a:pt x="3289" y="3193"/>
                                </a:lnTo>
                                <a:lnTo>
                                  <a:pt x="4829" y="4734"/>
                                </a:lnTo>
                                <a:lnTo>
                                  <a:pt x="4836" y="4741"/>
                                </a:lnTo>
                                <a:lnTo>
                                  <a:pt x="4844" y="4746"/>
                                </a:lnTo>
                                <a:lnTo>
                                  <a:pt x="4860" y="4752"/>
                                </a:lnTo>
                                <a:lnTo>
                                  <a:pt x="4868" y="4752"/>
                                </a:lnTo>
                                <a:lnTo>
                                  <a:pt x="4878" y="4748"/>
                                </a:lnTo>
                                <a:lnTo>
                                  <a:pt x="4888" y="4746"/>
                                </a:lnTo>
                                <a:lnTo>
                                  <a:pt x="4899" y="4740"/>
                                </a:lnTo>
                                <a:lnTo>
                                  <a:pt x="4912" y="4732"/>
                                </a:lnTo>
                                <a:lnTo>
                                  <a:pt x="4922" y="4725"/>
                                </a:lnTo>
                                <a:lnTo>
                                  <a:pt x="4932" y="4716"/>
                                </a:lnTo>
                                <a:lnTo>
                                  <a:pt x="4943" y="4707"/>
                                </a:lnTo>
                                <a:lnTo>
                                  <a:pt x="4955" y="4696"/>
                                </a:lnTo>
                                <a:lnTo>
                                  <a:pt x="4966" y="4684"/>
                                </a:lnTo>
                                <a:lnTo>
                                  <a:pt x="4976" y="4672"/>
                                </a:lnTo>
                                <a:lnTo>
                                  <a:pt x="4985" y="4662"/>
                                </a:lnTo>
                                <a:lnTo>
                                  <a:pt x="4992" y="4653"/>
                                </a:lnTo>
                                <a:lnTo>
                                  <a:pt x="5000" y="4639"/>
                                </a:lnTo>
                                <a:lnTo>
                                  <a:pt x="5005" y="4629"/>
                                </a:lnTo>
                                <a:lnTo>
                                  <a:pt x="5008" y="4618"/>
                                </a:lnTo>
                                <a:lnTo>
                                  <a:pt x="5012" y="4609"/>
                                </a:lnTo>
                                <a:lnTo>
                                  <a:pt x="5012" y="460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636168" name="Freeform 123"/>
                        <wps:cNvSpPr>
                          <a:spLocks/>
                        </wps:cNvSpPr>
                        <wps:spPr bwMode="auto">
                          <a:xfrm>
                            <a:off x="2031" y="337"/>
                            <a:ext cx="7873" cy="7968"/>
                          </a:xfrm>
                          <a:custGeom>
                            <a:avLst/>
                            <a:gdLst>
                              <a:gd name="T0" fmla="*/ 5506 w 7873"/>
                              <a:gd name="T1" fmla="*/ 4095 h 7968"/>
                              <a:gd name="T2" fmla="*/ 5497 w 7873"/>
                              <a:gd name="T3" fmla="*/ 4079 h 7968"/>
                              <a:gd name="T4" fmla="*/ 4853 w 7873"/>
                              <a:gd name="T5" fmla="*/ 3436 h 7968"/>
                              <a:gd name="T6" fmla="*/ 5042 w 7873"/>
                              <a:gd name="T7" fmla="*/ 3243 h 7968"/>
                              <a:gd name="T8" fmla="*/ 5092 w 7873"/>
                              <a:gd name="T9" fmla="*/ 3177 h 7968"/>
                              <a:gd name="T10" fmla="*/ 5153 w 7873"/>
                              <a:gd name="T11" fmla="*/ 3054 h 7968"/>
                              <a:gd name="T12" fmla="*/ 5180 w 7873"/>
                              <a:gd name="T13" fmla="*/ 2928 h 7968"/>
                              <a:gd name="T14" fmla="*/ 5177 w 7873"/>
                              <a:gd name="T15" fmla="*/ 2798 h 7968"/>
                              <a:gd name="T16" fmla="*/ 5144 w 7873"/>
                              <a:gd name="T17" fmla="*/ 2664 h 7968"/>
                              <a:gd name="T18" fmla="*/ 5082 w 7873"/>
                              <a:gd name="T19" fmla="*/ 2529 h 7968"/>
                              <a:gd name="T20" fmla="*/ 4992 w 7873"/>
                              <a:gd name="T21" fmla="*/ 2393 h 7968"/>
                              <a:gd name="T22" fmla="*/ 4920 w 7873"/>
                              <a:gd name="T23" fmla="*/ 2307 h 7968"/>
                              <a:gd name="T24" fmla="*/ 4916 w 7873"/>
                              <a:gd name="T25" fmla="*/ 2903 h 7968"/>
                              <a:gd name="T26" fmla="*/ 4892 w 7873"/>
                              <a:gd name="T27" fmla="*/ 2980 h 7968"/>
                              <a:gd name="T28" fmla="*/ 4844 w 7873"/>
                              <a:gd name="T29" fmla="*/ 3056 h 7968"/>
                              <a:gd name="T30" fmla="*/ 4661 w 7873"/>
                              <a:gd name="T31" fmla="*/ 3243 h 7968"/>
                              <a:gd name="T32" fmla="*/ 3951 w 7873"/>
                              <a:gd name="T33" fmla="*/ 2533 h 7968"/>
                              <a:gd name="T34" fmla="*/ 4126 w 7873"/>
                              <a:gd name="T35" fmla="*/ 2360 h 7968"/>
                              <a:gd name="T36" fmla="*/ 4174 w 7873"/>
                              <a:gd name="T37" fmla="*/ 2320 h 7968"/>
                              <a:gd name="T38" fmla="*/ 4230 w 7873"/>
                              <a:gd name="T39" fmla="*/ 2287 h 7968"/>
                              <a:gd name="T40" fmla="*/ 4296 w 7873"/>
                              <a:gd name="T41" fmla="*/ 2266 h 7968"/>
                              <a:gd name="T42" fmla="*/ 4373 w 7873"/>
                              <a:gd name="T43" fmla="*/ 2261 h 7968"/>
                              <a:gd name="T44" fmla="*/ 4462 w 7873"/>
                              <a:gd name="T45" fmla="*/ 2280 h 7968"/>
                              <a:gd name="T46" fmla="*/ 4561 w 7873"/>
                              <a:gd name="T47" fmla="*/ 2325 h 7968"/>
                              <a:gd name="T48" fmla="*/ 4665 w 7873"/>
                              <a:gd name="T49" fmla="*/ 2401 h 7968"/>
                              <a:gd name="T50" fmla="*/ 4757 w 7873"/>
                              <a:gd name="T51" fmla="*/ 2492 h 7968"/>
                              <a:gd name="T52" fmla="*/ 4821 w 7873"/>
                              <a:gd name="T53" fmla="*/ 2573 h 7968"/>
                              <a:gd name="T54" fmla="*/ 4871 w 7873"/>
                              <a:gd name="T55" fmla="*/ 2658 h 7968"/>
                              <a:gd name="T56" fmla="*/ 4904 w 7873"/>
                              <a:gd name="T57" fmla="*/ 2742 h 7968"/>
                              <a:gd name="T58" fmla="*/ 4919 w 7873"/>
                              <a:gd name="T59" fmla="*/ 2823 h 7968"/>
                              <a:gd name="T60" fmla="*/ 4920 w 7873"/>
                              <a:gd name="T61" fmla="*/ 2307 h 7968"/>
                              <a:gd name="T62" fmla="*/ 4874 w 7873"/>
                              <a:gd name="T63" fmla="*/ 2259 h 7968"/>
                              <a:gd name="T64" fmla="*/ 4773 w 7873"/>
                              <a:gd name="T65" fmla="*/ 2168 h 7968"/>
                              <a:gd name="T66" fmla="*/ 4672 w 7873"/>
                              <a:gd name="T67" fmla="*/ 2095 h 7968"/>
                              <a:gd name="T68" fmla="*/ 4570 w 7873"/>
                              <a:gd name="T69" fmla="*/ 2042 h 7968"/>
                              <a:gd name="T70" fmla="*/ 4470 w 7873"/>
                              <a:gd name="T71" fmla="*/ 2006 h 7968"/>
                              <a:gd name="T72" fmla="*/ 4371 w 7873"/>
                              <a:gd name="T73" fmla="*/ 1988 h 7968"/>
                              <a:gd name="T74" fmla="*/ 4275 w 7873"/>
                              <a:gd name="T75" fmla="*/ 1988 h 7968"/>
                              <a:gd name="T76" fmla="*/ 4187 w 7873"/>
                              <a:gd name="T77" fmla="*/ 2004 h 7968"/>
                              <a:gd name="T78" fmla="*/ 4113 w 7873"/>
                              <a:gd name="T79" fmla="*/ 2032 h 7968"/>
                              <a:gd name="T80" fmla="*/ 4054 w 7873"/>
                              <a:gd name="T81" fmla="*/ 2067 h 7968"/>
                              <a:gd name="T82" fmla="*/ 4005 w 7873"/>
                              <a:gd name="T83" fmla="*/ 2099 h 7968"/>
                              <a:gd name="T84" fmla="*/ 3964 w 7873"/>
                              <a:gd name="T85" fmla="*/ 2134 h 7968"/>
                              <a:gd name="T86" fmla="*/ 3923 w 7873"/>
                              <a:gd name="T87" fmla="*/ 2173 h 7968"/>
                              <a:gd name="T88" fmla="*/ 3771 w 7873"/>
                              <a:gd name="T89" fmla="*/ 2325 h 7968"/>
                              <a:gd name="T90" fmla="*/ 3647 w 7873"/>
                              <a:gd name="T91" fmla="*/ 2453 h 7968"/>
                              <a:gd name="T92" fmla="*/ 3635 w 7873"/>
                              <a:gd name="T93" fmla="*/ 2487 h 7968"/>
                              <a:gd name="T94" fmla="*/ 3640 w 7873"/>
                              <a:gd name="T95" fmla="*/ 2530 h 7968"/>
                              <a:gd name="T96" fmla="*/ 3669 w 7873"/>
                              <a:gd name="T97" fmla="*/ 2579 h 7968"/>
                              <a:gd name="T98" fmla="*/ 5332 w 7873"/>
                              <a:gd name="T99" fmla="*/ 4245 h 7968"/>
                              <a:gd name="T100" fmla="*/ 5348 w 7873"/>
                              <a:gd name="T101" fmla="*/ 4253 h 7968"/>
                              <a:gd name="T102" fmla="*/ 5364 w 7873"/>
                              <a:gd name="T103" fmla="*/ 4256 h 7968"/>
                              <a:gd name="T104" fmla="*/ 5385 w 7873"/>
                              <a:gd name="T105" fmla="*/ 4249 h 7968"/>
                              <a:gd name="T106" fmla="*/ 5409 w 7873"/>
                              <a:gd name="T107" fmla="*/ 4236 h 7968"/>
                              <a:gd name="T108" fmla="*/ 5429 w 7873"/>
                              <a:gd name="T109" fmla="*/ 4220 h 7968"/>
                              <a:gd name="T110" fmla="*/ 5451 w 7873"/>
                              <a:gd name="T111" fmla="*/ 4199 h 7968"/>
                              <a:gd name="T112" fmla="*/ 5473 w 7873"/>
                              <a:gd name="T113" fmla="*/ 4176 h 7968"/>
                              <a:gd name="T114" fmla="*/ 5489 w 7873"/>
                              <a:gd name="T115" fmla="*/ 4156 h 7968"/>
                              <a:gd name="T116" fmla="*/ 5502 w 7873"/>
                              <a:gd name="T117" fmla="*/ 4132 h 7968"/>
                              <a:gd name="T118" fmla="*/ 5507 w 7873"/>
                              <a:gd name="T119" fmla="*/ 4113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3" h="7968">
                                <a:moveTo>
                                  <a:pt x="5508" y="4104"/>
                                </a:moveTo>
                                <a:lnTo>
                                  <a:pt x="5506" y="4095"/>
                                </a:lnTo>
                                <a:lnTo>
                                  <a:pt x="5503" y="4087"/>
                                </a:lnTo>
                                <a:lnTo>
                                  <a:pt x="5497" y="4079"/>
                                </a:lnTo>
                                <a:lnTo>
                                  <a:pt x="5490" y="4072"/>
                                </a:lnTo>
                                <a:lnTo>
                                  <a:pt x="4853" y="3436"/>
                                </a:lnTo>
                                <a:lnTo>
                                  <a:pt x="4995" y="3294"/>
                                </a:lnTo>
                                <a:lnTo>
                                  <a:pt x="5042" y="3243"/>
                                </a:lnTo>
                                <a:lnTo>
                                  <a:pt x="5048" y="3236"/>
                                </a:lnTo>
                                <a:lnTo>
                                  <a:pt x="5092" y="3177"/>
                                </a:lnTo>
                                <a:lnTo>
                                  <a:pt x="5127" y="3116"/>
                                </a:lnTo>
                                <a:lnTo>
                                  <a:pt x="5153" y="3054"/>
                                </a:lnTo>
                                <a:lnTo>
                                  <a:pt x="5169" y="2992"/>
                                </a:lnTo>
                                <a:lnTo>
                                  <a:pt x="5180" y="2928"/>
                                </a:lnTo>
                                <a:lnTo>
                                  <a:pt x="5182" y="2864"/>
                                </a:lnTo>
                                <a:lnTo>
                                  <a:pt x="5177" y="2798"/>
                                </a:lnTo>
                                <a:lnTo>
                                  <a:pt x="5163" y="2731"/>
                                </a:lnTo>
                                <a:lnTo>
                                  <a:pt x="5144" y="2664"/>
                                </a:lnTo>
                                <a:lnTo>
                                  <a:pt x="5117" y="2597"/>
                                </a:lnTo>
                                <a:lnTo>
                                  <a:pt x="5082" y="2529"/>
                                </a:lnTo>
                                <a:lnTo>
                                  <a:pt x="5041" y="2460"/>
                                </a:lnTo>
                                <a:lnTo>
                                  <a:pt x="4992" y="2393"/>
                                </a:lnTo>
                                <a:lnTo>
                                  <a:pt x="4937" y="2325"/>
                                </a:lnTo>
                                <a:lnTo>
                                  <a:pt x="4920" y="2307"/>
                                </a:lnTo>
                                <a:lnTo>
                                  <a:pt x="4920" y="2863"/>
                                </a:lnTo>
                                <a:lnTo>
                                  <a:pt x="4916" y="2903"/>
                                </a:lnTo>
                                <a:lnTo>
                                  <a:pt x="4907" y="2942"/>
                                </a:lnTo>
                                <a:lnTo>
                                  <a:pt x="4892" y="2980"/>
                                </a:lnTo>
                                <a:lnTo>
                                  <a:pt x="4871" y="3018"/>
                                </a:lnTo>
                                <a:lnTo>
                                  <a:pt x="4844" y="3056"/>
                                </a:lnTo>
                                <a:lnTo>
                                  <a:pt x="4810" y="3094"/>
                                </a:lnTo>
                                <a:lnTo>
                                  <a:pt x="4661" y="3243"/>
                                </a:lnTo>
                                <a:lnTo>
                                  <a:pt x="4281" y="2863"/>
                                </a:lnTo>
                                <a:lnTo>
                                  <a:pt x="3951" y="2533"/>
                                </a:lnTo>
                                <a:lnTo>
                                  <a:pt x="4104" y="2381"/>
                                </a:lnTo>
                                <a:lnTo>
                                  <a:pt x="4126" y="2360"/>
                                </a:lnTo>
                                <a:lnTo>
                                  <a:pt x="4149" y="2340"/>
                                </a:lnTo>
                                <a:lnTo>
                                  <a:pt x="4174" y="2320"/>
                                </a:lnTo>
                                <a:lnTo>
                                  <a:pt x="4201" y="2303"/>
                                </a:lnTo>
                                <a:lnTo>
                                  <a:pt x="4230" y="2287"/>
                                </a:lnTo>
                                <a:lnTo>
                                  <a:pt x="4261" y="2275"/>
                                </a:lnTo>
                                <a:lnTo>
                                  <a:pt x="4296" y="2266"/>
                                </a:lnTo>
                                <a:lnTo>
                                  <a:pt x="4333" y="2261"/>
                                </a:lnTo>
                                <a:lnTo>
                                  <a:pt x="4373" y="2261"/>
                                </a:lnTo>
                                <a:lnTo>
                                  <a:pt x="4416" y="2268"/>
                                </a:lnTo>
                                <a:lnTo>
                                  <a:pt x="4462" y="2280"/>
                                </a:lnTo>
                                <a:lnTo>
                                  <a:pt x="4511" y="2299"/>
                                </a:lnTo>
                                <a:lnTo>
                                  <a:pt x="4561" y="2325"/>
                                </a:lnTo>
                                <a:lnTo>
                                  <a:pt x="4612" y="2359"/>
                                </a:lnTo>
                                <a:lnTo>
                                  <a:pt x="4665" y="2401"/>
                                </a:lnTo>
                                <a:lnTo>
                                  <a:pt x="4719" y="2452"/>
                                </a:lnTo>
                                <a:lnTo>
                                  <a:pt x="4757" y="2492"/>
                                </a:lnTo>
                                <a:lnTo>
                                  <a:pt x="4791" y="2532"/>
                                </a:lnTo>
                                <a:lnTo>
                                  <a:pt x="4821" y="2573"/>
                                </a:lnTo>
                                <a:lnTo>
                                  <a:pt x="4848" y="2615"/>
                                </a:lnTo>
                                <a:lnTo>
                                  <a:pt x="4871" y="2658"/>
                                </a:lnTo>
                                <a:lnTo>
                                  <a:pt x="4890" y="2700"/>
                                </a:lnTo>
                                <a:lnTo>
                                  <a:pt x="4904" y="2742"/>
                                </a:lnTo>
                                <a:lnTo>
                                  <a:pt x="4913" y="2782"/>
                                </a:lnTo>
                                <a:lnTo>
                                  <a:pt x="4919" y="2823"/>
                                </a:lnTo>
                                <a:lnTo>
                                  <a:pt x="4920" y="2863"/>
                                </a:lnTo>
                                <a:lnTo>
                                  <a:pt x="4920" y="2307"/>
                                </a:lnTo>
                                <a:lnTo>
                                  <a:pt x="4876" y="2261"/>
                                </a:lnTo>
                                <a:lnTo>
                                  <a:pt x="4874" y="2259"/>
                                </a:lnTo>
                                <a:lnTo>
                                  <a:pt x="4824" y="2211"/>
                                </a:lnTo>
                                <a:lnTo>
                                  <a:pt x="4773" y="2168"/>
                                </a:lnTo>
                                <a:lnTo>
                                  <a:pt x="4723" y="2129"/>
                                </a:lnTo>
                                <a:lnTo>
                                  <a:pt x="4672" y="2095"/>
                                </a:lnTo>
                                <a:lnTo>
                                  <a:pt x="4621" y="2066"/>
                                </a:lnTo>
                                <a:lnTo>
                                  <a:pt x="4570" y="2042"/>
                                </a:lnTo>
                                <a:lnTo>
                                  <a:pt x="4520" y="2022"/>
                                </a:lnTo>
                                <a:lnTo>
                                  <a:pt x="4470" y="2006"/>
                                </a:lnTo>
                                <a:lnTo>
                                  <a:pt x="4420" y="1995"/>
                                </a:lnTo>
                                <a:lnTo>
                                  <a:pt x="4371" y="1988"/>
                                </a:lnTo>
                                <a:lnTo>
                                  <a:pt x="4323" y="1986"/>
                                </a:lnTo>
                                <a:lnTo>
                                  <a:pt x="4275" y="1988"/>
                                </a:lnTo>
                                <a:lnTo>
                                  <a:pt x="4229" y="1994"/>
                                </a:lnTo>
                                <a:lnTo>
                                  <a:pt x="4187" y="2004"/>
                                </a:lnTo>
                                <a:lnTo>
                                  <a:pt x="4148" y="2017"/>
                                </a:lnTo>
                                <a:lnTo>
                                  <a:pt x="4113" y="2032"/>
                                </a:lnTo>
                                <a:lnTo>
                                  <a:pt x="4082" y="2050"/>
                                </a:lnTo>
                                <a:lnTo>
                                  <a:pt x="4054" y="2067"/>
                                </a:lnTo>
                                <a:lnTo>
                                  <a:pt x="4028" y="2084"/>
                                </a:lnTo>
                                <a:lnTo>
                                  <a:pt x="4005" y="2099"/>
                                </a:lnTo>
                                <a:lnTo>
                                  <a:pt x="3985" y="2116"/>
                                </a:lnTo>
                                <a:lnTo>
                                  <a:pt x="3964" y="2134"/>
                                </a:lnTo>
                                <a:lnTo>
                                  <a:pt x="3944" y="2153"/>
                                </a:lnTo>
                                <a:lnTo>
                                  <a:pt x="3923" y="2173"/>
                                </a:lnTo>
                                <a:lnTo>
                                  <a:pt x="3835" y="2261"/>
                                </a:lnTo>
                                <a:lnTo>
                                  <a:pt x="3771" y="2325"/>
                                </a:lnTo>
                                <a:lnTo>
                                  <a:pt x="3657" y="2439"/>
                                </a:lnTo>
                                <a:lnTo>
                                  <a:pt x="3647" y="2453"/>
                                </a:lnTo>
                                <a:lnTo>
                                  <a:pt x="3639" y="2469"/>
                                </a:lnTo>
                                <a:lnTo>
                                  <a:pt x="3635" y="2487"/>
                                </a:lnTo>
                                <a:lnTo>
                                  <a:pt x="3635" y="2508"/>
                                </a:lnTo>
                                <a:lnTo>
                                  <a:pt x="3640" y="2530"/>
                                </a:lnTo>
                                <a:lnTo>
                                  <a:pt x="3651" y="2553"/>
                                </a:lnTo>
                                <a:lnTo>
                                  <a:pt x="3669" y="2579"/>
                                </a:lnTo>
                                <a:lnTo>
                                  <a:pt x="3693" y="2606"/>
                                </a:lnTo>
                                <a:lnTo>
                                  <a:pt x="5332" y="4245"/>
                                </a:lnTo>
                                <a:lnTo>
                                  <a:pt x="5340" y="4250"/>
                                </a:lnTo>
                                <a:lnTo>
                                  <a:pt x="5348" y="4253"/>
                                </a:lnTo>
                                <a:lnTo>
                                  <a:pt x="5356" y="4256"/>
                                </a:lnTo>
                                <a:lnTo>
                                  <a:pt x="5364" y="4256"/>
                                </a:lnTo>
                                <a:lnTo>
                                  <a:pt x="5374" y="4252"/>
                                </a:lnTo>
                                <a:lnTo>
                                  <a:pt x="5385" y="4249"/>
                                </a:lnTo>
                                <a:lnTo>
                                  <a:pt x="5396" y="4243"/>
                                </a:lnTo>
                                <a:lnTo>
                                  <a:pt x="5409" y="4236"/>
                                </a:lnTo>
                                <a:lnTo>
                                  <a:pt x="5419" y="4228"/>
                                </a:lnTo>
                                <a:lnTo>
                                  <a:pt x="5429" y="4220"/>
                                </a:lnTo>
                                <a:lnTo>
                                  <a:pt x="5440" y="4210"/>
                                </a:lnTo>
                                <a:lnTo>
                                  <a:pt x="5451" y="4199"/>
                                </a:lnTo>
                                <a:lnTo>
                                  <a:pt x="5463" y="4187"/>
                                </a:lnTo>
                                <a:lnTo>
                                  <a:pt x="5473" y="4176"/>
                                </a:lnTo>
                                <a:lnTo>
                                  <a:pt x="5482" y="4165"/>
                                </a:lnTo>
                                <a:lnTo>
                                  <a:pt x="5489" y="4156"/>
                                </a:lnTo>
                                <a:lnTo>
                                  <a:pt x="5497" y="4142"/>
                                </a:lnTo>
                                <a:lnTo>
                                  <a:pt x="5502" y="4132"/>
                                </a:lnTo>
                                <a:lnTo>
                                  <a:pt x="5504" y="4121"/>
                                </a:lnTo>
                                <a:lnTo>
                                  <a:pt x="5507" y="4113"/>
                                </a:lnTo>
                                <a:lnTo>
                                  <a:pt x="5508"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460639" name="Freeform 124"/>
                        <wps:cNvSpPr>
                          <a:spLocks/>
                        </wps:cNvSpPr>
                        <wps:spPr bwMode="auto">
                          <a:xfrm>
                            <a:off x="2031" y="337"/>
                            <a:ext cx="7873" cy="7968"/>
                          </a:xfrm>
                          <a:custGeom>
                            <a:avLst/>
                            <a:gdLst>
                              <a:gd name="T0" fmla="*/ 6997 w 7873"/>
                              <a:gd name="T1" fmla="*/ 2615 h 7968"/>
                              <a:gd name="T2" fmla="*/ 6989 w 7873"/>
                              <a:gd name="T3" fmla="*/ 2593 h 7968"/>
                              <a:gd name="T4" fmla="*/ 6978 w 7873"/>
                              <a:gd name="T5" fmla="*/ 2575 h 7968"/>
                              <a:gd name="T6" fmla="*/ 6963 w 7873"/>
                              <a:gd name="T7" fmla="*/ 2556 h 7968"/>
                              <a:gd name="T8" fmla="*/ 6944 w 7873"/>
                              <a:gd name="T9" fmla="*/ 2534 h 7968"/>
                              <a:gd name="T10" fmla="*/ 6920 w 7873"/>
                              <a:gd name="T11" fmla="*/ 2509 h 7968"/>
                              <a:gd name="T12" fmla="*/ 6894 w 7873"/>
                              <a:gd name="T13" fmla="*/ 2484 h 7968"/>
                              <a:gd name="T14" fmla="*/ 6871 w 7873"/>
                              <a:gd name="T15" fmla="*/ 2465 h 7968"/>
                              <a:gd name="T16" fmla="*/ 6852 w 7873"/>
                              <a:gd name="T17" fmla="*/ 2449 h 7968"/>
                              <a:gd name="T18" fmla="*/ 6834 w 7873"/>
                              <a:gd name="T19" fmla="*/ 2439 h 7968"/>
                              <a:gd name="T20" fmla="*/ 6814 w 7873"/>
                              <a:gd name="T21" fmla="*/ 2432 h 7968"/>
                              <a:gd name="T22" fmla="*/ 6797 w 7873"/>
                              <a:gd name="T23" fmla="*/ 2432 h 7968"/>
                              <a:gd name="T24" fmla="*/ 6339 w 7873"/>
                              <a:gd name="T25" fmla="*/ 2887 h 7968"/>
                              <a:gd name="T26" fmla="*/ 4795 w 7873"/>
                              <a:gd name="T27" fmla="*/ 1345 h 7968"/>
                              <a:gd name="T28" fmla="*/ 4778 w 7873"/>
                              <a:gd name="T29" fmla="*/ 1340 h 7968"/>
                              <a:gd name="T30" fmla="*/ 4759 w 7873"/>
                              <a:gd name="T31" fmla="*/ 1342 h 7968"/>
                              <a:gd name="T32" fmla="*/ 4740 w 7873"/>
                              <a:gd name="T33" fmla="*/ 1352 h 7968"/>
                              <a:gd name="T34" fmla="*/ 4717 w 7873"/>
                              <a:gd name="T35" fmla="*/ 1367 h 7968"/>
                              <a:gd name="T36" fmla="*/ 4695 w 7873"/>
                              <a:gd name="T37" fmla="*/ 1385 h 7968"/>
                              <a:gd name="T38" fmla="*/ 4672 w 7873"/>
                              <a:gd name="T39" fmla="*/ 1408 h 7968"/>
                              <a:gd name="T40" fmla="*/ 4654 w 7873"/>
                              <a:gd name="T41" fmla="*/ 1429 h 7968"/>
                              <a:gd name="T42" fmla="*/ 4639 w 7873"/>
                              <a:gd name="T43" fmla="*/ 1452 h 7968"/>
                              <a:gd name="T44" fmla="*/ 4629 w 7873"/>
                              <a:gd name="T45" fmla="*/ 1473 h 7968"/>
                              <a:gd name="T46" fmla="*/ 4626 w 7873"/>
                              <a:gd name="T47" fmla="*/ 1492 h 7968"/>
                              <a:gd name="T48" fmla="*/ 4632 w 7873"/>
                              <a:gd name="T49" fmla="*/ 1509 h 7968"/>
                              <a:gd name="T50" fmla="*/ 4644 w 7873"/>
                              <a:gd name="T51" fmla="*/ 1523 h 7968"/>
                              <a:gd name="T52" fmla="*/ 6308 w 7873"/>
                              <a:gd name="T53" fmla="*/ 3184 h 7968"/>
                              <a:gd name="T54" fmla="*/ 6355 w 7873"/>
                              <a:gd name="T55" fmla="*/ 3211 h 7968"/>
                              <a:gd name="T56" fmla="*/ 6395 w 7873"/>
                              <a:gd name="T57" fmla="*/ 3215 h 7968"/>
                              <a:gd name="T58" fmla="*/ 6427 w 7873"/>
                              <a:gd name="T59" fmla="*/ 3204 h 7968"/>
                              <a:gd name="T60" fmla="*/ 6746 w 7873"/>
                              <a:gd name="T61" fmla="*/ 2887 h 7968"/>
                              <a:gd name="T62" fmla="*/ 6997 w 7873"/>
                              <a:gd name="T63" fmla="*/ 2632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73" h="7968">
                                <a:moveTo>
                                  <a:pt x="6997" y="2623"/>
                                </a:moveTo>
                                <a:lnTo>
                                  <a:pt x="6997" y="2615"/>
                                </a:lnTo>
                                <a:lnTo>
                                  <a:pt x="6995" y="2606"/>
                                </a:lnTo>
                                <a:lnTo>
                                  <a:pt x="6989" y="2593"/>
                                </a:lnTo>
                                <a:lnTo>
                                  <a:pt x="6984" y="2585"/>
                                </a:lnTo>
                                <a:lnTo>
                                  <a:pt x="6978" y="2575"/>
                                </a:lnTo>
                                <a:lnTo>
                                  <a:pt x="6971" y="2566"/>
                                </a:lnTo>
                                <a:lnTo>
                                  <a:pt x="6963" y="2556"/>
                                </a:lnTo>
                                <a:lnTo>
                                  <a:pt x="6954" y="2546"/>
                                </a:lnTo>
                                <a:lnTo>
                                  <a:pt x="6944" y="2534"/>
                                </a:lnTo>
                                <a:lnTo>
                                  <a:pt x="6932" y="2522"/>
                                </a:lnTo>
                                <a:lnTo>
                                  <a:pt x="6920" y="2509"/>
                                </a:lnTo>
                                <a:lnTo>
                                  <a:pt x="6907" y="2496"/>
                                </a:lnTo>
                                <a:lnTo>
                                  <a:pt x="6894" y="2484"/>
                                </a:lnTo>
                                <a:lnTo>
                                  <a:pt x="6882" y="2474"/>
                                </a:lnTo>
                                <a:lnTo>
                                  <a:pt x="6871" y="2465"/>
                                </a:lnTo>
                                <a:lnTo>
                                  <a:pt x="6862" y="2456"/>
                                </a:lnTo>
                                <a:lnTo>
                                  <a:pt x="6852" y="2449"/>
                                </a:lnTo>
                                <a:lnTo>
                                  <a:pt x="6843" y="2444"/>
                                </a:lnTo>
                                <a:lnTo>
                                  <a:pt x="6834" y="2439"/>
                                </a:lnTo>
                                <a:lnTo>
                                  <a:pt x="6825" y="2435"/>
                                </a:lnTo>
                                <a:lnTo>
                                  <a:pt x="6814" y="2432"/>
                                </a:lnTo>
                                <a:lnTo>
                                  <a:pt x="6806" y="2432"/>
                                </a:lnTo>
                                <a:lnTo>
                                  <a:pt x="6797" y="2432"/>
                                </a:lnTo>
                                <a:lnTo>
                                  <a:pt x="6791" y="2436"/>
                                </a:lnTo>
                                <a:lnTo>
                                  <a:pt x="6339" y="2887"/>
                                </a:lnTo>
                                <a:lnTo>
                                  <a:pt x="4803" y="1351"/>
                                </a:lnTo>
                                <a:lnTo>
                                  <a:pt x="4795" y="1345"/>
                                </a:lnTo>
                                <a:lnTo>
                                  <a:pt x="4786" y="1343"/>
                                </a:lnTo>
                                <a:lnTo>
                                  <a:pt x="4778" y="1340"/>
                                </a:lnTo>
                                <a:lnTo>
                                  <a:pt x="4770" y="1340"/>
                                </a:lnTo>
                                <a:lnTo>
                                  <a:pt x="4759" y="1342"/>
                                </a:lnTo>
                                <a:lnTo>
                                  <a:pt x="4750" y="1346"/>
                                </a:lnTo>
                                <a:lnTo>
                                  <a:pt x="4740" y="1352"/>
                                </a:lnTo>
                                <a:lnTo>
                                  <a:pt x="4726" y="1359"/>
                                </a:lnTo>
                                <a:lnTo>
                                  <a:pt x="4717" y="1367"/>
                                </a:lnTo>
                                <a:lnTo>
                                  <a:pt x="4706" y="1375"/>
                                </a:lnTo>
                                <a:lnTo>
                                  <a:pt x="4695" y="1385"/>
                                </a:lnTo>
                                <a:lnTo>
                                  <a:pt x="4683" y="1397"/>
                                </a:lnTo>
                                <a:lnTo>
                                  <a:pt x="4672" y="1408"/>
                                </a:lnTo>
                                <a:lnTo>
                                  <a:pt x="4662" y="1419"/>
                                </a:lnTo>
                                <a:lnTo>
                                  <a:pt x="4654" y="1429"/>
                                </a:lnTo>
                                <a:lnTo>
                                  <a:pt x="4646" y="1439"/>
                                </a:lnTo>
                                <a:lnTo>
                                  <a:pt x="4639" y="1452"/>
                                </a:lnTo>
                                <a:lnTo>
                                  <a:pt x="4633" y="1464"/>
                                </a:lnTo>
                                <a:lnTo>
                                  <a:pt x="4629" y="1473"/>
                                </a:lnTo>
                                <a:lnTo>
                                  <a:pt x="4626" y="1484"/>
                                </a:lnTo>
                                <a:lnTo>
                                  <a:pt x="4626" y="1492"/>
                                </a:lnTo>
                                <a:lnTo>
                                  <a:pt x="4629" y="1500"/>
                                </a:lnTo>
                                <a:lnTo>
                                  <a:pt x="4632" y="1509"/>
                                </a:lnTo>
                                <a:lnTo>
                                  <a:pt x="4637" y="1516"/>
                                </a:lnTo>
                                <a:lnTo>
                                  <a:pt x="4644" y="1523"/>
                                </a:lnTo>
                                <a:lnTo>
                                  <a:pt x="6282" y="3161"/>
                                </a:lnTo>
                                <a:lnTo>
                                  <a:pt x="6308" y="3184"/>
                                </a:lnTo>
                                <a:lnTo>
                                  <a:pt x="6332" y="3201"/>
                                </a:lnTo>
                                <a:lnTo>
                                  <a:pt x="6355" y="3211"/>
                                </a:lnTo>
                                <a:lnTo>
                                  <a:pt x="6376" y="3215"/>
                                </a:lnTo>
                                <a:lnTo>
                                  <a:pt x="6395" y="3215"/>
                                </a:lnTo>
                                <a:lnTo>
                                  <a:pt x="6412" y="3211"/>
                                </a:lnTo>
                                <a:lnTo>
                                  <a:pt x="6427" y="3204"/>
                                </a:lnTo>
                                <a:lnTo>
                                  <a:pt x="6439" y="3195"/>
                                </a:lnTo>
                                <a:lnTo>
                                  <a:pt x="6746" y="2887"/>
                                </a:lnTo>
                                <a:lnTo>
                                  <a:pt x="6994" y="2639"/>
                                </a:lnTo>
                                <a:lnTo>
                                  <a:pt x="6997" y="2632"/>
                                </a:lnTo>
                                <a:lnTo>
                                  <a:pt x="6997"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404517" name="Freeform 125"/>
                        <wps:cNvSpPr>
                          <a:spLocks/>
                        </wps:cNvSpPr>
                        <wps:spPr bwMode="auto">
                          <a:xfrm>
                            <a:off x="2031" y="337"/>
                            <a:ext cx="7873" cy="7968"/>
                          </a:xfrm>
                          <a:custGeom>
                            <a:avLst/>
                            <a:gdLst>
                              <a:gd name="T0" fmla="*/ 7872 w 7873"/>
                              <a:gd name="T1" fmla="*/ 1743 h 7968"/>
                              <a:gd name="T2" fmla="*/ 7865 w 7873"/>
                              <a:gd name="T3" fmla="*/ 1722 h 7968"/>
                              <a:gd name="T4" fmla="*/ 7855 w 7873"/>
                              <a:gd name="T5" fmla="*/ 1704 h 7968"/>
                              <a:gd name="T6" fmla="*/ 7840 w 7873"/>
                              <a:gd name="T7" fmla="*/ 1684 h 7968"/>
                              <a:gd name="T8" fmla="*/ 7822 w 7873"/>
                              <a:gd name="T9" fmla="*/ 1663 h 7968"/>
                              <a:gd name="T10" fmla="*/ 7800 w 7873"/>
                              <a:gd name="T11" fmla="*/ 1640 h 7968"/>
                              <a:gd name="T12" fmla="*/ 7774 w 7873"/>
                              <a:gd name="T13" fmla="*/ 1615 h 7968"/>
                              <a:gd name="T14" fmla="*/ 7751 w 7873"/>
                              <a:gd name="T15" fmla="*/ 1595 h 7968"/>
                              <a:gd name="T16" fmla="*/ 7732 w 7873"/>
                              <a:gd name="T17" fmla="*/ 1581 h 7968"/>
                              <a:gd name="T18" fmla="*/ 7715 w 7873"/>
                              <a:gd name="T19" fmla="*/ 1572 h 7968"/>
                              <a:gd name="T20" fmla="*/ 7696 w 7873"/>
                              <a:gd name="T21" fmla="*/ 1567 h 7968"/>
                              <a:gd name="T22" fmla="*/ 7679 w 7873"/>
                              <a:gd name="T23" fmla="*/ 1567 h 7968"/>
                              <a:gd name="T24" fmla="*/ 7175 w 7873"/>
                              <a:gd name="T25" fmla="*/ 2068 h 7968"/>
                              <a:gd name="T26" fmla="*/ 6732 w 7873"/>
                              <a:gd name="T27" fmla="*/ 1245 h 7968"/>
                              <a:gd name="T28" fmla="*/ 6967 w 7873"/>
                              <a:gd name="T29" fmla="*/ 1007 h 7968"/>
                              <a:gd name="T30" fmla="*/ 6969 w 7873"/>
                              <a:gd name="T31" fmla="*/ 992 h 7968"/>
                              <a:gd name="T32" fmla="*/ 6963 w 7873"/>
                              <a:gd name="T33" fmla="*/ 973 h 7968"/>
                              <a:gd name="T34" fmla="*/ 6955 w 7873"/>
                              <a:gd name="T35" fmla="*/ 957 h 7968"/>
                              <a:gd name="T36" fmla="*/ 6941 w 7873"/>
                              <a:gd name="T37" fmla="*/ 938 h 7968"/>
                              <a:gd name="T38" fmla="*/ 6922 w 7873"/>
                              <a:gd name="T39" fmla="*/ 917 h 7968"/>
                              <a:gd name="T40" fmla="*/ 6900 w 7873"/>
                              <a:gd name="T41" fmla="*/ 894 h 7968"/>
                              <a:gd name="T42" fmla="*/ 6875 w 7873"/>
                              <a:gd name="T43" fmla="*/ 870 h 7968"/>
                              <a:gd name="T44" fmla="*/ 6853 w 7873"/>
                              <a:gd name="T45" fmla="*/ 851 h 7968"/>
                              <a:gd name="T46" fmla="*/ 6834 w 7873"/>
                              <a:gd name="T47" fmla="*/ 836 h 7968"/>
                              <a:gd name="T48" fmla="*/ 6817 w 7873"/>
                              <a:gd name="T49" fmla="*/ 827 h 7968"/>
                              <a:gd name="T50" fmla="*/ 6797 w 7873"/>
                              <a:gd name="T51" fmla="*/ 820 h 7968"/>
                              <a:gd name="T52" fmla="*/ 6780 w 7873"/>
                              <a:gd name="T53" fmla="*/ 820 h 7968"/>
                              <a:gd name="T54" fmla="*/ 6352 w 7873"/>
                              <a:gd name="T55" fmla="*/ 1245 h 7968"/>
                              <a:gd name="T56" fmla="*/ 6288 w 7873"/>
                              <a:gd name="T57" fmla="*/ 199 h 7968"/>
                              <a:gd name="T58" fmla="*/ 6292 w 7873"/>
                              <a:gd name="T59" fmla="*/ 184 h 7968"/>
                              <a:gd name="T60" fmla="*/ 6289 w 7873"/>
                              <a:gd name="T61" fmla="*/ 168 h 7968"/>
                              <a:gd name="T62" fmla="*/ 6280 w 7873"/>
                              <a:gd name="T63" fmla="*/ 149 h 7968"/>
                              <a:gd name="T64" fmla="*/ 6268 w 7873"/>
                              <a:gd name="T65" fmla="*/ 130 h 7968"/>
                              <a:gd name="T66" fmla="*/ 6252 w 7873"/>
                              <a:gd name="T67" fmla="*/ 110 h 7968"/>
                              <a:gd name="T68" fmla="*/ 6232 w 7873"/>
                              <a:gd name="T69" fmla="*/ 88 h 7968"/>
                              <a:gd name="T70" fmla="*/ 6207 w 7873"/>
                              <a:gd name="T71" fmla="*/ 63 h 7968"/>
                              <a:gd name="T72" fmla="*/ 6182 w 7873"/>
                              <a:gd name="T73" fmla="*/ 40 h 7968"/>
                              <a:gd name="T74" fmla="*/ 6162 w 7873"/>
                              <a:gd name="T75" fmla="*/ 24 h 7968"/>
                              <a:gd name="T76" fmla="*/ 6143 w 7873"/>
                              <a:gd name="T77" fmla="*/ 12 h 7968"/>
                              <a:gd name="T78" fmla="*/ 6124 w 7873"/>
                              <a:gd name="T79" fmla="*/ 2 h 7968"/>
                              <a:gd name="T80" fmla="*/ 6108 w 7873"/>
                              <a:gd name="T81" fmla="*/ 0 h 7968"/>
                              <a:gd name="T82" fmla="*/ 6092 w 7873"/>
                              <a:gd name="T83" fmla="*/ 4 h 7968"/>
                              <a:gd name="T84" fmla="*/ 5488 w 7873"/>
                              <a:gd name="T85" fmla="*/ 611 h 7968"/>
                              <a:gd name="T86" fmla="*/ 5477 w 7873"/>
                              <a:gd name="T87" fmla="*/ 642 h 7968"/>
                              <a:gd name="T88" fmla="*/ 5481 w 7873"/>
                              <a:gd name="T89" fmla="*/ 682 h 7968"/>
                              <a:gd name="T90" fmla="*/ 5508 w 7873"/>
                              <a:gd name="T91" fmla="*/ 730 h 7968"/>
                              <a:gd name="T92" fmla="*/ 7109 w 7873"/>
                              <a:gd name="T93" fmla="*/ 2333 h 7968"/>
                              <a:gd name="T94" fmla="*/ 7159 w 7873"/>
                              <a:gd name="T95" fmla="*/ 2373 h 7968"/>
                              <a:gd name="T96" fmla="*/ 7203 w 7873"/>
                              <a:gd name="T97" fmla="*/ 2387 h 7968"/>
                              <a:gd name="T98" fmla="*/ 7240 w 7873"/>
                              <a:gd name="T99" fmla="*/ 2384 h 7968"/>
                              <a:gd name="T100" fmla="*/ 7266 w 7873"/>
                              <a:gd name="T101" fmla="*/ 2368 h 7968"/>
                              <a:gd name="T102" fmla="*/ 7868 w 7873"/>
                              <a:gd name="T103" fmla="*/ 1766 h 7968"/>
                              <a:gd name="T104" fmla="*/ 7872 w 7873"/>
                              <a:gd name="T105" fmla="*/ 1751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73" h="7968">
                                <a:moveTo>
                                  <a:pt x="7872" y="1751"/>
                                </a:moveTo>
                                <a:lnTo>
                                  <a:pt x="7872" y="1743"/>
                                </a:lnTo>
                                <a:lnTo>
                                  <a:pt x="7870" y="1733"/>
                                </a:lnTo>
                                <a:lnTo>
                                  <a:pt x="7865" y="1722"/>
                                </a:lnTo>
                                <a:lnTo>
                                  <a:pt x="7860" y="1714"/>
                                </a:lnTo>
                                <a:lnTo>
                                  <a:pt x="7855" y="1704"/>
                                </a:lnTo>
                                <a:lnTo>
                                  <a:pt x="7848" y="1694"/>
                                </a:lnTo>
                                <a:lnTo>
                                  <a:pt x="7840" y="1684"/>
                                </a:lnTo>
                                <a:lnTo>
                                  <a:pt x="7831" y="1674"/>
                                </a:lnTo>
                                <a:lnTo>
                                  <a:pt x="7822" y="1663"/>
                                </a:lnTo>
                                <a:lnTo>
                                  <a:pt x="7811" y="1652"/>
                                </a:lnTo>
                                <a:lnTo>
                                  <a:pt x="7800" y="1640"/>
                                </a:lnTo>
                                <a:lnTo>
                                  <a:pt x="7787" y="1627"/>
                                </a:lnTo>
                                <a:lnTo>
                                  <a:pt x="7774" y="1615"/>
                                </a:lnTo>
                                <a:lnTo>
                                  <a:pt x="7762" y="1605"/>
                                </a:lnTo>
                                <a:lnTo>
                                  <a:pt x="7751" y="1595"/>
                                </a:lnTo>
                                <a:lnTo>
                                  <a:pt x="7742" y="1588"/>
                                </a:lnTo>
                                <a:lnTo>
                                  <a:pt x="7732" y="1581"/>
                                </a:lnTo>
                                <a:lnTo>
                                  <a:pt x="7723" y="1576"/>
                                </a:lnTo>
                                <a:lnTo>
                                  <a:pt x="7715" y="1572"/>
                                </a:lnTo>
                                <a:lnTo>
                                  <a:pt x="7705" y="1568"/>
                                </a:lnTo>
                                <a:lnTo>
                                  <a:pt x="7696" y="1567"/>
                                </a:lnTo>
                                <a:lnTo>
                                  <a:pt x="7688" y="1566"/>
                                </a:lnTo>
                                <a:lnTo>
                                  <a:pt x="7679" y="1567"/>
                                </a:lnTo>
                                <a:lnTo>
                                  <a:pt x="7673" y="1570"/>
                                </a:lnTo>
                                <a:lnTo>
                                  <a:pt x="7175" y="2068"/>
                                </a:lnTo>
                                <a:lnTo>
                                  <a:pt x="6542" y="1435"/>
                                </a:lnTo>
                                <a:lnTo>
                                  <a:pt x="6732" y="1245"/>
                                </a:lnTo>
                                <a:lnTo>
                                  <a:pt x="6964" y="1013"/>
                                </a:lnTo>
                                <a:lnTo>
                                  <a:pt x="6967" y="1007"/>
                                </a:lnTo>
                                <a:lnTo>
                                  <a:pt x="6968" y="998"/>
                                </a:lnTo>
                                <a:lnTo>
                                  <a:pt x="6969" y="992"/>
                                </a:lnTo>
                                <a:lnTo>
                                  <a:pt x="6968" y="982"/>
                                </a:lnTo>
                                <a:lnTo>
                                  <a:pt x="6963" y="973"/>
                                </a:lnTo>
                                <a:lnTo>
                                  <a:pt x="6960" y="965"/>
                                </a:lnTo>
                                <a:lnTo>
                                  <a:pt x="6955" y="957"/>
                                </a:lnTo>
                                <a:lnTo>
                                  <a:pt x="6948" y="948"/>
                                </a:lnTo>
                                <a:lnTo>
                                  <a:pt x="6941" y="938"/>
                                </a:lnTo>
                                <a:lnTo>
                                  <a:pt x="6932" y="928"/>
                                </a:lnTo>
                                <a:lnTo>
                                  <a:pt x="6922" y="917"/>
                                </a:lnTo>
                                <a:lnTo>
                                  <a:pt x="6912" y="906"/>
                                </a:lnTo>
                                <a:lnTo>
                                  <a:pt x="6900" y="894"/>
                                </a:lnTo>
                                <a:lnTo>
                                  <a:pt x="6887" y="881"/>
                                </a:lnTo>
                                <a:lnTo>
                                  <a:pt x="6875" y="870"/>
                                </a:lnTo>
                                <a:lnTo>
                                  <a:pt x="6863" y="860"/>
                                </a:lnTo>
                                <a:lnTo>
                                  <a:pt x="6853" y="851"/>
                                </a:lnTo>
                                <a:lnTo>
                                  <a:pt x="6843" y="843"/>
                                </a:lnTo>
                                <a:lnTo>
                                  <a:pt x="6834" y="836"/>
                                </a:lnTo>
                                <a:lnTo>
                                  <a:pt x="6825" y="830"/>
                                </a:lnTo>
                                <a:lnTo>
                                  <a:pt x="6817" y="827"/>
                                </a:lnTo>
                                <a:lnTo>
                                  <a:pt x="6807" y="822"/>
                                </a:lnTo>
                                <a:lnTo>
                                  <a:pt x="6797" y="820"/>
                                </a:lnTo>
                                <a:lnTo>
                                  <a:pt x="6789" y="819"/>
                                </a:lnTo>
                                <a:lnTo>
                                  <a:pt x="6780" y="820"/>
                                </a:lnTo>
                                <a:lnTo>
                                  <a:pt x="6774" y="823"/>
                                </a:lnTo>
                                <a:lnTo>
                                  <a:pt x="6352" y="1245"/>
                                </a:lnTo>
                                <a:lnTo>
                                  <a:pt x="5797" y="690"/>
                                </a:lnTo>
                                <a:lnTo>
                                  <a:pt x="6288" y="199"/>
                                </a:lnTo>
                                <a:lnTo>
                                  <a:pt x="6292" y="193"/>
                                </a:lnTo>
                                <a:lnTo>
                                  <a:pt x="6292" y="184"/>
                                </a:lnTo>
                                <a:lnTo>
                                  <a:pt x="6292" y="176"/>
                                </a:lnTo>
                                <a:lnTo>
                                  <a:pt x="6289" y="168"/>
                                </a:lnTo>
                                <a:lnTo>
                                  <a:pt x="6284" y="157"/>
                                </a:lnTo>
                                <a:lnTo>
                                  <a:pt x="6280" y="149"/>
                                </a:lnTo>
                                <a:lnTo>
                                  <a:pt x="6275" y="140"/>
                                </a:lnTo>
                                <a:lnTo>
                                  <a:pt x="6268" y="130"/>
                                </a:lnTo>
                                <a:lnTo>
                                  <a:pt x="6261" y="120"/>
                                </a:lnTo>
                                <a:lnTo>
                                  <a:pt x="6252" y="110"/>
                                </a:lnTo>
                                <a:lnTo>
                                  <a:pt x="6242" y="99"/>
                                </a:lnTo>
                                <a:lnTo>
                                  <a:pt x="6232" y="88"/>
                                </a:lnTo>
                                <a:lnTo>
                                  <a:pt x="6220" y="76"/>
                                </a:lnTo>
                                <a:lnTo>
                                  <a:pt x="6207" y="63"/>
                                </a:lnTo>
                                <a:lnTo>
                                  <a:pt x="6194" y="51"/>
                                </a:lnTo>
                                <a:lnTo>
                                  <a:pt x="6182" y="40"/>
                                </a:lnTo>
                                <a:lnTo>
                                  <a:pt x="6172" y="31"/>
                                </a:lnTo>
                                <a:lnTo>
                                  <a:pt x="6162" y="24"/>
                                </a:lnTo>
                                <a:lnTo>
                                  <a:pt x="6152" y="18"/>
                                </a:lnTo>
                                <a:lnTo>
                                  <a:pt x="6143" y="12"/>
                                </a:lnTo>
                                <a:lnTo>
                                  <a:pt x="6135" y="8"/>
                                </a:lnTo>
                                <a:lnTo>
                                  <a:pt x="6124" y="2"/>
                                </a:lnTo>
                                <a:lnTo>
                                  <a:pt x="6116" y="0"/>
                                </a:lnTo>
                                <a:lnTo>
                                  <a:pt x="6108" y="0"/>
                                </a:lnTo>
                                <a:lnTo>
                                  <a:pt x="6099" y="0"/>
                                </a:lnTo>
                                <a:lnTo>
                                  <a:pt x="6092" y="4"/>
                                </a:lnTo>
                                <a:lnTo>
                                  <a:pt x="5498" y="599"/>
                                </a:lnTo>
                                <a:lnTo>
                                  <a:pt x="5488" y="611"/>
                                </a:lnTo>
                                <a:lnTo>
                                  <a:pt x="5481" y="625"/>
                                </a:lnTo>
                                <a:lnTo>
                                  <a:pt x="5477" y="642"/>
                                </a:lnTo>
                                <a:lnTo>
                                  <a:pt x="5477" y="661"/>
                                </a:lnTo>
                                <a:lnTo>
                                  <a:pt x="5481" y="682"/>
                                </a:lnTo>
                                <a:lnTo>
                                  <a:pt x="5492" y="705"/>
                                </a:lnTo>
                                <a:lnTo>
                                  <a:pt x="5508" y="730"/>
                                </a:lnTo>
                                <a:lnTo>
                                  <a:pt x="5532" y="756"/>
                                </a:lnTo>
                                <a:lnTo>
                                  <a:pt x="7109" y="2333"/>
                                </a:lnTo>
                                <a:lnTo>
                                  <a:pt x="7135" y="2357"/>
                                </a:lnTo>
                                <a:lnTo>
                                  <a:pt x="7159" y="2373"/>
                                </a:lnTo>
                                <a:lnTo>
                                  <a:pt x="7182" y="2383"/>
                                </a:lnTo>
                                <a:lnTo>
                                  <a:pt x="7203" y="2387"/>
                                </a:lnTo>
                                <a:lnTo>
                                  <a:pt x="7223" y="2387"/>
                                </a:lnTo>
                                <a:lnTo>
                                  <a:pt x="7240" y="2384"/>
                                </a:lnTo>
                                <a:lnTo>
                                  <a:pt x="7254" y="2377"/>
                                </a:lnTo>
                                <a:lnTo>
                                  <a:pt x="7266" y="2368"/>
                                </a:lnTo>
                                <a:lnTo>
                                  <a:pt x="7565" y="2068"/>
                                </a:lnTo>
                                <a:lnTo>
                                  <a:pt x="7868" y="1766"/>
                                </a:lnTo>
                                <a:lnTo>
                                  <a:pt x="7872" y="1760"/>
                                </a:lnTo>
                                <a:lnTo>
                                  <a:pt x="7872"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FDBEF" id="Group 119" o:spid="_x0000_s1026" style="position:absolute;margin-left:101.55pt;margin-top:16.85pt;width:393.65pt;height:398.4pt;z-index:-251657216;mso-position-horizontal-relative:page" coordorigin="2031,337" coordsize="7873,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" o:allowincell="f">
                <v:shape id="Freeform 120" o:spid="_x0000_s1027" style="position:absolute;left:2031;top:337;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" path="m2072,7404r-1,-62l2061,7280r-15,-64l2024,7153r-28,-65l1960,7025r-44,-64l1866,6899r-1,-1l1806,6835r-52,-49l1702,6743r-52,-37l1601,6677r-2,-1l1549,6652r-50,-19l1449,6618r-48,-11l1353,6600r-48,-3l1258,6597r-47,3l1165,6604r-45,7l1075,6618r-44,9l901,6654r-43,8l816,6669r-42,5l733,6677r-40,l653,6675r-40,-6l573,6660r-39,-13l496,6630r-38,-23l420,6578r-37,-34l359,6518r-22,-26l317,6465r-17,-29l285,6407r-11,-29l265,6349r-6,-28l257,6292r1,-29l262,6234r8,-30l281,6175r16,-27l317,6121r24,-26l369,6068r30,-22l429,6027r32,-14l493,6002r30,-9l553,5985r28,-5l635,5973r24,-3l699,5966r15,-3l726,5959r7,-5l738,5949r1,-6l738,5935r-1,-7l735,5919r-8,-11l722,5900r-7,-9l708,5881r-8,-9l691,5861r-10,-11l670,5839r-25,-25l634,5803r-10,-9l614,5786r-8,-8l597,5772r-7,-7l583,5760r-8,-6l566,5749r-7,-4l553,5743r-26,-7l514,5736r-16,l478,5738r-24,3l429,5746r-25,6l377,5759r-27,9l324,5779r-27,12l271,5804r-27,15l219,5836r-24,18l173,5873r-22,20l113,5935r-33,43l53,6024r-22,49l15,6125,4,6176,,6229r1,55l9,6339r13,56l41,6451r26,56l100,6565r39,57l185,6679r52,55l291,6785r53,43l396,6864r50,30l497,6919r50,20l596,6954r49,12l693,6973r47,4l787,6978r47,-2l880,6972r45,-6l969,6958r45,-8l1186,6915r42,-7l1269,6903r40,-3l1349,6899r40,3l1428,6908r40,9l1507,6930r38,17l1583,6970r38,29l1659,7034r33,35l1720,7104r25,36l1766,7176r17,36l1796,7247r8,35l1809,7317r1,35l1807,7386r-6,33l1791,7452r-14,32l1759,7515r-22,29l1712,7572r-36,33l1639,7632r-38,23l1563,7672r-38,14l1488,7698r-35,10l1419,7715r-32,5l1358,7723r-27,2l1306,7727r-22,1l1266,7731r-13,5l1244,7742r-5,5l1236,7753r-1,6l1235,7767r3,9l1243,7787r5,8l1254,7804r7,10l1269,7824r10,11l1290,7848r13,14l1317,7877r21,19l1357,7913r17,14l1390,7938r15,9l1420,7955r15,5l1449,7964r15,2l1482,7967r21,-1l1528,7964r26,-4l1582,7955r30,-7l1643,7939r33,-11l1708,7915r34,-16l1775,7881r34,-21l1842,7836r32,-26l1906,7780r42,-46l1984,7686r30,-52l2039,7579r17,-57l2067,7464r5,-60e" fillcolor="silver" stroked="f">
                  <v:fill opacity="32896f"/>
                  <v:path arrowok="t" o:connecttype="custom" o:connectlocs="2046,7216;1916,6961;1754,6786;1599,6676;1401,6607;1211,6600;1031,6627;774,6674;613,6669;458,6607;337,6492;274,6378;258,6263;297,6148;399,6046;523,5993;659,5970;733,5954;737,5928;715,5891;681,5850;624,5794;590,5765;559,5745;498,5736;404,5752;297,5791;195,5854;80,5978;4,6176;22,6395;139,6622;344,6828;547,6939;740,6977;925,6966;1228,6908;1389,6902;1545,6947;1692,7069;1783,7212;1810,7352;1777,7484;1676,7605;1525,7686;1387,7720;1284,7728;1239,7747;1238,7776;1261,7814;1303,7862;1374,7927;1435,7960;1503,7966;1612,7948;1742,7899;1874,7810;2014,7634;2072,7404" o:connectangles="0,0,0,0,0,0,0,0,0,0,0,0,0,0,0,0,0,0,0,0,0,0,0,0,0,0,0,0,0,0,0,0,0,0,0,0,0,0,0,0,0,0,0,0,0,0,0,0,0,0,0,0,0,0,0,0,0,0,0"/>
                </v:shape>
                <v:shape id="Freeform 121" o:spid="_x0000_s1028" style="position:absolute;left:2031;top:337;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" path="m3465,6165r-1,-9l3462,6147r-4,-9l3451,6129r-8,-9l3432,6111r-13,-9l3404,6092r-17,-12l3209,5974,2500,5553r,277l2067,6262,1817,5851,1484,5303r-84,-137l1400,5166r1,l1401,5165r1099,665l2500,5553,1847,5165,1327,4855r-13,-7l1302,4841r-12,-2l1278,4837r-9,2l1256,4843r-10,4l1236,4853r-10,6l1215,4868r-12,10l1191,4889r-14,14l1149,4931r-12,12l1126,4955r-9,11l1109,4976r-6,10l1098,4996r-4,9l1090,5018r-2,9l1091,5038r2,12l1098,5061r7,12l1161,5166r149,250l1785,6217r96,161l2290,7065r41,68l2342,7151r10,15l2362,7179r9,10l2380,7198r9,6l2398,7208r9,3l2415,7211r10,-1l2434,7206r11,-6l2456,7191r11,-10l2480,7170r13,-13l2506,7144r11,-12l2526,7120r9,-10l2544,7098r6,-11l2551,7075r2,-10l2554,7056r-5,-10l2547,7038r-4,-10l2537,7018r-81,-132l2254,6557r-41,-66l2442,6262r289,-288l3268,6298r11,5l3289,6307r16,5l3313,6312r10,-3l3333,6307r11,-6l3358,6290r10,-9l3379,6271r13,-13l3406,6244r14,-15l3432,6216r11,-12l3452,6193r6,-9l3462,6174r3,-9e" fillcolor="silver" stroked="f">
                  <v:fill opacity="32896f"/>
                  <v:path arrowok="t" o:connecttype="custom" o:connectlocs="3464,6156;3458,6138;3443,6120;3419,6102;3387,6080;2500,5553;2067,6262;1484,5303;1400,5166;1401,5165;2500,5553;1327,4855;1302,4841;1278,4837;1256,4843;1236,4853;1215,4868;1191,4889;1149,4931;1126,4955;1109,4976;1098,4996;1090,5018;1091,5038;1098,5061;1161,5166;1785,6217;2290,7065;2342,7151;2362,7179;2380,7198;2398,7208;2415,7211;2434,7206;2456,7191;2480,7170;2506,7144;2526,7120;2544,7098;2551,7075;2554,7056;2547,7038;2537,7018;2254,6557;2442,6262;3268,6298;3289,6307;3313,6312;3333,6307;3358,6290;3379,6271;3406,6244;3432,6216;3452,6193;3462,6174" o:connectangles="0,0,0,0,0,0,0,0,0,0,0,0,0,0,0,0,0,0,0,0,0,0,0,0,0,0,0,0,0,0,0,0,0,0,0,0,0,0,0,0,0,0,0,0,0,0,0,0,0,0,0,0,0,0,0"/>
                </v:shape>
                <v:shape id="Freeform 122" o:spid="_x0000_s1029" style="position:absolute;left:2031;top:337;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" path="m5012,4600r-2,-9l5007,4583r-6,-8l3619,3193,3368,2942r-14,-14l3340,2916r-14,-9l3313,2898r-13,-5l3288,2888r-12,-4l3265,2881r-11,-1l3243,2880r-10,1l3223,2884r-9,4l3205,2893r-8,7l3189,2907r-106,106l3072,3025r-10,13l3054,3050r-7,13l3043,3077r-3,14l3038,3106r,15l3040,3138r4,19l3049,3175r8,21l3065,3217r11,23l3089,3263r14,26l3143,3360r158,286l3613,4215r199,363l3856,4658r52,94l4010,4935r-5,5l3507,4658,2719,4214,2346,4002r-22,-12l2303,3980r-20,-8l2264,3965r-18,-5l2227,3957r-18,-2l2191,3956r-17,3l2158,3964r-16,7l2126,3979r-15,11l2095,4002r-16,15l1978,4118r-12,15l1959,4150r-4,19l1955,4191r5,23l1960,4215r12,25l1990,4266r26,28l3649,5927r8,6l3665,5936r7,4l3680,5940r10,-4l3700,5934r11,-6l3725,5920r9,-7l3744,5905r11,-10l3767,5884r11,-13l3789,5860r9,-11l3805,5840r8,-14l3818,5816r3,-11l3825,5796r,-9l3823,5778r-3,-8l3814,5762,2267,4215r,-1l2268,4214r,l3040,4658r1194,684l4241,5347r8,2l4257,5350r7,1l4273,5350r9,-4l4293,5343r11,-5l4315,5330r8,-6l4332,5316r10,-8l4352,5298r9,-9l4370,5280r7,-8l4384,5263r8,-10l4398,5242r2,-11l4404,5222r1,-9l4405,5205r-2,-7l4401,5189r-5,-8l4260,4940,4155,4752r-53,-94l4058,4577,3856,4214,3486,3549,3327,3266r-40,-71l3289,3193,4829,4734r7,7l4844,4746r16,6l4868,4752r10,-4l4888,4746r11,-6l4912,4732r10,-7l4932,4716r11,-9l4955,4696r11,-12l4976,4672r9,-10l4992,4653r8,-14l5005,4629r3,-11l5012,4609r,-9e" fillcolor="silver" stroked="f">
                  <v:fill opacity="32896f"/>
                  <v:path arrowok="t" o:connecttype="custom" o:connectlocs="5007,4583;3368,2942;3326,2907;3288,2888;3254,2880;3223,2884;3197,2900;3072,3025;3047,3063;3038,3106;3044,3157;3065,3217;3103,3289;3613,4215;3908,4752;3507,4658;2324,3990;2264,3965;2209,3955;2158,3964;2111,3990;1978,4118;1955,4169;1960,4215;2016,4294;3665,5936;3690,5936;3725,5920;3755,5895;3789,5860;3813,5826;3825,5796;3820,5770;2267,4214;3040,4658;4249,5349;4273,5350;4304,5338;4332,5316;4361,5289;4384,5263;4400,5231;4405,5205;4396,5181;4102,4658;3486,3549;3289,3193;4844,4746;4878,4748;4912,4732;4943,4707;4976,4672;5000,4639;5012,4609" o:connectangles="0,0,0,0,0,0,0,0,0,0,0,0,0,0,0,0,0,0,0,0,0,0,0,0,0,0,0,0,0,0,0,0,0,0,0,0,0,0,0,0,0,0,0,0,0,0,0,0,0,0,0,0,0,0"/>
                </v:shape>
                <v:shape id="Freeform 123" o:spid="_x0000_s1030" style="position:absolute;left:2031;top:337;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" path="m5508,4104r-2,-9l5503,4087r-6,-8l5490,4072,4853,3436r142,-142l5042,3243r6,-7l5092,3177r35,-61l5153,3054r16,-62l5180,2928r2,-64l5177,2798r-14,-67l5144,2664r-27,-67l5082,2529r-41,-69l4992,2393r-55,-68l4920,2307r,556l4916,2903r-9,39l4892,2980r-21,38l4844,3056r-34,38l4661,3243,4281,2863,3951,2533r153,-152l4126,2360r23,-20l4174,2320r27,-17l4230,2287r31,-12l4296,2266r37,-5l4373,2261r43,7l4462,2280r49,19l4561,2325r51,34l4665,2401r54,51l4757,2492r34,40l4821,2573r27,42l4871,2658r19,42l4904,2742r9,40l4919,2823r1,40l4920,2307r-44,-46l4874,2259r-50,-48l4773,2168r-50,-39l4672,2095r-51,-29l4570,2042r-50,-20l4470,2006r-50,-11l4371,1988r-48,-2l4275,1988r-46,6l4187,2004r-39,13l4113,2032r-31,18l4054,2067r-26,17l4005,2099r-20,17l3964,2134r-20,19l3923,2173r-88,88l3771,2325r-114,114l3647,2453r-8,16l3635,2487r,21l3640,2530r11,23l3669,2579r24,27l5332,4245r8,5l5348,4253r8,3l5364,4256r10,-4l5385,4249r11,-6l5409,4236r10,-8l5429,4220r11,-10l5451,4199r12,-12l5473,4176r9,-11l5489,4156r8,-14l5502,4132r2,-11l5507,4113r1,-9e" fillcolor="silver" stroked="f">
                  <v:fill opacity="32896f"/>
                  <v:path arrowok="t" o:connecttype="custom" o:connectlocs="5506,4095;5497,4079;4853,3436;5042,3243;5092,3177;5153,3054;5180,2928;5177,2798;5144,2664;5082,2529;4992,2393;4920,2307;4916,2903;4892,2980;4844,3056;4661,3243;3951,2533;4126,2360;4174,2320;4230,2287;4296,2266;4373,2261;4462,2280;4561,2325;4665,2401;4757,2492;4821,2573;4871,2658;4904,2742;4919,2823;4920,2307;4874,2259;4773,2168;4672,2095;4570,2042;4470,2006;4371,1988;4275,1988;4187,2004;4113,2032;4054,2067;4005,2099;3964,2134;3923,2173;3771,2325;3647,2453;3635,2487;3640,2530;3669,2579;5332,4245;5348,4253;5364,4256;5385,4249;5409,4236;5429,4220;5451,4199;5473,4176;5489,4156;5502,4132;5507,4113" o:connectangles="0,0,0,0,0,0,0,0,0,0,0,0,0,0,0,0,0,0,0,0,0,0,0,0,0,0,0,0,0,0,0,0,0,0,0,0,0,0,0,0,0,0,0,0,0,0,0,0,0,0,0,0,0,0,0,0,0,0,0,0"/>
                </v:shape>
                <v:shape id="Freeform 124" o:spid="_x0000_s1031" style="position:absolute;left:2031;top:337;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" path="m6997,2623r,-8l6995,2606r-6,-13l6984,2585r-6,-10l6971,2566r-8,-10l6954,2546r-10,-12l6932,2522r-12,-13l6907,2496r-13,-12l6882,2474r-11,-9l6862,2456r-10,-7l6843,2444r-9,-5l6825,2435r-11,-3l6806,2432r-9,l6791,2436r-452,451l4803,1351r-8,-6l4786,1343r-8,-3l4770,1340r-11,2l4750,1346r-10,6l4726,1359r-9,8l4706,1375r-11,10l4683,1397r-11,11l4662,1419r-8,10l4646,1439r-7,13l4633,1464r-4,9l4626,1484r,8l4629,1500r3,9l4637,1516r7,7l6282,3161r26,23l6332,3201r23,10l6376,3215r19,l6412,3211r15,-7l6439,3195r307,-308l6994,2639r3,-7l6997,2623e" fillcolor="silver" stroked="f">
                  <v:fill opacity="32896f"/>
                  <v:path arrowok="t" o:connecttype="custom" o:connectlocs="6997,2615;6989,2593;6978,2575;6963,2556;6944,2534;6920,2509;6894,2484;6871,2465;6852,2449;6834,2439;6814,2432;6797,2432;6339,2887;4795,1345;4778,1340;4759,1342;4740,1352;4717,1367;4695,1385;4672,1408;4654,1429;4639,1452;4629,1473;4626,1492;4632,1509;4644,1523;6308,3184;6355,3211;6395,3215;6427,3204;6746,2887;6997,2632" o:connectangles="0,0,0,0,0,0,0,0,0,0,0,0,0,0,0,0,0,0,0,0,0,0,0,0,0,0,0,0,0,0,0,0"/>
                </v:shape>
                <v:shape id="Freeform 125" o:spid="_x0000_s1032" style="position:absolute;left:2031;top:337;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" path="m7872,1751r,-8l7870,1733r-5,-11l7860,1714r-5,-10l7848,1694r-8,-10l7831,1674r-9,-11l7811,1652r-11,-12l7787,1627r-13,-12l7762,1605r-11,-10l7742,1588r-10,-7l7723,1576r-8,-4l7705,1568r-9,-1l7688,1566r-9,1l7673,1570r-498,498l6542,1435r190,-190l6964,1013r3,-6l6968,998r1,-6l6968,982r-5,-9l6960,965r-5,-8l6948,948r-7,-10l6932,928r-10,-11l6912,906r-12,-12l6887,881r-12,-11l6863,860r-10,-9l6843,843r-9,-7l6825,830r-8,-3l6807,822r-10,-2l6789,819r-9,1l6774,823r-422,422l5797,690,6288,199r4,-6l6292,184r,-8l6289,168r-5,-11l6280,149r-5,-9l6268,130r-7,-10l6252,110,6242,99,6232,88,6220,76,6207,63,6194,51,6182,40r-10,-9l6162,24r-10,-6l6143,12r-8,-4l6124,2,6116,r-8,l6099,r-7,4l5498,599r-10,12l5481,625r-4,17l5477,661r4,21l5492,705r16,25l5532,756,7109,2333r26,24l7159,2373r23,10l7203,2387r20,l7240,2384r14,-7l7266,2368r299,-300l7868,1766r4,-6l7872,1751e" fillcolor="silver" stroked="f">
                  <v:fill opacity="32896f"/>
                  <v:path arrowok="t" o:connecttype="custom" o:connectlocs="7872,1743;7865,1722;7855,1704;7840,1684;7822,1663;7800,1640;7774,1615;7751,1595;7732,1581;7715,1572;7696,1567;7679,1567;7175,2068;6732,1245;6967,1007;6969,992;6963,973;6955,957;6941,938;6922,917;6900,894;6875,870;6853,851;6834,836;6817,827;6797,820;6780,820;6352,1245;6288,199;6292,184;6289,168;6280,149;6268,130;6252,110;6232,88;6207,63;6182,40;6162,24;6143,12;6124,2;6108,0;6092,4;5488,611;5477,642;5481,682;5508,730;7109,2333;7159,2373;7203,2387;7240,2384;7266,2368;7868,1766;7872,1751" o:connectangles="0,0,0,0,0,0,0,0,0,0,0,0,0,0,0,0,0,0,0,0,0,0,0,0,0,0,0,0,0,0,0,0,0,0,0,0,0,0,0,0,0,0,0,0,0,0,0,0,0,0,0,0,0"/>
                </v:shape>
                <w10:wrap anchorx="page"/>
              </v:group>
            </w:pict>
          </mc:Fallback>
        </mc:AlternateContent>
      </w:r>
      <w:r>
        <w:rPr>
          <w:sz w:val="20"/>
          <w:szCs w:val="20"/>
        </w:rPr>
        <w:t>By securing from the Director of Industrial Relations a certificate of consent to self-insure, which may be given upon furnishing satisfactory proof to the Director of Industrial Relations of ability to self-insure and to pay any compensation that may become due to its employees.</w:t>
      </w:r>
    </w:p>
    <w:p w14:paraId="43D8F5D6" w14:textId="77777777" w:rsidR="00B651FA" w:rsidRDefault="00B651FA">
      <w:pPr>
        <w:pStyle w:val="BodyText"/>
        <w:kinsoku w:val="0"/>
        <w:overflowPunct w:val="0"/>
        <w:spacing w:before="12"/>
        <w:rPr>
          <w:sz w:val="19"/>
          <w:szCs w:val="19"/>
        </w:rPr>
      </w:pPr>
    </w:p>
    <w:p w14:paraId="755BFCD6" w14:textId="77777777" w:rsidR="00B651FA" w:rsidRDefault="00FA4350">
      <w:pPr>
        <w:pStyle w:val="BodyText"/>
        <w:kinsoku w:val="0"/>
        <w:overflowPunct w:val="0"/>
        <w:ind w:left="192" w:right="338"/>
      </w:pPr>
      <w:r>
        <w:t>I am aware of the provisions of Section 3700 of the Labor Code which require every employer to be insured against liability for workers’ compensation or to undertake self-insurance in accordance with the provisions of that code, and I will comply with such provisions before commencing the performance of the Work of this Contract.</w:t>
      </w:r>
    </w:p>
    <w:p w14:paraId="64FFA5BC" w14:textId="77777777" w:rsidR="00B651FA" w:rsidRDefault="00B651FA">
      <w:pPr>
        <w:pStyle w:val="BodyText"/>
        <w:kinsoku w:val="0"/>
        <w:overflowPunct w:val="0"/>
      </w:pPr>
    </w:p>
    <w:p w14:paraId="3E861136" w14:textId="09022074" w:rsidR="00B651FA" w:rsidRDefault="006D2083">
      <w:pPr>
        <w:pStyle w:val="BodyText"/>
        <w:kinsoku w:val="0"/>
        <w:overflowPunct w:val="0"/>
        <w:ind w:left="192"/>
      </w:pPr>
      <w:r>
        <w:rPr>
          <w:noProof/>
        </w:rPr>
        <mc:AlternateContent>
          <mc:Choice Requires="wps">
            <w:drawing>
              <wp:anchor distT="0" distB="0" distL="114300" distR="114300" simplePos="0" relativeHeight="251660288" behindDoc="0" locked="0" layoutInCell="0" allowOverlap="1" wp14:anchorId="40D22AEF" wp14:editId="46D58953">
                <wp:simplePos x="0" y="0"/>
                <wp:positionH relativeFrom="page">
                  <wp:posOffset>3017520</wp:posOffset>
                </wp:positionH>
                <wp:positionV relativeFrom="paragraph">
                  <wp:posOffset>142875</wp:posOffset>
                </wp:positionV>
                <wp:extent cx="3658235" cy="12700"/>
                <wp:effectExtent l="0" t="0" r="0" b="0"/>
                <wp:wrapNone/>
                <wp:docPr id="1453745194"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8235" cy="12700"/>
                        </a:xfrm>
                        <a:custGeom>
                          <a:avLst/>
                          <a:gdLst>
                            <a:gd name="T0" fmla="*/ 0 w 5761"/>
                            <a:gd name="T1" fmla="*/ 0 h 20"/>
                            <a:gd name="T2" fmla="*/ 5760 w 5761"/>
                            <a:gd name="T3" fmla="*/ 0 h 20"/>
                          </a:gdLst>
                          <a:ahLst/>
                          <a:cxnLst>
                            <a:cxn ang="0">
                              <a:pos x="T0" y="T1"/>
                            </a:cxn>
                            <a:cxn ang="0">
                              <a:pos x="T2" y="T3"/>
                            </a:cxn>
                          </a:cxnLst>
                          <a:rect l="0" t="0" r="r" b="b"/>
                          <a:pathLst>
                            <a:path w="5761" h="20">
                              <a:moveTo>
                                <a:pt x="0" y="0"/>
                              </a:moveTo>
                              <a:lnTo>
                                <a:pt x="576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CE25F7" id="Freeform 126"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7.6pt,11.25pt,525.6pt,11.25pt" coordsize="57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" o:allowincell="f" filled="f" strokeweight=".21164mm">
                <v:path arrowok="t" o:connecttype="custom" o:connectlocs="0,0;3657600,0" o:connectangles="0,0"/>
                <w10:wrap anchorx="page"/>
              </v:polyline>
            </w:pict>
          </mc:Fallback>
        </mc:AlternateContent>
      </w:r>
      <w:r>
        <w:t>Date:</w:t>
      </w:r>
    </w:p>
    <w:p w14:paraId="384F1E62" w14:textId="77777777" w:rsidR="00B651FA" w:rsidRDefault="00B651FA">
      <w:pPr>
        <w:pStyle w:val="BodyText"/>
        <w:kinsoku w:val="0"/>
        <w:overflowPunct w:val="0"/>
      </w:pPr>
    </w:p>
    <w:p w14:paraId="4E4D604E" w14:textId="77777777" w:rsidR="00B651FA" w:rsidRDefault="00FA4350">
      <w:pPr>
        <w:pStyle w:val="BodyText"/>
        <w:tabs>
          <w:tab w:val="left" w:pos="3792"/>
          <w:tab w:val="left" w:pos="9616"/>
        </w:tabs>
        <w:kinsoku w:val="0"/>
        <w:overflowPunct w:val="0"/>
        <w:spacing w:line="480" w:lineRule="auto"/>
        <w:ind w:left="192" w:right="681"/>
        <w:jc w:val="both"/>
      </w:pPr>
      <w:r>
        <w:t>Proper Name</w:t>
      </w:r>
      <w:r>
        <w:rPr>
          <w:spacing w:val="-7"/>
        </w:rPr>
        <w:t xml:space="preserve"> </w:t>
      </w:r>
      <w:r>
        <w:t>of</w:t>
      </w:r>
      <w:r>
        <w:rPr>
          <w:spacing w:val="-4"/>
        </w:rPr>
        <w:t xml:space="preserve"> </w:t>
      </w:r>
      <w:r>
        <w:t>Consultant:</w:t>
      </w:r>
      <w:r>
        <w:tab/>
      </w:r>
      <w:r>
        <w:rPr>
          <w:u w:val="single"/>
        </w:rPr>
        <w:t xml:space="preserve"> </w:t>
      </w:r>
      <w:r>
        <w:rPr>
          <w:u w:val="single"/>
        </w:rPr>
        <w:tab/>
      </w:r>
      <w:r>
        <w:t xml:space="preserve"> Signature:</w:t>
      </w:r>
      <w:r>
        <w:tab/>
      </w:r>
      <w:r>
        <w:rPr>
          <w:u w:val="single"/>
        </w:rPr>
        <w:tab/>
      </w:r>
      <w:r>
        <w:t xml:space="preserve"> Print Name and</w:t>
      </w:r>
      <w:r>
        <w:rPr>
          <w:spacing w:val="-7"/>
        </w:rPr>
        <w:t xml:space="preserve"> </w:t>
      </w:r>
      <w:r>
        <w:t>Title:</w:t>
      </w:r>
      <w:r>
        <w:tab/>
      </w:r>
      <w:r>
        <w:rPr>
          <w:u w:val="single"/>
        </w:rPr>
        <w:t xml:space="preserve"> </w:t>
      </w:r>
      <w:r>
        <w:rPr>
          <w:u w:val="single"/>
        </w:rPr>
        <w:tab/>
      </w:r>
    </w:p>
    <w:p w14:paraId="09746DDA" w14:textId="77777777" w:rsidR="00B651FA" w:rsidRDefault="00B651FA">
      <w:pPr>
        <w:pStyle w:val="BodyText"/>
        <w:kinsoku w:val="0"/>
        <w:overflowPunct w:val="0"/>
        <w:spacing w:before="9"/>
        <w:rPr>
          <w:sz w:val="11"/>
          <w:szCs w:val="11"/>
        </w:rPr>
      </w:pPr>
    </w:p>
    <w:p w14:paraId="52A6EBAF" w14:textId="77777777" w:rsidR="00B651FA" w:rsidRDefault="00FA4350">
      <w:pPr>
        <w:pStyle w:val="BodyText"/>
        <w:kinsoku w:val="0"/>
        <w:overflowPunct w:val="0"/>
        <w:spacing w:before="101"/>
        <w:ind w:left="192" w:right="320"/>
      </w:pPr>
      <w:r>
        <w:t>(In accordance with Article 5 – commencing at Section 1860, Chapter 1, part 7, Division 2 of the Labor Code, the above certificate must be signed and filed with the District prior to performing any Services under this Agreement.)</w:t>
      </w:r>
    </w:p>
    <w:p w14:paraId="68AC67D9" w14:textId="77777777" w:rsidR="00B651FA" w:rsidRDefault="00B651FA">
      <w:pPr>
        <w:pStyle w:val="BodyText"/>
        <w:kinsoku w:val="0"/>
        <w:overflowPunct w:val="0"/>
        <w:spacing w:before="101"/>
        <w:ind w:left="192" w:right="320"/>
        <w:sectPr w:rsidR="00B651FA" w:rsidSect="00AC5976">
          <w:pgSz w:w="12240" w:h="15840"/>
          <w:pgMar w:top="1080" w:right="980" w:bottom="1100" w:left="960" w:header="0" w:footer="877" w:gutter="0"/>
          <w:cols w:space="720"/>
          <w:noEndnote/>
        </w:sectPr>
      </w:pPr>
    </w:p>
    <w:p w14:paraId="3918D06A" w14:textId="77777777" w:rsidR="00B651FA" w:rsidRDefault="00FA4350">
      <w:pPr>
        <w:pStyle w:val="Heading1"/>
        <w:kinsoku w:val="0"/>
        <w:overflowPunct w:val="0"/>
        <w:spacing w:before="72" w:line="243" w:lineRule="exact"/>
        <w:ind w:left="12"/>
      </w:pPr>
      <w:r>
        <w:rPr>
          <w:u w:val="thick"/>
        </w:rPr>
        <w:lastRenderedPageBreak/>
        <w:t>PREVAILING WAGE AND</w:t>
      </w:r>
    </w:p>
    <w:p w14:paraId="08005185" w14:textId="77777777" w:rsidR="00B651FA" w:rsidRDefault="00FA4350">
      <w:pPr>
        <w:pStyle w:val="BodyText"/>
        <w:kinsoku w:val="0"/>
        <w:overflowPunct w:val="0"/>
        <w:spacing w:line="243" w:lineRule="exact"/>
        <w:ind w:left="8"/>
        <w:jc w:val="center"/>
        <w:rPr>
          <w:b/>
          <w:bCs/>
        </w:rPr>
      </w:pPr>
      <w:r>
        <w:rPr>
          <w:b/>
          <w:bCs/>
          <w:u w:val="thick"/>
        </w:rPr>
        <w:t>RELATED LABOR REQUIREMENTS CERTIFICATION</w:t>
      </w:r>
    </w:p>
    <w:p w14:paraId="0F441B15" w14:textId="77777777" w:rsidR="00B651FA" w:rsidRDefault="00B651FA">
      <w:pPr>
        <w:pStyle w:val="BodyText"/>
        <w:kinsoku w:val="0"/>
        <w:overflowPunct w:val="0"/>
        <w:rPr>
          <w:b/>
          <w:bCs/>
        </w:rPr>
      </w:pPr>
    </w:p>
    <w:p w14:paraId="42CFBE35" w14:textId="77777777" w:rsidR="00B651FA" w:rsidRDefault="00B651FA">
      <w:pPr>
        <w:pStyle w:val="BodyText"/>
        <w:kinsoku w:val="0"/>
        <w:overflowPunct w:val="0"/>
        <w:spacing w:before="9"/>
        <w:rPr>
          <w:b/>
          <w:bCs/>
          <w:sz w:val="19"/>
          <w:szCs w:val="19"/>
        </w:rPr>
      </w:pPr>
    </w:p>
    <w:p w14:paraId="36C0DF55" w14:textId="77777777" w:rsidR="00B651FA" w:rsidRDefault="00FA4350">
      <w:pPr>
        <w:pStyle w:val="BodyText"/>
        <w:kinsoku w:val="0"/>
        <w:overflowPunct w:val="0"/>
        <w:ind w:left="192" w:right="274"/>
      </w:pPr>
      <w:r>
        <w:t>I hereby certify that I will conform to the State of California Public Works Contract requirements regarding prevailing wages, benefits, on-site audits with 48-hours’ notice, payroll records, and apprentice and trainee employment requirements, for all Work on the above Project including, without limitation, labor compliance monitoring and enforcement by the Department of Industrial Relations.</w:t>
      </w:r>
    </w:p>
    <w:p w14:paraId="20447ED2" w14:textId="77777777" w:rsidR="00B651FA" w:rsidRDefault="00B651FA">
      <w:pPr>
        <w:pStyle w:val="BodyText"/>
        <w:kinsoku w:val="0"/>
        <w:overflowPunct w:val="0"/>
        <w:spacing w:before="10"/>
        <w:rPr>
          <w:sz w:val="19"/>
          <w:szCs w:val="19"/>
        </w:rPr>
      </w:pPr>
    </w:p>
    <w:p w14:paraId="7EC207F1" w14:textId="3BFC8DE9" w:rsidR="00B651FA" w:rsidRDefault="006D2083">
      <w:pPr>
        <w:pStyle w:val="BodyText"/>
        <w:kinsoku w:val="0"/>
        <w:overflowPunct w:val="0"/>
        <w:ind w:left="192"/>
      </w:pPr>
      <w:r>
        <w:rPr>
          <w:noProof/>
        </w:rPr>
        <mc:AlternateContent>
          <mc:Choice Requires="wpg">
            <w:drawing>
              <wp:anchor distT="0" distB="0" distL="114300" distR="114300" simplePos="0" relativeHeight="251661312" behindDoc="1" locked="0" layoutInCell="0" allowOverlap="1" wp14:anchorId="59C5F2BB" wp14:editId="5400C118">
                <wp:simplePos x="0" y="0"/>
                <wp:positionH relativeFrom="page">
                  <wp:posOffset>1289685</wp:posOffset>
                </wp:positionH>
                <wp:positionV relativeFrom="paragraph">
                  <wp:posOffset>217805</wp:posOffset>
                </wp:positionV>
                <wp:extent cx="4999355" cy="5059680"/>
                <wp:effectExtent l="0" t="0" r="0" b="0"/>
                <wp:wrapNone/>
                <wp:docPr id="146498205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9680"/>
                          <a:chOff x="2031" y="343"/>
                          <a:chExt cx="7873" cy="7968"/>
                        </a:xfrm>
                      </wpg:grpSpPr>
                      <wps:wsp>
                        <wps:cNvPr id="69083454" name="Freeform 128"/>
                        <wps:cNvSpPr>
                          <a:spLocks/>
                        </wps:cNvSpPr>
                        <wps:spPr bwMode="auto">
                          <a:xfrm>
                            <a:off x="2031" y="343"/>
                            <a:ext cx="7873" cy="7968"/>
                          </a:xfrm>
                          <a:custGeom>
                            <a:avLst/>
                            <a:gdLst>
                              <a:gd name="T0" fmla="*/ 2046 w 7873"/>
                              <a:gd name="T1" fmla="*/ 7216 h 7968"/>
                              <a:gd name="T2" fmla="*/ 1916 w 7873"/>
                              <a:gd name="T3" fmla="*/ 6961 h 7968"/>
                              <a:gd name="T4" fmla="*/ 1754 w 7873"/>
                              <a:gd name="T5" fmla="*/ 6786 h 7968"/>
                              <a:gd name="T6" fmla="*/ 1599 w 7873"/>
                              <a:gd name="T7" fmla="*/ 6676 h 7968"/>
                              <a:gd name="T8" fmla="*/ 1401 w 7873"/>
                              <a:gd name="T9" fmla="*/ 6607 h 7968"/>
                              <a:gd name="T10" fmla="*/ 1211 w 7873"/>
                              <a:gd name="T11" fmla="*/ 6600 h 7968"/>
                              <a:gd name="T12" fmla="*/ 1031 w 7873"/>
                              <a:gd name="T13" fmla="*/ 6627 h 7968"/>
                              <a:gd name="T14" fmla="*/ 774 w 7873"/>
                              <a:gd name="T15" fmla="*/ 6674 h 7968"/>
                              <a:gd name="T16" fmla="*/ 613 w 7873"/>
                              <a:gd name="T17" fmla="*/ 6669 h 7968"/>
                              <a:gd name="T18" fmla="*/ 458 w 7873"/>
                              <a:gd name="T19" fmla="*/ 6607 h 7968"/>
                              <a:gd name="T20" fmla="*/ 337 w 7873"/>
                              <a:gd name="T21" fmla="*/ 6492 h 7968"/>
                              <a:gd name="T22" fmla="*/ 274 w 7873"/>
                              <a:gd name="T23" fmla="*/ 6378 h 7968"/>
                              <a:gd name="T24" fmla="*/ 258 w 7873"/>
                              <a:gd name="T25" fmla="*/ 6263 h 7968"/>
                              <a:gd name="T26" fmla="*/ 297 w 7873"/>
                              <a:gd name="T27" fmla="*/ 6148 h 7968"/>
                              <a:gd name="T28" fmla="*/ 399 w 7873"/>
                              <a:gd name="T29" fmla="*/ 6046 h 7968"/>
                              <a:gd name="T30" fmla="*/ 523 w 7873"/>
                              <a:gd name="T31" fmla="*/ 5993 h 7968"/>
                              <a:gd name="T32" fmla="*/ 659 w 7873"/>
                              <a:gd name="T33" fmla="*/ 5970 h 7968"/>
                              <a:gd name="T34" fmla="*/ 733 w 7873"/>
                              <a:gd name="T35" fmla="*/ 5954 h 7968"/>
                              <a:gd name="T36" fmla="*/ 737 w 7873"/>
                              <a:gd name="T37" fmla="*/ 5928 h 7968"/>
                              <a:gd name="T38" fmla="*/ 715 w 7873"/>
                              <a:gd name="T39" fmla="*/ 5891 h 7968"/>
                              <a:gd name="T40" fmla="*/ 681 w 7873"/>
                              <a:gd name="T41" fmla="*/ 5850 h 7968"/>
                              <a:gd name="T42" fmla="*/ 624 w 7873"/>
                              <a:gd name="T43" fmla="*/ 5794 h 7968"/>
                              <a:gd name="T44" fmla="*/ 590 w 7873"/>
                              <a:gd name="T45" fmla="*/ 5765 h 7968"/>
                              <a:gd name="T46" fmla="*/ 559 w 7873"/>
                              <a:gd name="T47" fmla="*/ 5745 h 7968"/>
                              <a:gd name="T48" fmla="*/ 498 w 7873"/>
                              <a:gd name="T49" fmla="*/ 5736 h 7968"/>
                              <a:gd name="T50" fmla="*/ 404 w 7873"/>
                              <a:gd name="T51" fmla="*/ 5752 h 7968"/>
                              <a:gd name="T52" fmla="*/ 297 w 7873"/>
                              <a:gd name="T53" fmla="*/ 5791 h 7968"/>
                              <a:gd name="T54" fmla="*/ 195 w 7873"/>
                              <a:gd name="T55" fmla="*/ 5854 h 7968"/>
                              <a:gd name="T56" fmla="*/ 80 w 7873"/>
                              <a:gd name="T57" fmla="*/ 5978 h 7968"/>
                              <a:gd name="T58" fmla="*/ 4 w 7873"/>
                              <a:gd name="T59" fmla="*/ 6176 h 7968"/>
                              <a:gd name="T60" fmla="*/ 22 w 7873"/>
                              <a:gd name="T61" fmla="*/ 6395 h 7968"/>
                              <a:gd name="T62" fmla="*/ 139 w 7873"/>
                              <a:gd name="T63" fmla="*/ 6622 h 7968"/>
                              <a:gd name="T64" fmla="*/ 344 w 7873"/>
                              <a:gd name="T65" fmla="*/ 6828 h 7968"/>
                              <a:gd name="T66" fmla="*/ 547 w 7873"/>
                              <a:gd name="T67" fmla="*/ 6939 h 7968"/>
                              <a:gd name="T68" fmla="*/ 740 w 7873"/>
                              <a:gd name="T69" fmla="*/ 6977 h 7968"/>
                              <a:gd name="T70" fmla="*/ 925 w 7873"/>
                              <a:gd name="T71" fmla="*/ 6966 h 7968"/>
                              <a:gd name="T72" fmla="*/ 1228 w 7873"/>
                              <a:gd name="T73" fmla="*/ 6908 h 7968"/>
                              <a:gd name="T74" fmla="*/ 1389 w 7873"/>
                              <a:gd name="T75" fmla="*/ 6902 h 7968"/>
                              <a:gd name="T76" fmla="*/ 1545 w 7873"/>
                              <a:gd name="T77" fmla="*/ 6947 h 7968"/>
                              <a:gd name="T78" fmla="*/ 1692 w 7873"/>
                              <a:gd name="T79" fmla="*/ 7069 h 7968"/>
                              <a:gd name="T80" fmla="*/ 1783 w 7873"/>
                              <a:gd name="T81" fmla="*/ 7212 h 7968"/>
                              <a:gd name="T82" fmla="*/ 1810 w 7873"/>
                              <a:gd name="T83" fmla="*/ 7352 h 7968"/>
                              <a:gd name="T84" fmla="*/ 1777 w 7873"/>
                              <a:gd name="T85" fmla="*/ 7484 h 7968"/>
                              <a:gd name="T86" fmla="*/ 1676 w 7873"/>
                              <a:gd name="T87" fmla="*/ 7605 h 7968"/>
                              <a:gd name="T88" fmla="*/ 1525 w 7873"/>
                              <a:gd name="T89" fmla="*/ 7686 h 7968"/>
                              <a:gd name="T90" fmla="*/ 1387 w 7873"/>
                              <a:gd name="T91" fmla="*/ 7720 h 7968"/>
                              <a:gd name="T92" fmla="*/ 1284 w 7873"/>
                              <a:gd name="T93" fmla="*/ 7728 h 7968"/>
                              <a:gd name="T94" fmla="*/ 1239 w 7873"/>
                              <a:gd name="T95" fmla="*/ 7747 h 7968"/>
                              <a:gd name="T96" fmla="*/ 1238 w 7873"/>
                              <a:gd name="T97" fmla="*/ 7776 h 7968"/>
                              <a:gd name="T98" fmla="*/ 1261 w 7873"/>
                              <a:gd name="T99" fmla="*/ 7814 h 7968"/>
                              <a:gd name="T100" fmla="*/ 1303 w 7873"/>
                              <a:gd name="T101" fmla="*/ 7862 h 7968"/>
                              <a:gd name="T102" fmla="*/ 1374 w 7873"/>
                              <a:gd name="T103" fmla="*/ 7927 h 7968"/>
                              <a:gd name="T104" fmla="*/ 1435 w 7873"/>
                              <a:gd name="T105" fmla="*/ 7960 h 7968"/>
                              <a:gd name="T106" fmla="*/ 1503 w 7873"/>
                              <a:gd name="T107" fmla="*/ 7966 h 7968"/>
                              <a:gd name="T108" fmla="*/ 1612 w 7873"/>
                              <a:gd name="T109" fmla="*/ 7948 h 7968"/>
                              <a:gd name="T110" fmla="*/ 1742 w 7873"/>
                              <a:gd name="T111" fmla="*/ 7899 h 7968"/>
                              <a:gd name="T112" fmla="*/ 1874 w 7873"/>
                              <a:gd name="T113" fmla="*/ 7810 h 7968"/>
                              <a:gd name="T114" fmla="*/ 2014 w 7873"/>
                              <a:gd name="T115" fmla="*/ 7634 h 7968"/>
                              <a:gd name="T116" fmla="*/ 2072 w 7873"/>
                              <a:gd name="T117" fmla="*/ 740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73" h="7968">
                                <a:moveTo>
                                  <a:pt x="2072" y="7404"/>
                                </a:moveTo>
                                <a:lnTo>
                                  <a:pt x="2071" y="7342"/>
                                </a:lnTo>
                                <a:lnTo>
                                  <a:pt x="2061" y="7280"/>
                                </a:lnTo>
                                <a:lnTo>
                                  <a:pt x="2046" y="7216"/>
                                </a:lnTo>
                                <a:lnTo>
                                  <a:pt x="2024" y="7153"/>
                                </a:lnTo>
                                <a:lnTo>
                                  <a:pt x="1996" y="7088"/>
                                </a:lnTo>
                                <a:lnTo>
                                  <a:pt x="1960" y="7025"/>
                                </a:lnTo>
                                <a:lnTo>
                                  <a:pt x="1916" y="6961"/>
                                </a:lnTo>
                                <a:lnTo>
                                  <a:pt x="1866" y="6899"/>
                                </a:lnTo>
                                <a:lnTo>
                                  <a:pt x="1865" y="6898"/>
                                </a:lnTo>
                                <a:lnTo>
                                  <a:pt x="1806" y="6835"/>
                                </a:lnTo>
                                <a:lnTo>
                                  <a:pt x="1754" y="6786"/>
                                </a:lnTo>
                                <a:lnTo>
                                  <a:pt x="1702" y="6743"/>
                                </a:lnTo>
                                <a:lnTo>
                                  <a:pt x="1650" y="6706"/>
                                </a:lnTo>
                                <a:lnTo>
                                  <a:pt x="1601" y="6677"/>
                                </a:lnTo>
                                <a:lnTo>
                                  <a:pt x="1599" y="6676"/>
                                </a:lnTo>
                                <a:lnTo>
                                  <a:pt x="1549" y="6652"/>
                                </a:lnTo>
                                <a:lnTo>
                                  <a:pt x="1499" y="6633"/>
                                </a:lnTo>
                                <a:lnTo>
                                  <a:pt x="1449" y="6618"/>
                                </a:lnTo>
                                <a:lnTo>
                                  <a:pt x="1401" y="6607"/>
                                </a:lnTo>
                                <a:lnTo>
                                  <a:pt x="1353" y="6600"/>
                                </a:lnTo>
                                <a:lnTo>
                                  <a:pt x="1305" y="6597"/>
                                </a:lnTo>
                                <a:lnTo>
                                  <a:pt x="1258" y="6597"/>
                                </a:lnTo>
                                <a:lnTo>
                                  <a:pt x="1211" y="6600"/>
                                </a:lnTo>
                                <a:lnTo>
                                  <a:pt x="1165" y="6604"/>
                                </a:lnTo>
                                <a:lnTo>
                                  <a:pt x="1120" y="6611"/>
                                </a:lnTo>
                                <a:lnTo>
                                  <a:pt x="1075" y="6618"/>
                                </a:lnTo>
                                <a:lnTo>
                                  <a:pt x="1031" y="6627"/>
                                </a:lnTo>
                                <a:lnTo>
                                  <a:pt x="901" y="6654"/>
                                </a:lnTo>
                                <a:lnTo>
                                  <a:pt x="858" y="6662"/>
                                </a:lnTo>
                                <a:lnTo>
                                  <a:pt x="816" y="6669"/>
                                </a:lnTo>
                                <a:lnTo>
                                  <a:pt x="774" y="6674"/>
                                </a:lnTo>
                                <a:lnTo>
                                  <a:pt x="733" y="6677"/>
                                </a:lnTo>
                                <a:lnTo>
                                  <a:pt x="693" y="6677"/>
                                </a:lnTo>
                                <a:lnTo>
                                  <a:pt x="653" y="6675"/>
                                </a:lnTo>
                                <a:lnTo>
                                  <a:pt x="613" y="6669"/>
                                </a:lnTo>
                                <a:lnTo>
                                  <a:pt x="573" y="6660"/>
                                </a:lnTo>
                                <a:lnTo>
                                  <a:pt x="534" y="6647"/>
                                </a:lnTo>
                                <a:lnTo>
                                  <a:pt x="496" y="6630"/>
                                </a:lnTo>
                                <a:lnTo>
                                  <a:pt x="458" y="6607"/>
                                </a:lnTo>
                                <a:lnTo>
                                  <a:pt x="420" y="6578"/>
                                </a:lnTo>
                                <a:lnTo>
                                  <a:pt x="383" y="6544"/>
                                </a:lnTo>
                                <a:lnTo>
                                  <a:pt x="359" y="6518"/>
                                </a:lnTo>
                                <a:lnTo>
                                  <a:pt x="337" y="6492"/>
                                </a:lnTo>
                                <a:lnTo>
                                  <a:pt x="317" y="6465"/>
                                </a:lnTo>
                                <a:lnTo>
                                  <a:pt x="300" y="6436"/>
                                </a:lnTo>
                                <a:lnTo>
                                  <a:pt x="285" y="6407"/>
                                </a:lnTo>
                                <a:lnTo>
                                  <a:pt x="274" y="6378"/>
                                </a:lnTo>
                                <a:lnTo>
                                  <a:pt x="265" y="6349"/>
                                </a:lnTo>
                                <a:lnTo>
                                  <a:pt x="259" y="6321"/>
                                </a:lnTo>
                                <a:lnTo>
                                  <a:pt x="257" y="6292"/>
                                </a:lnTo>
                                <a:lnTo>
                                  <a:pt x="258" y="6263"/>
                                </a:lnTo>
                                <a:lnTo>
                                  <a:pt x="262" y="6234"/>
                                </a:lnTo>
                                <a:lnTo>
                                  <a:pt x="270" y="6204"/>
                                </a:lnTo>
                                <a:lnTo>
                                  <a:pt x="281" y="6175"/>
                                </a:lnTo>
                                <a:lnTo>
                                  <a:pt x="297" y="6148"/>
                                </a:lnTo>
                                <a:lnTo>
                                  <a:pt x="317" y="6121"/>
                                </a:lnTo>
                                <a:lnTo>
                                  <a:pt x="341" y="6095"/>
                                </a:lnTo>
                                <a:lnTo>
                                  <a:pt x="369" y="6068"/>
                                </a:lnTo>
                                <a:lnTo>
                                  <a:pt x="399" y="6046"/>
                                </a:lnTo>
                                <a:lnTo>
                                  <a:pt x="429" y="6027"/>
                                </a:lnTo>
                                <a:lnTo>
                                  <a:pt x="461" y="6013"/>
                                </a:lnTo>
                                <a:lnTo>
                                  <a:pt x="493" y="6002"/>
                                </a:lnTo>
                                <a:lnTo>
                                  <a:pt x="523" y="5993"/>
                                </a:lnTo>
                                <a:lnTo>
                                  <a:pt x="553" y="5985"/>
                                </a:lnTo>
                                <a:lnTo>
                                  <a:pt x="581" y="5980"/>
                                </a:lnTo>
                                <a:lnTo>
                                  <a:pt x="635" y="5973"/>
                                </a:lnTo>
                                <a:lnTo>
                                  <a:pt x="659" y="5970"/>
                                </a:lnTo>
                                <a:lnTo>
                                  <a:pt x="699" y="5966"/>
                                </a:lnTo>
                                <a:lnTo>
                                  <a:pt x="714" y="5963"/>
                                </a:lnTo>
                                <a:lnTo>
                                  <a:pt x="726" y="5959"/>
                                </a:lnTo>
                                <a:lnTo>
                                  <a:pt x="733" y="5954"/>
                                </a:lnTo>
                                <a:lnTo>
                                  <a:pt x="738" y="5949"/>
                                </a:lnTo>
                                <a:lnTo>
                                  <a:pt x="739" y="5943"/>
                                </a:lnTo>
                                <a:lnTo>
                                  <a:pt x="738" y="5935"/>
                                </a:lnTo>
                                <a:lnTo>
                                  <a:pt x="737" y="5928"/>
                                </a:lnTo>
                                <a:lnTo>
                                  <a:pt x="735" y="5919"/>
                                </a:lnTo>
                                <a:lnTo>
                                  <a:pt x="727" y="5908"/>
                                </a:lnTo>
                                <a:lnTo>
                                  <a:pt x="722" y="5900"/>
                                </a:lnTo>
                                <a:lnTo>
                                  <a:pt x="715" y="5891"/>
                                </a:lnTo>
                                <a:lnTo>
                                  <a:pt x="708" y="5881"/>
                                </a:lnTo>
                                <a:lnTo>
                                  <a:pt x="700" y="5872"/>
                                </a:lnTo>
                                <a:lnTo>
                                  <a:pt x="691" y="5861"/>
                                </a:lnTo>
                                <a:lnTo>
                                  <a:pt x="681" y="5850"/>
                                </a:lnTo>
                                <a:lnTo>
                                  <a:pt x="670" y="5839"/>
                                </a:lnTo>
                                <a:lnTo>
                                  <a:pt x="645" y="5814"/>
                                </a:lnTo>
                                <a:lnTo>
                                  <a:pt x="634" y="5803"/>
                                </a:lnTo>
                                <a:lnTo>
                                  <a:pt x="624" y="5794"/>
                                </a:lnTo>
                                <a:lnTo>
                                  <a:pt x="614" y="5786"/>
                                </a:lnTo>
                                <a:lnTo>
                                  <a:pt x="606" y="5778"/>
                                </a:lnTo>
                                <a:lnTo>
                                  <a:pt x="597" y="5772"/>
                                </a:lnTo>
                                <a:lnTo>
                                  <a:pt x="590" y="5765"/>
                                </a:lnTo>
                                <a:lnTo>
                                  <a:pt x="583" y="5760"/>
                                </a:lnTo>
                                <a:lnTo>
                                  <a:pt x="575" y="5754"/>
                                </a:lnTo>
                                <a:lnTo>
                                  <a:pt x="566" y="5749"/>
                                </a:lnTo>
                                <a:lnTo>
                                  <a:pt x="559" y="5745"/>
                                </a:lnTo>
                                <a:lnTo>
                                  <a:pt x="553" y="5743"/>
                                </a:lnTo>
                                <a:lnTo>
                                  <a:pt x="527" y="5736"/>
                                </a:lnTo>
                                <a:lnTo>
                                  <a:pt x="514" y="5736"/>
                                </a:lnTo>
                                <a:lnTo>
                                  <a:pt x="498" y="5736"/>
                                </a:lnTo>
                                <a:lnTo>
                                  <a:pt x="478" y="5738"/>
                                </a:lnTo>
                                <a:lnTo>
                                  <a:pt x="454" y="5741"/>
                                </a:lnTo>
                                <a:lnTo>
                                  <a:pt x="429" y="5746"/>
                                </a:lnTo>
                                <a:lnTo>
                                  <a:pt x="404" y="5752"/>
                                </a:lnTo>
                                <a:lnTo>
                                  <a:pt x="377" y="5759"/>
                                </a:lnTo>
                                <a:lnTo>
                                  <a:pt x="350" y="5768"/>
                                </a:lnTo>
                                <a:lnTo>
                                  <a:pt x="324" y="5779"/>
                                </a:lnTo>
                                <a:lnTo>
                                  <a:pt x="297" y="5791"/>
                                </a:lnTo>
                                <a:lnTo>
                                  <a:pt x="271" y="5804"/>
                                </a:lnTo>
                                <a:lnTo>
                                  <a:pt x="244" y="5819"/>
                                </a:lnTo>
                                <a:lnTo>
                                  <a:pt x="219" y="5836"/>
                                </a:lnTo>
                                <a:lnTo>
                                  <a:pt x="195" y="5854"/>
                                </a:lnTo>
                                <a:lnTo>
                                  <a:pt x="173" y="5873"/>
                                </a:lnTo>
                                <a:lnTo>
                                  <a:pt x="151" y="5893"/>
                                </a:lnTo>
                                <a:lnTo>
                                  <a:pt x="113" y="5935"/>
                                </a:lnTo>
                                <a:lnTo>
                                  <a:pt x="80" y="5978"/>
                                </a:lnTo>
                                <a:lnTo>
                                  <a:pt x="53" y="6024"/>
                                </a:lnTo>
                                <a:lnTo>
                                  <a:pt x="31" y="6073"/>
                                </a:lnTo>
                                <a:lnTo>
                                  <a:pt x="15" y="6125"/>
                                </a:lnTo>
                                <a:lnTo>
                                  <a:pt x="4" y="6176"/>
                                </a:lnTo>
                                <a:lnTo>
                                  <a:pt x="0" y="6229"/>
                                </a:lnTo>
                                <a:lnTo>
                                  <a:pt x="1" y="6284"/>
                                </a:lnTo>
                                <a:lnTo>
                                  <a:pt x="9" y="6339"/>
                                </a:lnTo>
                                <a:lnTo>
                                  <a:pt x="22" y="6395"/>
                                </a:lnTo>
                                <a:lnTo>
                                  <a:pt x="41" y="6451"/>
                                </a:lnTo>
                                <a:lnTo>
                                  <a:pt x="67" y="6507"/>
                                </a:lnTo>
                                <a:lnTo>
                                  <a:pt x="100" y="6565"/>
                                </a:lnTo>
                                <a:lnTo>
                                  <a:pt x="139" y="6622"/>
                                </a:lnTo>
                                <a:lnTo>
                                  <a:pt x="185" y="6679"/>
                                </a:lnTo>
                                <a:lnTo>
                                  <a:pt x="237" y="6734"/>
                                </a:lnTo>
                                <a:lnTo>
                                  <a:pt x="291" y="6785"/>
                                </a:lnTo>
                                <a:lnTo>
                                  <a:pt x="344" y="6828"/>
                                </a:lnTo>
                                <a:lnTo>
                                  <a:pt x="396" y="6864"/>
                                </a:lnTo>
                                <a:lnTo>
                                  <a:pt x="446" y="6894"/>
                                </a:lnTo>
                                <a:lnTo>
                                  <a:pt x="497" y="6919"/>
                                </a:lnTo>
                                <a:lnTo>
                                  <a:pt x="547" y="6939"/>
                                </a:lnTo>
                                <a:lnTo>
                                  <a:pt x="596" y="6954"/>
                                </a:lnTo>
                                <a:lnTo>
                                  <a:pt x="645" y="6966"/>
                                </a:lnTo>
                                <a:lnTo>
                                  <a:pt x="693" y="6973"/>
                                </a:lnTo>
                                <a:lnTo>
                                  <a:pt x="740" y="6977"/>
                                </a:lnTo>
                                <a:lnTo>
                                  <a:pt x="787" y="6978"/>
                                </a:lnTo>
                                <a:lnTo>
                                  <a:pt x="834" y="6976"/>
                                </a:lnTo>
                                <a:lnTo>
                                  <a:pt x="880" y="6972"/>
                                </a:lnTo>
                                <a:lnTo>
                                  <a:pt x="925" y="6966"/>
                                </a:lnTo>
                                <a:lnTo>
                                  <a:pt x="969" y="6958"/>
                                </a:lnTo>
                                <a:lnTo>
                                  <a:pt x="1014" y="6950"/>
                                </a:lnTo>
                                <a:lnTo>
                                  <a:pt x="1186" y="6915"/>
                                </a:lnTo>
                                <a:lnTo>
                                  <a:pt x="1228" y="6908"/>
                                </a:lnTo>
                                <a:lnTo>
                                  <a:pt x="1269" y="6903"/>
                                </a:lnTo>
                                <a:lnTo>
                                  <a:pt x="1309" y="6900"/>
                                </a:lnTo>
                                <a:lnTo>
                                  <a:pt x="1349" y="6899"/>
                                </a:lnTo>
                                <a:lnTo>
                                  <a:pt x="1389" y="6902"/>
                                </a:lnTo>
                                <a:lnTo>
                                  <a:pt x="1428" y="6908"/>
                                </a:lnTo>
                                <a:lnTo>
                                  <a:pt x="1468" y="6917"/>
                                </a:lnTo>
                                <a:lnTo>
                                  <a:pt x="1507" y="6930"/>
                                </a:lnTo>
                                <a:lnTo>
                                  <a:pt x="1545" y="6947"/>
                                </a:lnTo>
                                <a:lnTo>
                                  <a:pt x="1583" y="6970"/>
                                </a:lnTo>
                                <a:lnTo>
                                  <a:pt x="1621" y="6999"/>
                                </a:lnTo>
                                <a:lnTo>
                                  <a:pt x="1659" y="7034"/>
                                </a:lnTo>
                                <a:lnTo>
                                  <a:pt x="1692" y="7069"/>
                                </a:lnTo>
                                <a:lnTo>
                                  <a:pt x="1720" y="7104"/>
                                </a:lnTo>
                                <a:lnTo>
                                  <a:pt x="1745" y="7140"/>
                                </a:lnTo>
                                <a:lnTo>
                                  <a:pt x="1766" y="7176"/>
                                </a:lnTo>
                                <a:lnTo>
                                  <a:pt x="1783" y="7212"/>
                                </a:lnTo>
                                <a:lnTo>
                                  <a:pt x="1796" y="7247"/>
                                </a:lnTo>
                                <a:lnTo>
                                  <a:pt x="1804" y="7282"/>
                                </a:lnTo>
                                <a:lnTo>
                                  <a:pt x="1809" y="7317"/>
                                </a:lnTo>
                                <a:lnTo>
                                  <a:pt x="1810" y="7352"/>
                                </a:lnTo>
                                <a:lnTo>
                                  <a:pt x="1807" y="7386"/>
                                </a:lnTo>
                                <a:lnTo>
                                  <a:pt x="1801" y="7419"/>
                                </a:lnTo>
                                <a:lnTo>
                                  <a:pt x="1791" y="7452"/>
                                </a:lnTo>
                                <a:lnTo>
                                  <a:pt x="1777" y="7484"/>
                                </a:lnTo>
                                <a:lnTo>
                                  <a:pt x="1759" y="7515"/>
                                </a:lnTo>
                                <a:lnTo>
                                  <a:pt x="1737" y="7544"/>
                                </a:lnTo>
                                <a:lnTo>
                                  <a:pt x="1712" y="7572"/>
                                </a:lnTo>
                                <a:lnTo>
                                  <a:pt x="1676" y="7605"/>
                                </a:lnTo>
                                <a:lnTo>
                                  <a:pt x="1639" y="7632"/>
                                </a:lnTo>
                                <a:lnTo>
                                  <a:pt x="1601" y="7655"/>
                                </a:lnTo>
                                <a:lnTo>
                                  <a:pt x="1563" y="7672"/>
                                </a:lnTo>
                                <a:lnTo>
                                  <a:pt x="1525" y="7686"/>
                                </a:lnTo>
                                <a:lnTo>
                                  <a:pt x="1488" y="7698"/>
                                </a:lnTo>
                                <a:lnTo>
                                  <a:pt x="1453" y="7708"/>
                                </a:lnTo>
                                <a:lnTo>
                                  <a:pt x="1419" y="7715"/>
                                </a:lnTo>
                                <a:lnTo>
                                  <a:pt x="1387" y="7720"/>
                                </a:lnTo>
                                <a:lnTo>
                                  <a:pt x="1358" y="7723"/>
                                </a:lnTo>
                                <a:lnTo>
                                  <a:pt x="1331" y="7725"/>
                                </a:lnTo>
                                <a:lnTo>
                                  <a:pt x="1306" y="7727"/>
                                </a:lnTo>
                                <a:lnTo>
                                  <a:pt x="1284" y="7728"/>
                                </a:lnTo>
                                <a:lnTo>
                                  <a:pt x="1266" y="7731"/>
                                </a:lnTo>
                                <a:lnTo>
                                  <a:pt x="1253" y="7736"/>
                                </a:lnTo>
                                <a:lnTo>
                                  <a:pt x="1244" y="7742"/>
                                </a:lnTo>
                                <a:lnTo>
                                  <a:pt x="1239" y="7747"/>
                                </a:lnTo>
                                <a:lnTo>
                                  <a:pt x="1236" y="7753"/>
                                </a:lnTo>
                                <a:lnTo>
                                  <a:pt x="1235" y="7759"/>
                                </a:lnTo>
                                <a:lnTo>
                                  <a:pt x="1235" y="7767"/>
                                </a:lnTo>
                                <a:lnTo>
                                  <a:pt x="1238" y="7776"/>
                                </a:lnTo>
                                <a:lnTo>
                                  <a:pt x="1243" y="7787"/>
                                </a:lnTo>
                                <a:lnTo>
                                  <a:pt x="1248" y="7795"/>
                                </a:lnTo>
                                <a:lnTo>
                                  <a:pt x="1254" y="7804"/>
                                </a:lnTo>
                                <a:lnTo>
                                  <a:pt x="1261" y="7814"/>
                                </a:lnTo>
                                <a:lnTo>
                                  <a:pt x="1269" y="7824"/>
                                </a:lnTo>
                                <a:lnTo>
                                  <a:pt x="1279" y="7835"/>
                                </a:lnTo>
                                <a:lnTo>
                                  <a:pt x="1290" y="7848"/>
                                </a:lnTo>
                                <a:lnTo>
                                  <a:pt x="1303" y="7862"/>
                                </a:lnTo>
                                <a:lnTo>
                                  <a:pt x="1317" y="7877"/>
                                </a:lnTo>
                                <a:lnTo>
                                  <a:pt x="1338" y="7896"/>
                                </a:lnTo>
                                <a:lnTo>
                                  <a:pt x="1357" y="7913"/>
                                </a:lnTo>
                                <a:lnTo>
                                  <a:pt x="1374" y="7927"/>
                                </a:lnTo>
                                <a:lnTo>
                                  <a:pt x="1390" y="7938"/>
                                </a:lnTo>
                                <a:lnTo>
                                  <a:pt x="1405" y="7947"/>
                                </a:lnTo>
                                <a:lnTo>
                                  <a:pt x="1420" y="7955"/>
                                </a:lnTo>
                                <a:lnTo>
                                  <a:pt x="1435" y="7960"/>
                                </a:lnTo>
                                <a:lnTo>
                                  <a:pt x="1449" y="7964"/>
                                </a:lnTo>
                                <a:lnTo>
                                  <a:pt x="1464" y="7966"/>
                                </a:lnTo>
                                <a:lnTo>
                                  <a:pt x="1482" y="7967"/>
                                </a:lnTo>
                                <a:lnTo>
                                  <a:pt x="1503" y="7966"/>
                                </a:lnTo>
                                <a:lnTo>
                                  <a:pt x="1528" y="7964"/>
                                </a:lnTo>
                                <a:lnTo>
                                  <a:pt x="1554" y="7960"/>
                                </a:lnTo>
                                <a:lnTo>
                                  <a:pt x="1582" y="7955"/>
                                </a:lnTo>
                                <a:lnTo>
                                  <a:pt x="1612" y="7948"/>
                                </a:lnTo>
                                <a:lnTo>
                                  <a:pt x="1643" y="7939"/>
                                </a:lnTo>
                                <a:lnTo>
                                  <a:pt x="1676" y="7928"/>
                                </a:lnTo>
                                <a:lnTo>
                                  <a:pt x="1708" y="7915"/>
                                </a:lnTo>
                                <a:lnTo>
                                  <a:pt x="1742" y="7899"/>
                                </a:lnTo>
                                <a:lnTo>
                                  <a:pt x="1775" y="7881"/>
                                </a:lnTo>
                                <a:lnTo>
                                  <a:pt x="1809" y="7860"/>
                                </a:lnTo>
                                <a:lnTo>
                                  <a:pt x="1842" y="7836"/>
                                </a:lnTo>
                                <a:lnTo>
                                  <a:pt x="1874" y="7810"/>
                                </a:lnTo>
                                <a:lnTo>
                                  <a:pt x="1906" y="7780"/>
                                </a:lnTo>
                                <a:lnTo>
                                  <a:pt x="1948" y="7734"/>
                                </a:lnTo>
                                <a:lnTo>
                                  <a:pt x="1984" y="7686"/>
                                </a:lnTo>
                                <a:lnTo>
                                  <a:pt x="2014" y="7634"/>
                                </a:lnTo>
                                <a:lnTo>
                                  <a:pt x="2039" y="7579"/>
                                </a:lnTo>
                                <a:lnTo>
                                  <a:pt x="2056" y="7522"/>
                                </a:lnTo>
                                <a:lnTo>
                                  <a:pt x="2067" y="7464"/>
                                </a:lnTo>
                                <a:lnTo>
                                  <a:pt x="2072" y="74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24334" name="Freeform 129"/>
                        <wps:cNvSpPr>
                          <a:spLocks/>
                        </wps:cNvSpPr>
                        <wps:spPr bwMode="auto">
                          <a:xfrm>
                            <a:off x="2031" y="343"/>
                            <a:ext cx="7873" cy="7968"/>
                          </a:xfrm>
                          <a:custGeom>
                            <a:avLst/>
                            <a:gdLst>
                              <a:gd name="T0" fmla="*/ 3464 w 7873"/>
                              <a:gd name="T1" fmla="*/ 6156 h 7968"/>
                              <a:gd name="T2" fmla="*/ 3458 w 7873"/>
                              <a:gd name="T3" fmla="*/ 6138 h 7968"/>
                              <a:gd name="T4" fmla="*/ 3443 w 7873"/>
                              <a:gd name="T5" fmla="*/ 6120 h 7968"/>
                              <a:gd name="T6" fmla="*/ 3419 w 7873"/>
                              <a:gd name="T7" fmla="*/ 6102 h 7968"/>
                              <a:gd name="T8" fmla="*/ 3387 w 7873"/>
                              <a:gd name="T9" fmla="*/ 6080 h 7968"/>
                              <a:gd name="T10" fmla="*/ 2500 w 7873"/>
                              <a:gd name="T11" fmla="*/ 5553 h 7968"/>
                              <a:gd name="T12" fmla="*/ 2067 w 7873"/>
                              <a:gd name="T13" fmla="*/ 6262 h 7968"/>
                              <a:gd name="T14" fmla="*/ 1484 w 7873"/>
                              <a:gd name="T15" fmla="*/ 5303 h 7968"/>
                              <a:gd name="T16" fmla="*/ 1400 w 7873"/>
                              <a:gd name="T17" fmla="*/ 5166 h 7968"/>
                              <a:gd name="T18" fmla="*/ 1401 w 7873"/>
                              <a:gd name="T19" fmla="*/ 5165 h 7968"/>
                              <a:gd name="T20" fmla="*/ 2500 w 7873"/>
                              <a:gd name="T21" fmla="*/ 5553 h 7968"/>
                              <a:gd name="T22" fmla="*/ 1327 w 7873"/>
                              <a:gd name="T23" fmla="*/ 4855 h 7968"/>
                              <a:gd name="T24" fmla="*/ 1302 w 7873"/>
                              <a:gd name="T25" fmla="*/ 4841 h 7968"/>
                              <a:gd name="T26" fmla="*/ 1278 w 7873"/>
                              <a:gd name="T27" fmla="*/ 4837 h 7968"/>
                              <a:gd name="T28" fmla="*/ 1256 w 7873"/>
                              <a:gd name="T29" fmla="*/ 4843 h 7968"/>
                              <a:gd name="T30" fmla="*/ 1236 w 7873"/>
                              <a:gd name="T31" fmla="*/ 4853 h 7968"/>
                              <a:gd name="T32" fmla="*/ 1215 w 7873"/>
                              <a:gd name="T33" fmla="*/ 4868 h 7968"/>
                              <a:gd name="T34" fmla="*/ 1191 w 7873"/>
                              <a:gd name="T35" fmla="*/ 4889 h 7968"/>
                              <a:gd name="T36" fmla="*/ 1149 w 7873"/>
                              <a:gd name="T37" fmla="*/ 4931 h 7968"/>
                              <a:gd name="T38" fmla="*/ 1126 w 7873"/>
                              <a:gd name="T39" fmla="*/ 4955 h 7968"/>
                              <a:gd name="T40" fmla="*/ 1109 w 7873"/>
                              <a:gd name="T41" fmla="*/ 4976 h 7968"/>
                              <a:gd name="T42" fmla="*/ 1098 w 7873"/>
                              <a:gd name="T43" fmla="*/ 4996 h 7968"/>
                              <a:gd name="T44" fmla="*/ 1090 w 7873"/>
                              <a:gd name="T45" fmla="*/ 5018 h 7968"/>
                              <a:gd name="T46" fmla="*/ 1091 w 7873"/>
                              <a:gd name="T47" fmla="*/ 5038 h 7968"/>
                              <a:gd name="T48" fmla="*/ 1098 w 7873"/>
                              <a:gd name="T49" fmla="*/ 5061 h 7968"/>
                              <a:gd name="T50" fmla="*/ 1161 w 7873"/>
                              <a:gd name="T51" fmla="*/ 5166 h 7968"/>
                              <a:gd name="T52" fmla="*/ 1785 w 7873"/>
                              <a:gd name="T53" fmla="*/ 6217 h 7968"/>
                              <a:gd name="T54" fmla="*/ 2290 w 7873"/>
                              <a:gd name="T55" fmla="*/ 7065 h 7968"/>
                              <a:gd name="T56" fmla="*/ 2342 w 7873"/>
                              <a:gd name="T57" fmla="*/ 7151 h 7968"/>
                              <a:gd name="T58" fmla="*/ 2362 w 7873"/>
                              <a:gd name="T59" fmla="*/ 7179 h 7968"/>
                              <a:gd name="T60" fmla="*/ 2380 w 7873"/>
                              <a:gd name="T61" fmla="*/ 7198 h 7968"/>
                              <a:gd name="T62" fmla="*/ 2398 w 7873"/>
                              <a:gd name="T63" fmla="*/ 7208 h 7968"/>
                              <a:gd name="T64" fmla="*/ 2415 w 7873"/>
                              <a:gd name="T65" fmla="*/ 7211 h 7968"/>
                              <a:gd name="T66" fmla="*/ 2434 w 7873"/>
                              <a:gd name="T67" fmla="*/ 7206 h 7968"/>
                              <a:gd name="T68" fmla="*/ 2456 w 7873"/>
                              <a:gd name="T69" fmla="*/ 7191 h 7968"/>
                              <a:gd name="T70" fmla="*/ 2480 w 7873"/>
                              <a:gd name="T71" fmla="*/ 7170 h 7968"/>
                              <a:gd name="T72" fmla="*/ 2506 w 7873"/>
                              <a:gd name="T73" fmla="*/ 7144 h 7968"/>
                              <a:gd name="T74" fmla="*/ 2526 w 7873"/>
                              <a:gd name="T75" fmla="*/ 7120 h 7968"/>
                              <a:gd name="T76" fmla="*/ 2544 w 7873"/>
                              <a:gd name="T77" fmla="*/ 7098 h 7968"/>
                              <a:gd name="T78" fmla="*/ 2551 w 7873"/>
                              <a:gd name="T79" fmla="*/ 7075 h 7968"/>
                              <a:gd name="T80" fmla="*/ 2554 w 7873"/>
                              <a:gd name="T81" fmla="*/ 7056 h 7968"/>
                              <a:gd name="T82" fmla="*/ 2547 w 7873"/>
                              <a:gd name="T83" fmla="*/ 7038 h 7968"/>
                              <a:gd name="T84" fmla="*/ 2537 w 7873"/>
                              <a:gd name="T85" fmla="*/ 7018 h 7968"/>
                              <a:gd name="T86" fmla="*/ 2254 w 7873"/>
                              <a:gd name="T87" fmla="*/ 6557 h 7968"/>
                              <a:gd name="T88" fmla="*/ 2442 w 7873"/>
                              <a:gd name="T89" fmla="*/ 6262 h 7968"/>
                              <a:gd name="T90" fmla="*/ 3268 w 7873"/>
                              <a:gd name="T91" fmla="*/ 6298 h 7968"/>
                              <a:gd name="T92" fmla="*/ 3289 w 7873"/>
                              <a:gd name="T93" fmla="*/ 6307 h 7968"/>
                              <a:gd name="T94" fmla="*/ 3313 w 7873"/>
                              <a:gd name="T95" fmla="*/ 6312 h 7968"/>
                              <a:gd name="T96" fmla="*/ 3333 w 7873"/>
                              <a:gd name="T97" fmla="*/ 6307 h 7968"/>
                              <a:gd name="T98" fmla="*/ 3358 w 7873"/>
                              <a:gd name="T99" fmla="*/ 6290 h 7968"/>
                              <a:gd name="T100" fmla="*/ 3379 w 7873"/>
                              <a:gd name="T101" fmla="*/ 6271 h 7968"/>
                              <a:gd name="T102" fmla="*/ 3406 w 7873"/>
                              <a:gd name="T103" fmla="*/ 6244 h 7968"/>
                              <a:gd name="T104" fmla="*/ 3432 w 7873"/>
                              <a:gd name="T105" fmla="*/ 6216 h 7968"/>
                              <a:gd name="T106" fmla="*/ 3452 w 7873"/>
                              <a:gd name="T107" fmla="*/ 6193 h 7968"/>
                              <a:gd name="T108" fmla="*/ 3462 w 7873"/>
                              <a:gd name="T109" fmla="*/ 617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73" h="7968">
                                <a:moveTo>
                                  <a:pt x="3465" y="6165"/>
                                </a:moveTo>
                                <a:lnTo>
                                  <a:pt x="3464" y="6156"/>
                                </a:lnTo>
                                <a:lnTo>
                                  <a:pt x="3462" y="6147"/>
                                </a:lnTo>
                                <a:lnTo>
                                  <a:pt x="3458" y="6138"/>
                                </a:lnTo>
                                <a:lnTo>
                                  <a:pt x="3451" y="6129"/>
                                </a:lnTo>
                                <a:lnTo>
                                  <a:pt x="3443" y="6120"/>
                                </a:lnTo>
                                <a:lnTo>
                                  <a:pt x="3432" y="6111"/>
                                </a:lnTo>
                                <a:lnTo>
                                  <a:pt x="3419" y="6102"/>
                                </a:lnTo>
                                <a:lnTo>
                                  <a:pt x="3404" y="6092"/>
                                </a:lnTo>
                                <a:lnTo>
                                  <a:pt x="3387" y="6080"/>
                                </a:lnTo>
                                <a:lnTo>
                                  <a:pt x="3209" y="5974"/>
                                </a:lnTo>
                                <a:lnTo>
                                  <a:pt x="2500" y="5553"/>
                                </a:lnTo>
                                <a:lnTo>
                                  <a:pt x="2500" y="5830"/>
                                </a:lnTo>
                                <a:lnTo>
                                  <a:pt x="2067" y="6262"/>
                                </a:lnTo>
                                <a:lnTo>
                                  <a:pt x="1817" y="5851"/>
                                </a:lnTo>
                                <a:lnTo>
                                  <a:pt x="1484" y="5303"/>
                                </a:lnTo>
                                <a:lnTo>
                                  <a:pt x="1400" y="5166"/>
                                </a:lnTo>
                                <a:lnTo>
                                  <a:pt x="1400" y="5166"/>
                                </a:lnTo>
                                <a:lnTo>
                                  <a:pt x="1401" y="5166"/>
                                </a:lnTo>
                                <a:lnTo>
                                  <a:pt x="1401" y="5165"/>
                                </a:lnTo>
                                <a:lnTo>
                                  <a:pt x="2500" y="5830"/>
                                </a:lnTo>
                                <a:lnTo>
                                  <a:pt x="2500" y="5553"/>
                                </a:lnTo>
                                <a:lnTo>
                                  <a:pt x="1847" y="5165"/>
                                </a:lnTo>
                                <a:lnTo>
                                  <a:pt x="1327" y="4855"/>
                                </a:lnTo>
                                <a:lnTo>
                                  <a:pt x="1314" y="4848"/>
                                </a:lnTo>
                                <a:lnTo>
                                  <a:pt x="1302" y="4841"/>
                                </a:lnTo>
                                <a:lnTo>
                                  <a:pt x="1290" y="4839"/>
                                </a:lnTo>
                                <a:lnTo>
                                  <a:pt x="1278" y="4837"/>
                                </a:lnTo>
                                <a:lnTo>
                                  <a:pt x="1269" y="4839"/>
                                </a:lnTo>
                                <a:lnTo>
                                  <a:pt x="1256" y="4843"/>
                                </a:lnTo>
                                <a:lnTo>
                                  <a:pt x="1246" y="4847"/>
                                </a:lnTo>
                                <a:lnTo>
                                  <a:pt x="1236" y="4853"/>
                                </a:lnTo>
                                <a:lnTo>
                                  <a:pt x="1226" y="4859"/>
                                </a:lnTo>
                                <a:lnTo>
                                  <a:pt x="1215" y="4868"/>
                                </a:lnTo>
                                <a:lnTo>
                                  <a:pt x="1203" y="4878"/>
                                </a:lnTo>
                                <a:lnTo>
                                  <a:pt x="1191" y="4889"/>
                                </a:lnTo>
                                <a:lnTo>
                                  <a:pt x="1177" y="4903"/>
                                </a:lnTo>
                                <a:lnTo>
                                  <a:pt x="1149" y="4931"/>
                                </a:lnTo>
                                <a:lnTo>
                                  <a:pt x="1137" y="4943"/>
                                </a:lnTo>
                                <a:lnTo>
                                  <a:pt x="1126" y="4955"/>
                                </a:lnTo>
                                <a:lnTo>
                                  <a:pt x="1117" y="4966"/>
                                </a:lnTo>
                                <a:lnTo>
                                  <a:pt x="1109" y="4976"/>
                                </a:lnTo>
                                <a:lnTo>
                                  <a:pt x="1103" y="4986"/>
                                </a:lnTo>
                                <a:lnTo>
                                  <a:pt x="1098" y="4996"/>
                                </a:lnTo>
                                <a:lnTo>
                                  <a:pt x="1094" y="5005"/>
                                </a:lnTo>
                                <a:lnTo>
                                  <a:pt x="1090" y="5018"/>
                                </a:lnTo>
                                <a:lnTo>
                                  <a:pt x="1088" y="5027"/>
                                </a:lnTo>
                                <a:lnTo>
                                  <a:pt x="1091" y="5038"/>
                                </a:lnTo>
                                <a:lnTo>
                                  <a:pt x="1093" y="5050"/>
                                </a:lnTo>
                                <a:lnTo>
                                  <a:pt x="1098" y="5061"/>
                                </a:lnTo>
                                <a:lnTo>
                                  <a:pt x="1105" y="5073"/>
                                </a:lnTo>
                                <a:lnTo>
                                  <a:pt x="1161" y="5166"/>
                                </a:lnTo>
                                <a:lnTo>
                                  <a:pt x="1310" y="5416"/>
                                </a:lnTo>
                                <a:lnTo>
                                  <a:pt x="1785" y="6217"/>
                                </a:lnTo>
                                <a:lnTo>
                                  <a:pt x="1881" y="6378"/>
                                </a:lnTo>
                                <a:lnTo>
                                  <a:pt x="2290" y="7065"/>
                                </a:lnTo>
                                <a:lnTo>
                                  <a:pt x="2331" y="7133"/>
                                </a:lnTo>
                                <a:lnTo>
                                  <a:pt x="2342" y="7151"/>
                                </a:lnTo>
                                <a:lnTo>
                                  <a:pt x="2352" y="7166"/>
                                </a:lnTo>
                                <a:lnTo>
                                  <a:pt x="2362" y="7179"/>
                                </a:lnTo>
                                <a:lnTo>
                                  <a:pt x="2371" y="7189"/>
                                </a:lnTo>
                                <a:lnTo>
                                  <a:pt x="2380" y="7198"/>
                                </a:lnTo>
                                <a:lnTo>
                                  <a:pt x="2389" y="7204"/>
                                </a:lnTo>
                                <a:lnTo>
                                  <a:pt x="2398" y="7208"/>
                                </a:lnTo>
                                <a:lnTo>
                                  <a:pt x="2407" y="7211"/>
                                </a:lnTo>
                                <a:lnTo>
                                  <a:pt x="2415" y="7211"/>
                                </a:lnTo>
                                <a:lnTo>
                                  <a:pt x="2425" y="7210"/>
                                </a:lnTo>
                                <a:lnTo>
                                  <a:pt x="2434" y="7206"/>
                                </a:lnTo>
                                <a:lnTo>
                                  <a:pt x="2445" y="7200"/>
                                </a:lnTo>
                                <a:lnTo>
                                  <a:pt x="2456" y="7191"/>
                                </a:lnTo>
                                <a:lnTo>
                                  <a:pt x="2467" y="7181"/>
                                </a:lnTo>
                                <a:lnTo>
                                  <a:pt x="2480" y="7170"/>
                                </a:lnTo>
                                <a:lnTo>
                                  <a:pt x="2493" y="7157"/>
                                </a:lnTo>
                                <a:lnTo>
                                  <a:pt x="2506" y="7144"/>
                                </a:lnTo>
                                <a:lnTo>
                                  <a:pt x="2517" y="7132"/>
                                </a:lnTo>
                                <a:lnTo>
                                  <a:pt x="2526" y="7120"/>
                                </a:lnTo>
                                <a:lnTo>
                                  <a:pt x="2535" y="7110"/>
                                </a:lnTo>
                                <a:lnTo>
                                  <a:pt x="2544" y="7098"/>
                                </a:lnTo>
                                <a:lnTo>
                                  <a:pt x="2550" y="7087"/>
                                </a:lnTo>
                                <a:lnTo>
                                  <a:pt x="2551" y="7075"/>
                                </a:lnTo>
                                <a:lnTo>
                                  <a:pt x="2553" y="7065"/>
                                </a:lnTo>
                                <a:lnTo>
                                  <a:pt x="2554" y="7056"/>
                                </a:lnTo>
                                <a:lnTo>
                                  <a:pt x="2549" y="7046"/>
                                </a:lnTo>
                                <a:lnTo>
                                  <a:pt x="2547" y="7038"/>
                                </a:lnTo>
                                <a:lnTo>
                                  <a:pt x="2543" y="7028"/>
                                </a:lnTo>
                                <a:lnTo>
                                  <a:pt x="2537" y="7018"/>
                                </a:lnTo>
                                <a:lnTo>
                                  <a:pt x="2456" y="6886"/>
                                </a:lnTo>
                                <a:lnTo>
                                  <a:pt x="2254" y="6557"/>
                                </a:lnTo>
                                <a:lnTo>
                                  <a:pt x="2213" y="6491"/>
                                </a:lnTo>
                                <a:lnTo>
                                  <a:pt x="2442" y="6262"/>
                                </a:lnTo>
                                <a:lnTo>
                                  <a:pt x="2731" y="5974"/>
                                </a:lnTo>
                                <a:lnTo>
                                  <a:pt x="3268" y="6298"/>
                                </a:lnTo>
                                <a:lnTo>
                                  <a:pt x="3279" y="6303"/>
                                </a:lnTo>
                                <a:lnTo>
                                  <a:pt x="3289" y="6307"/>
                                </a:lnTo>
                                <a:lnTo>
                                  <a:pt x="3305" y="6312"/>
                                </a:lnTo>
                                <a:lnTo>
                                  <a:pt x="3313" y="6312"/>
                                </a:lnTo>
                                <a:lnTo>
                                  <a:pt x="3323" y="6309"/>
                                </a:lnTo>
                                <a:lnTo>
                                  <a:pt x="3333" y="6307"/>
                                </a:lnTo>
                                <a:lnTo>
                                  <a:pt x="3344" y="6301"/>
                                </a:lnTo>
                                <a:lnTo>
                                  <a:pt x="3358" y="6290"/>
                                </a:lnTo>
                                <a:lnTo>
                                  <a:pt x="3368" y="6281"/>
                                </a:lnTo>
                                <a:lnTo>
                                  <a:pt x="3379" y="6271"/>
                                </a:lnTo>
                                <a:lnTo>
                                  <a:pt x="3392" y="6258"/>
                                </a:lnTo>
                                <a:lnTo>
                                  <a:pt x="3406" y="6244"/>
                                </a:lnTo>
                                <a:lnTo>
                                  <a:pt x="3420" y="6229"/>
                                </a:lnTo>
                                <a:lnTo>
                                  <a:pt x="3432" y="6216"/>
                                </a:lnTo>
                                <a:lnTo>
                                  <a:pt x="3443" y="6204"/>
                                </a:lnTo>
                                <a:lnTo>
                                  <a:pt x="3452" y="6193"/>
                                </a:lnTo>
                                <a:lnTo>
                                  <a:pt x="3458" y="6184"/>
                                </a:lnTo>
                                <a:lnTo>
                                  <a:pt x="3462" y="6174"/>
                                </a:lnTo>
                                <a:lnTo>
                                  <a:pt x="3465" y="61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485364" name="Freeform 130"/>
                        <wps:cNvSpPr>
                          <a:spLocks/>
                        </wps:cNvSpPr>
                        <wps:spPr bwMode="auto">
                          <a:xfrm>
                            <a:off x="2031" y="343"/>
                            <a:ext cx="7873" cy="7968"/>
                          </a:xfrm>
                          <a:custGeom>
                            <a:avLst/>
                            <a:gdLst>
                              <a:gd name="T0" fmla="*/ 5007 w 7873"/>
                              <a:gd name="T1" fmla="*/ 4583 h 7968"/>
                              <a:gd name="T2" fmla="*/ 3368 w 7873"/>
                              <a:gd name="T3" fmla="*/ 2942 h 7968"/>
                              <a:gd name="T4" fmla="*/ 3326 w 7873"/>
                              <a:gd name="T5" fmla="*/ 2907 h 7968"/>
                              <a:gd name="T6" fmla="*/ 3288 w 7873"/>
                              <a:gd name="T7" fmla="*/ 2888 h 7968"/>
                              <a:gd name="T8" fmla="*/ 3254 w 7873"/>
                              <a:gd name="T9" fmla="*/ 2880 h 7968"/>
                              <a:gd name="T10" fmla="*/ 3223 w 7873"/>
                              <a:gd name="T11" fmla="*/ 2884 h 7968"/>
                              <a:gd name="T12" fmla="*/ 3197 w 7873"/>
                              <a:gd name="T13" fmla="*/ 2900 h 7968"/>
                              <a:gd name="T14" fmla="*/ 3072 w 7873"/>
                              <a:gd name="T15" fmla="*/ 3025 h 7968"/>
                              <a:gd name="T16" fmla="*/ 3047 w 7873"/>
                              <a:gd name="T17" fmla="*/ 3063 h 7968"/>
                              <a:gd name="T18" fmla="*/ 3038 w 7873"/>
                              <a:gd name="T19" fmla="*/ 3106 h 7968"/>
                              <a:gd name="T20" fmla="*/ 3044 w 7873"/>
                              <a:gd name="T21" fmla="*/ 3157 h 7968"/>
                              <a:gd name="T22" fmla="*/ 3065 w 7873"/>
                              <a:gd name="T23" fmla="*/ 3217 h 7968"/>
                              <a:gd name="T24" fmla="*/ 3103 w 7873"/>
                              <a:gd name="T25" fmla="*/ 3289 h 7968"/>
                              <a:gd name="T26" fmla="*/ 3613 w 7873"/>
                              <a:gd name="T27" fmla="*/ 4215 h 7968"/>
                              <a:gd name="T28" fmla="*/ 3908 w 7873"/>
                              <a:gd name="T29" fmla="*/ 4752 h 7968"/>
                              <a:gd name="T30" fmla="*/ 3507 w 7873"/>
                              <a:gd name="T31" fmla="*/ 4658 h 7968"/>
                              <a:gd name="T32" fmla="*/ 2324 w 7873"/>
                              <a:gd name="T33" fmla="*/ 3990 h 7968"/>
                              <a:gd name="T34" fmla="*/ 2264 w 7873"/>
                              <a:gd name="T35" fmla="*/ 3965 h 7968"/>
                              <a:gd name="T36" fmla="*/ 2209 w 7873"/>
                              <a:gd name="T37" fmla="*/ 3955 h 7968"/>
                              <a:gd name="T38" fmla="*/ 2158 w 7873"/>
                              <a:gd name="T39" fmla="*/ 3964 h 7968"/>
                              <a:gd name="T40" fmla="*/ 2111 w 7873"/>
                              <a:gd name="T41" fmla="*/ 3990 h 7968"/>
                              <a:gd name="T42" fmla="*/ 1978 w 7873"/>
                              <a:gd name="T43" fmla="*/ 4118 h 7968"/>
                              <a:gd name="T44" fmla="*/ 1955 w 7873"/>
                              <a:gd name="T45" fmla="*/ 4169 h 7968"/>
                              <a:gd name="T46" fmla="*/ 1960 w 7873"/>
                              <a:gd name="T47" fmla="*/ 4215 h 7968"/>
                              <a:gd name="T48" fmla="*/ 2016 w 7873"/>
                              <a:gd name="T49" fmla="*/ 4294 h 7968"/>
                              <a:gd name="T50" fmla="*/ 3665 w 7873"/>
                              <a:gd name="T51" fmla="*/ 5936 h 7968"/>
                              <a:gd name="T52" fmla="*/ 3690 w 7873"/>
                              <a:gd name="T53" fmla="*/ 5936 h 7968"/>
                              <a:gd name="T54" fmla="*/ 3725 w 7873"/>
                              <a:gd name="T55" fmla="*/ 5920 h 7968"/>
                              <a:gd name="T56" fmla="*/ 3755 w 7873"/>
                              <a:gd name="T57" fmla="*/ 5895 h 7968"/>
                              <a:gd name="T58" fmla="*/ 3789 w 7873"/>
                              <a:gd name="T59" fmla="*/ 5860 h 7968"/>
                              <a:gd name="T60" fmla="*/ 3813 w 7873"/>
                              <a:gd name="T61" fmla="*/ 5826 h 7968"/>
                              <a:gd name="T62" fmla="*/ 3825 w 7873"/>
                              <a:gd name="T63" fmla="*/ 5796 h 7968"/>
                              <a:gd name="T64" fmla="*/ 3820 w 7873"/>
                              <a:gd name="T65" fmla="*/ 5770 h 7968"/>
                              <a:gd name="T66" fmla="*/ 2267 w 7873"/>
                              <a:gd name="T67" fmla="*/ 4214 h 7968"/>
                              <a:gd name="T68" fmla="*/ 3040 w 7873"/>
                              <a:gd name="T69" fmla="*/ 4658 h 7968"/>
                              <a:gd name="T70" fmla="*/ 4249 w 7873"/>
                              <a:gd name="T71" fmla="*/ 5349 h 7968"/>
                              <a:gd name="T72" fmla="*/ 4273 w 7873"/>
                              <a:gd name="T73" fmla="*/ 5350 h 7968"/>
                              <a:gd name="T74" fmla="*/ 4304 w 7873"/>
                              <a:gd name="T75" fmla="*/ 5338 h 7968"/>
                              <a:gd name="T76" fmla="*/ 4332 w 7873"/>
                              <a:gd name="T77" fmla="*/ 5316 h 7968"/>
                              <a:gd name="T78" fmla="*/ 4361 w 7873"/>
                              <a:gd name="T79" fmla="*/ 5289 h 7968"/>
                              <a:gd name="T80" fmla="*/ 4384 w 7873"/>
                              <a:gd name="T81" fmla="*/ 5263 h 7968"/>
                              <a:gd name="T82" fmla="*/ 4400 w 7873"/>
                              <a:gd name="T83" fmla="*/ 5231 h 7968"/>
                              <a:gd name="T84" fmla="*/ 4405 w 7873"/>
                              <a:gd name="T85" fmla="*/ 5205 h 7968"/>
                              <a:gd name="T86" fmla="*/ 4396 w 7873"/>
                              <a:gd name="T87" fmla="*/ 5181 h 7968"/>
                              <a:gd name="T88" fmla="*/ 4102 w 7873"/>
                              <a:gd name="T89" fmla="*/ 4658 h 7968"/>
                              <a:gd name="T90" fmla="*/ 3486 w 7873"/>
                              <a:gd name="T91" fmla="*/ 3549 h 7968"/>
                              <a:gd name="T92" fmla="*/ 3289 w 7873"/>
                              <a:gd name="T93" fmla="*/ 3193 h 7968"/>
                              <a:gd name="T94" fmla="*/ 4844 w 7873"/>
                              <a:gd name="T95" fmla="*/ 4746 h 7968"/>
                              <a:gd name="T96" fmla="*/ 4878 w 7873"/>
                              <a:gd name="T97" fmla="*/ 4748 h 7968"/>
                              <a:gd name="T98" fmla="*/ 4912 w 7873"/>
                              <a:gd name="T99" fmla="*/ 4732 h 7968"/>
                              <a:gd name="T100" fmla="*/ 4943 w 7873"/>
                              <a:gd name="T101" fmla="*/ 4707 h 7968"/>
                              <a:gd name="T102" fmla="*/ 4976 w 7873"/>
                              <a:gd name="T103" fmla="*/ 4672 h 7968"/>
                              <a:gd name="T104" fmla="*/ 5000 w 7873"/>
                              <a:gd name="T105" fmla="*/ 4639 h 7968"/>
                              <a:gd name="T106" fmla="*/ 5012 w 7873"/>
                              <a:gd name="T107" fmla="*/ 4609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873" h="7968">
                                <a:moveTo>
                                  <a:pt x="5012" y="4600"/>
                                </a:moveTo>
                                <a:lnTo>
                                  <a:pt x="5010" y="4591"/>
                                </a:lnTo>
                                <a:lnTo>
                                  <a:pt x="5007" y="4583"/>
                                </a:lnTo>
                                <a:lnTo>
                                  <a:pt x="5001" y="4575"/>
                                </a:lnTo>
                                <a:lnTo>
                                  <a:pt x="3619" y="3193"/>
                                </a:lnTo>
                                <a:lnTo>
                                  <a:pt x="3368" y="2942"/>
                                </a:lnTo>
                                <a:lnTo>
                                  <a:pt x="3354" y="2928"/>
                                </a:lnTo>
                                <a:lnTo>
                                  <a:pt x="3340" y="2916"/>
                                </a:lnTo>
                                <a:lnTo>
                                  <a:pt x="3326" y="2907"/>
                                </a:lnTo>
                                <a:lnTo>
                                  <a:pt x="3313" y="2898"/>
                                </a:lnTo>
                                <a:lnTo>
                                  <a:pt x="3300" y="2893"/>
                                </a:lnTo>
                                <a:lnTo>
                                  <a:pt x="3288" y="2888"/>
                                </a:lnTo>
                                <a:lnTo>
                                  <a:pt x="3276" y="2884"/>
                                </a:lnTo>
                                <a:lnTo>
                                  <a:pt x="3265" y="2881"/>
                                </a:lnTo>
                                <a:lnTo>
                                  <a:pt x="3254" y="2880"/>
                                </a:lnTo>
                                <a:lnTo>
                                  <a:pt x="3243" y="2880"/>
                                </a:lnTo>
                                <a:lnTo>
                                  <a:pt x="3233" y="2881"/>
                                </a:lnTo>
                                <a:lnTo>
                                  <a:pt x="3223" y="2884"/>
                                </a:lnTo>
                                <a:lnTo>
                                  <a:pt x="3214" y="2888"/>
                                </a:lnTo>
                                <a:lnTo>
                                  <a:pt x="3205" y="2893"/>
                                </a:lnTo>
                                <a:lnTo>
                                  <a:pt x="3197" y="2900"/>
                                </a:lnTo>
                                <a:lnTo>
                                  <a:pt x="3189" y="2907"/>
                                </a:lnTo>
                                <a:lnTo>
                                  <a:pt x="3083" y="3013"/>
                                </a:lnTo>
                                <a:lnTo>
                                  <a:pt x="3072" y="3025"/>
                                </a:lnTo>
                                <a:lnTo>
                                  <a:pt x="3062" y="3038"/>
                                </a:lnTo>
                                <a:lnTo>
                                  <a:pt x="3054" y="3050"/>
                                </a:lnTo>
                                <a:lnTo>
                                  <a:pt x="3047" y="3063"/>
                                </a:lnTo>
                                <a:lnTo>
                                  <a:pt x="3043" y="3077"/>
                                </a:lnTo>
                                <a:lnTo>
                                  <a:pt x="3040" y="3091"/>
                                </a:lnTo>
                                <a:lnTo>
                                  <a:pt x="3038" y="3106"/>
                                </a:lnTo>
                                <a:lnTo>
                                  <a:pt x="3038" y="3121"/>
                                </a:lnTo>
                                <a:lnTo>
                                  <a:pt x="3040" y="3138"/>
                                </a:lnTo>
                                <a:lnTo>
                                  <a:pt x="3044" y="3157"/>
                                </a:lnTo>
                                <a:lnTo>
                                  <a:pt x="3049" y="3175"/>
                                </a:lnTo>
                                <a:lnTo>
                                  <a:pt x="3057" y="3196"/>
                                </a:lnTo>
                                <a:lnTo>
                                  <a:pt x="3065" y="3217"/>
                                </a:lnTo>
                                <a:lnTo>
                                  <a:pt x="3076" y="3240"/>
                                </a:lnTo>
                                <a:lnTo>
                                  <a:pt x="3089" y="3263"/>
                                </a:lnTo>
                                <a:lnTo>
                                  <a:pt x="3103" y="3289"/>
                                </a:lnTo>
                                <a:lnTo>
                                  <a:pt x="3143" y="3360"/>
                                </a:lnTo>
                                <a:lnTo>
                                  <a:pt x="3301" y="3646"/>
                                </a:lnTo>
                                <a:lnTo>
                                  <a:pt x="3613" y="4215"/>
                                </a:lnTo>
                                <a:lnTo>
                                  <a:pt x="3812" y="4578"/>
                                </a:lnTo>
                                <a:lnTo>
                                  <a:pt x="3856" y="4658"/>
                                </a:lnTo>
                                <a:lnTo>
                                  <a:pt x="3908" y="4752"/>
                                </a:lnTo>
                                <a:lnTo>
                                  <a:pt x="4010" y="4935"/>
                                </a:lnTo>
                                <a:lnTo>
                                  <a:pt x="4005" y="4940"/>
                                </a:lnTo>
                                <a:lnTo>
                                  <a:pt x="3507" y="4658"/>
                                </a:lnTo>
                                <a:lnTo>
                                  <a:pt x="2719" y="4214"/>
                                </a:lnTo>
                                <a:lnTo>
                                  <a:pt x="2346" y="4002"/>
                                </a:lnTo>
                                <a:lnTo>
                                  <a:pt x="2324" y="3990"/>
                                </a:lnTo>
                                <a:lnTo>
                                  <a:pt x="2303" y="3980"/>
                                </a:lnTo>
                                <a:lnTo>
                                  <a:pt x="2283" y="3972"/>
                                </a:lnTo>
                                <a:lnTo>
                                  <a:pt x="2264" y="3965"/>
                                </a:lnTo>
                                <a:lnTo>
                                  <a:pt x="2246" y="3960"/>
                                </a:lnTo>
                                <a:lnTo>
                                  <a:pt x="2227" y="3957"/>
                                </a:lnTo>
                                <a:lnTo>
                                  <a:pt x="2209" y="3955"/>
                                </a:lnTo>
                                <a:lnTo>
                                  <a:pt x="2191" y="3956"/>
                                </a:lnTo>
                                <a:lnTo>
                                  <a:pt x="2174" y="3959"/>
                                </a:lnTo>
                                <a:lnTo>
                                  <a:pt x="2158" y="3964"/>
                                </a:lnTo>
                                <a:lnTo>
                                  <a:pt x="2142" y="3971"/>
                                </a:lnTo>
                                <a:lnTo>
                                  <a:pt x="2126" y="3979"/>
                                </a:lnTo>
                                <a:lnTo>
                                  <a:pt x="2111" y="3990"/>
                                </a:lnTo>
                                <a:lnTo>
                                  <a:pt x="2095" y="4002"/>
                                </a:lnTo>
                                <a:lnTo>
                                  <a:pt x="2079" y="4017"/>
                                </a:lnTo>
                                <a:lnTo>
                                  <a:pt x="1978" y="4118"/>
                                </a:lnTo>
                                <a:lnTo>
                                  <a:pt x="1966" y="4133"/>
                                </a:lnTo>
                                <a:lnTo>
                                  <a:pt x="1959" y="4150"/>
                                </a:lnTo>
                                <a:lnTo>
                                  <a:pt x="1955" y="4169"/>
                                </a:lnTo>
                                <a:lnTo>
                                  <a:pt x="1955" y="4191"/>
                                </a:lnTo>
                                <a:lnTo>
                                  <a:pt x="1960" y="4214"/>
                                </a:lnTo>
                                <a:lnTo>
                                  <a:pt x="1960" y="4215"/>
                                </a:lnTo>
                                <a:lnTo>
                                  <a:pt x="1972" y="4240"/>
                                </a:lnTo>
                                <a:lnTo>
                                  <a:pt x="1990" y="4266"/>
                                </a:lnTo>
                                <a:lnTo>
                                  <a:pt x="2016" y="4294"/>
                                </a:lnTo>
                                <a:lnTo>
                                  <a:pt x="3649" y="5927"/>
                                </a:lnTo>
                                <a:lnTo>
                                  <a:pt x="3657" y="5933"/>
                                </a:lnTo>
                                <a:lnTo>
                                  <a:pt x="3665" y="5936"/>
                                </a:lnTo>
                                <a:lnTo>
                                  <a:pt x="3672" y="5940"/>
                                </a:lnTo>
                                <a:lnTo>
                                  <a:pt x="3680" y="5940"/>
                                </a:lnTo>
                                <a:lnTo>
                                  <a:pt x="3690" y="5936"/>
                                </a:lnTo>
                                <a:lnTo>
                                  <a:pt x="3700" y="5934"/>
                                </a:lnTo>
                                <a:lnTo>
                                  <a:pt x="3711" y="5928"/>
                                </a:lnTo>
                                <a:lnTo>
                                  <a:pt x="3725" y="5920"/>
                                </a:lnTo>
                                <a:lnTo>
                                  <a:pt x="3734" y="5913"/>
                                </a:lnTo>
                                <a:lnTo>
                                  <a:pt x="3744" y="5905"/>
                                </a:lnTo>
                                <a:lnTo>
                                  <a:pt x="3755" y="5895"/>
                                </a:lnTo>
                                <a:lnTo>
                                  <a:pt x="3767" y="5884"/>
                                </a:lnTo>
                                <a:lnTo>
                                  <a:pt x="3778" y="5871"/>
                                </a:lnTo>
                                <a:lnTo>
                                  <a:pt x="3789" y="5860"/>
                                </a:lnTo>
                                <a:lnTo>
                                  <a:pt x="3798" y="5849"/>
                                </a:lnTo>
                                <a:lnTo>
                                  <a:pt x="3805" y="5840"/>
                                </a:lnTo>
                                <a:lnTo>
                                  <a:pt x="3813" y="5826"/>
                                </a:lnTo>
                                <a:lnTo>
                                  <a:pt x="3818" y="5816"/>
                                </a:lnTo>
                                <a:lnTo>
                                  <a:pt x="3821" y="5805"/>
                                </a:lnTo>
                                <a:lnTo>
                                  <a:pt x="3825" y="5796"/>
                                </a:lnTo>
                                <a:lnTo>
                                  <a:pt x="3825" y="5787"/>
                                </a:lnTo>
                                <a:lnTo>
                                  <a:pt x="3823" y="5778"/>
                                </a:lnTo>
                                <a:lnTo>
                                  <a:pt x="3820" y="5770"/>
                                </a:lnTo>
                                <a:lnTo>
                                  <a:pt x="3814" y="5762"/>
                                </a:lnTo>
                                <a:lnTo>
                                  <a:pt x="2267" y="4215"/>
                                </a:lnTo>
                                <a:lnTo>
                                  <a:pt x="2267" y="4214"/>
                                </a:lnTo>
                                <a:lnTo>
                                  <a:pt x="2268" y="4214"/>
                                </a:lnTo>
                                <a:lnTo>
                                  <a:pt x="2268" y="4214"/>
                                </a:lnTo>
                                <a:lnTo>
                                  <a:pt x="3040" y="4658"/>
                                </a:lnTo>
                                <a:lnTo>
                                  <a:pt x="4234" y="5342"/>
                                </a:lnTo>
                                <a:lnTo>
                                  <a:pt x="4241" y="5347"/>
                                </a:lnTo>
                                <a:lnTo>
                                  <a:pt x="4249" y="5349"/>
                                </a:lnTo>
                                <a:lnTo>
                                  <a:pt x="4257" y="5350"/>
                                </a:lnTo>
                                <a:lnTo>
                                  <a:pt x="4264" y="5351"/>
                                </a:lnTo>
                                <a:lnTo>
                                  <a:pt x="4273" y="5350"/>
                                </a:lnTo>
                                <a:lnTo>
                                  <a:pt x="4282" y="5346"/>
                                </a:lnTo>
                                <a:lnTo>
                                  <a:pt x="4293" y="5343"/>
                                </a:lnTo>
                                <a:lnTo>
                                  <a:pt x="4304" y="5338"/>
                                </a:lnTo>
                                <a:lnTo>
                                  <a:pt x="4315" y="5330"/>
                                </a:lnTo>
                                <a:lnTo>
                                  <a:pt x="4323" y="5324"/>
                                </a:lnTo>
                                <a:lnTo>
                                  <a:pt x="4332" y="5316"/>
                                </a:lnTo>
                                <a:lnTo>
                                  <a:pt x="4342" y="5308"/>
                                </a:lnTo>
                                <a:lnTo>
                                  <a:pt x="4352" y="5298"/>
                                </a:lnTo>
                                <a:lnTo>
                                  <a:pt x="4361" y="5289"/>
                                </a:lnTo>
                                <a:lnTo>
                                  <a:pt x="4370" y="5280"/>
                                </a:lnTo>
                                <a:lnTo>
                                  <a:pt x="4377" y="5272"/>
                                </a:lnTo>
                                <a:lnTo>
                                  <a:pt x="4384" y="5263"/>
                                </a:lnTo>
                                <a:lnTo>
                                  <a:pt x="4392" y="5253"/>
                                </a:lnTo>
                                <a:lnTo>
                                  <a:pt x="4398" y="5242"/>
                                </a:lnTo>
                                <a:lnTo>
                                  <a:pt x="4400" y="5231"/>
                                </a:lnTo>
                                <a:lnTo>
                                  <a:pt x="4404" y="5222"/>
                                </a:lnTo>
                                <a:lnTo>
                                  <a:pt x="4405" y="5213"/>
                                </a:lnTo>
                                <a:lnTo>
                                  <a:pt x="4405" y="5205"/>
                                </a:lnTo>
                                <a:lnTo>
                                  <a:pt x="4403" y="5198"/>
                                </a:lnTo>
                                <a:lnTo>
                                  <a:pt x="4401" y="5189"/>
                                </a:lnTo>
                                <a:lnTo>
                                  <a:pt x="4396" y="5181"/>
                                </a:lnTo>
                                <a:lnTo>
                                  <a:pt x="4260" y="4940"/>
                                </a:lnTo>
                                <a:lnTo>
                                  <a:pt x="4155" y="4752"/>
                                </a:lnTo>
                                <a:lnTo>
                                  <a:pt x="4102" y="4658"/>
                                </a:lnTo>
                                <a:lnTo>
                                  <a:pt x="4058" y="4577"/>
                                </a:lnTo>
                                <a:lnTo>
                                  <a:pt x="3856" y="4214"/>
                                </a:lnTo>
                                <a:lnTo>
                                  <a:pt x="3486" y="3549"/>
                                </a:lnTo>
                                <a:lnTo>
                                  <a:pt x="3327" y="3266"/>
                                </a:lnTo>
                                <a:lnTo>
                                  <a:pt x="3287" y="3195"/>
                                </a:lnTo>
                                <a:lnTo>
                                  <a:pt x="3289" y="3193"/>
                                </a:lnTo>
                                <a:lnTo>
                                  <a:pt x="4829" y="4734"/>
                                </a:lnTo>
                                <a:lnTo>
                                  <a:pt x="4836" y="4741"/>
                                </a:lnTo>
                                <a:lnTo>
                                  <a:pt x="4844" y="4746"/>
                                </a:lnTo>
                                <a:lnTo>
                                  <a:pt x="4860" y="4752"/>
                                </a:lnTo>
                                <a:lnTo>
                                  <a:pt x="4868" y="4752"/>
                                </a:lnTo>
                                <a:lnTo>
                                  <a:pt x="4878" y="4748"/>
                                </a:lnTo>
                                <a:lnTo>
                                  <a:pt x="4888" y="4746"/>
                                </a:lnTo>
                                <a:lnTo>
                                  <a:pt x="4899" y="4740"/>
                                </a:lnTo>
                                <a:lnTo>
                                  <a:pt x="4912" y="4732"/>
                                </a:lnTo>
                                <a:lnTo>
                                  <a:pt x="4922" y="4725"/>
                                </a:lnTo>
                                <a:lnTo>
                                  <a:pt x="4932" y="4716"/>
                                </a:lnTo>
                                <a:lnTo>
                                  <a:pt x="4943" y="4707"/>
                                </a:lnTo>
                                <a:lnTo>
                                  <a:pt x="4955" y="4696"/>
                                </a:lnTo>
                                <a:lnTo>
                                  <a:pt x="4966" y="4684"/>
                                </a:lnTo>
                                <a:lnTo>
                                  <a:pt x="4976" y="4672"/>
                                </a:lnTo>
                                <a:lnTo>
                                  <a:pt x="4985" y="4662"/>
                                </a:lnTo>
                                <a:lnTo>
                                  <a:pt x="4992" y="4653"/>
                                </a:lnTo>
                                <a:lnTo>
                                  <a:pt x="5000" y="4639"/>
                                </a:lnTo>
                                <a:lnTo>
                                  <a:pt x="5005" y="4629"/>
                                </a:lnTo>
                                <a:lnTo>
                                  <a:pt x="5008" y="4618"/>
                                </a:lnTo>
                                <a:lnTo>
                                  <a:pt x="5012" y="4609"/>
                                </a:lnTo>
                                <a:lnTo>
                                  <a:pt x="5012" y="460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225594" name="Freeform 131"/>
                        <wps:cNvSpPr>
                          <a:spLocks/>
                        </wps:cNvSpPr>
                        <wps:spPr bwMode="auto">
                          <a:xfrm>
                            <a:off x="2031" y="343"/>
                            <a:ext cx="7873" cy="7968"/>
                          </a:xfrm>
                          <a:custGeom>
                            <a:avLst/>
                            <a:gdLst>
                              <a:gd name="T0" fmla="*/ 5506 w 7873"/>
                              <a:gd name="T1" fmla="*/ 4095 h 7968"/>
                              <a:gd name="T2" fmla="*/ 5497 w 7873"/>
                              <a:gd name="T3" fmla="*/ 4079 h 7968"/>
                              <a:gd name="T4" fmla="*/ 4853 w 7873"/>
                              <a:gd name="T5" fmla="*/ 3436 h 7968"/>
                              <a:gd name="T6" fmla="*/ 5042 w 7873"/>
                              <a:gd name="T7" fmla="*/ 3243 h 7968"/>
                              <a:gd name="T8" fmla="*/ 5092 w 7873"/>
                              <a:gd name="T9" fmla="*/ 3177 h 7968"/>
                              <a:gd name="T10" fmla="*/ 5153 w 7873"/>
                              <a:gd name="T11" fmla="*/ 3054 h 7968"/>
                              <a:gd name="T12" fmla="*/ 5180 w 7873"/>
                              <a:gd name="T13" fmla="*/ 2928 h 7968"/>
                              <a:gd name="T14" fmla="*/ 5177 w 7873"/>
                              <a:gd name="T15" fmla="*/ 2798 h 7968"/>
                              <a:gd name="T16" fmla="*/ 5144 w 7873"/>
                              <a:gd name="T17" fmla="*/ 2664 h 7968"/>
                              <a:gd name="T18" fmla="*/ 5082 w 7873"/>
                              <a:gd name="T19" fmla="*/ 2529 h 7968"/>
                              <a:gd name="T20" fmla="*/ 4992 w 7873"/>
                              <a:gd name="T21" fmla="*/ 2393 h 7968"/>
                              <a:gd name="T22" fmla="*/ 4920 w 7873"/>
                              <a:gd name="T23" fmla="*/ 2307 h 7968"/>
                              <a:gd name="T24" fmla="*/ 4916 w 7873"/>
                              <a:gd name="T25" fmla="*/ 2903 h 7968"/>
                              <a:gd name="T26" fmla="*/ 4892 w 7873"/>
                              <a:gd name="T27" fmla="*/ 2980 h 7968"/>
                              <a:gd name="T28" fmla="*/ 4844 w 7873"/>
                              <a:gd name="T29" fmla="*/ 3056 h 7968"/>
                              <a:gd name="T30" fmla="*/ 4661 w 7873"/>
                              <a:gd name="T31" fmla="*/ 3243 h 7968"/>
                              <a:gd name="T32" fmla="*/ 3951 w 7873"/>
                              <a:gd name="T33" fmla="*/ 2533 h 7968"/>
                              <a:gd name="T34" fmla="*/ 4126 w 7873"/>
                              <a:gd name="T35" fmla="*/ 2360 h 7968"/>
                              <a:gd name="T36" fmla="*/ 4174 w 7873"/>
                              <a:gd name="T37" fmla="*/ 2320 h 7968"/>
                              <a:gd name="T38" fmla="*/ 4230 w 7873"/>
                              <a:gd name="T39" fmla="*/ 2287 h 7968"/>
                              <a:gd name="T40" fmla="*/ 4296 w 7873"/>
                              <a:gd name="T41" fmla="*/ 2266 h 7968"/>
                              <a:gd name="T42" fmla="*/ 4373 w 7873"/>
                              <a:gd name="T43" fmla="*/ 2261 h 7968"/>
                              <a:gd name="T44" fmla="*/ 4462 w 7873"/>
                              <a:gd name="T45" fmla="*/ 2280 h 7968"/>
                              <a:gd name="T46" fmla="*/ 4561 w 7873"/>
                              <a:gd name="T47" fmla="*/ 2325 h 7968"/>
                              <a:gd name="T48" fmla="*/ 4665 w 7873"/>
                              <a:gd name="T49" fmla="*/ 2401 h 7968"/>
                              <a:gd name="T50" fmla="*/ 4757 w 7873"/>
                              <a:gd name="T51" fmla="*/ 2492 h 7968"/>
                              <a:gd name="T52" fmla="*/ 4821 w 7873"/>
                              <a:gd name="T53" fmla="*/ 2573 h 7968"/>
                              <a:gd name="T54" fmla="*/ 4871 w 7873"/>
                              <a:gd name="T55" fmla="*/ 2658 h 7968"/>
                              <a:gd name="T56" fmla="*/ 4904 w 7873"/>
                              <a:gd name="T57" fmla="*/ 2742 h 7968"/>
                              <a:gd name="T58" fmla="*/ 4919 w 7873"/>
                              <a:gd name="T59" fmla="*/ 2823 h 7968"/>
                              <a:gd name="T60" fmla="*/ 4920 w 7873"/>
                              <a:gd name="T61" fmla="*/ 2307 h 7968"/>
                              <a:gd name="T62" fmla="*/ 4874 w 7873"/>
                              <a:gd name="T63" fmla="*/ 2259 h 7968"/>
                              <a:gd name="T64" fmla="*/ 4773 w 7873"/>
                              <a:gd name="T65" fmla="*/ 2168 h 7968"/>
                              <a:gd name="T66" fmla="*/ 4672 w 7873"/>
                              <a:gd name="T67" fmla="*/ 2095 h 7968"/>
                              <a:gd name="T68" fmla="*/ 4570 w 7873"/>
                              <a:gd name="T69" fmla="*/ 2042 h 7968"/>
                              <a:gd name="T70" fmla="*/ 4470 w 7873"/>
                              <a:gd name="T71" fmla="*/ 2006 h 7968"/>
                              <a:gd name="T72" fmla="*/ 4371 w 7873"/>
                              <a:gd name="T73" fmla="*/ 1988 h 7968"/>
                              <a:gd name="T74" fmla="*/ 4275 w 7873"/>
                              <a:gd name="T75" fmla="*/ 1988 h 7968"/>
                              <a:gd name="T76" fmla="*/ 4187 w 7873"/>
                              <a:gd name="T77" fmla="*/ 2004 h 7968"/>
                              <a:gd name="T78" fmla="*/ 4113 w 7873"/>
                              <a:gd name="T79" fmla="*/ 2032 h 7968"/>
                              <a:gd name="T80" fmla="*/ 4054 w 7873"/>
                              <a:gd name="T81" fmla="*/ 2067 h 7968"/>
                              <a:gd name="T82" fmla="*/ 4005 w 7873"/>
                              <a:gd name="T83" fmla="*/ 2099 h 7968"/>
                              <a:gd name="T84" fmla="*/ 3964 w 7873"/>
                              <a:gd name="T85" fmla="*/ 2134 h 7968"/>
                              <a:gd name="T86" fmla="*/ 3923 w 7873"/>
                              <a:gd name="T87" fmla="*/ 2173 h 7968"/>
                              <a:gd name="T88" fmla="*/ 3771 w 7873"/>
                              <a:gd name="T89" fmla="*/ 2325 h 7968"/>
                              <a:gd name="T90" fmla="*/ 3647 w 7873"/>
                              <a:gd name="T91" fmla="*/ 2453 h 7968"/>
                              <a:gd name="T92" fmla="*/ 3635 w 7873"/>
                              <a:gd name="T93" fmla="*/ 2487 h 7968"/>
                              <a:gd name="T94" fmla="*/ 3640 w 7873"/>
                              <a:gd name="T95" fmla="*/ 2530 h 7968"/>
                              <a:gd name="T96" fmla="*/ 3669 w 7873"/>
                              <a:gd name="T97" fmla="*/ 2579 h 7968"/>
                              <a:gd name="T98" fmla="*/ 5332 w 7873"/>
                              <a:gd name="T99" fmla="*/ 4245 h 7968"/>
                              <a:gd name="T100" fmla="*/ 5348 w 7873"/>
                              <a:gd name="T101" fmla="*/ 4253 h 7968"/>
                              <a:gd name="T102" fmla="*/ 5364 w 7873"/>
                              <a:gd name="T103" fmla="*/ 4256 h 7968"/>
                              <a:gd name="T104" fmla="*/ 5385 w 7873"/>
                              <a:gd name="T105" fmla="*/ 4249 h 7968"/>
                              <a:gd name="T106" fmla="*/ 5409 w 7873"/>
                              <a:gd name="T107" fmla="*/ 4236 h 7968"/>
                              <a:gd name="T108" fmla="*/ 5429 w 7873"/>
                              <a:gd name="T109" fmla="*/ 4220 h 7968"/>
                              <a:gd name="T110" fmla="*/ 5451 w 7873"/>
                              <a:gd name="T111" fmla="*/ 4199 h 7968"/>
                              <a:gd name="T112" fmla="*/ 5473 w 7873"/>
                              <a:gd name="T113" fmla="*/ 4176 h 7968"/>
                              <a:gd name="T114" fmla="*/ 5489 w 7873"/>
                              <a:gd name="T115" fmla="*/ 4156 h 7968"/>
                              <a:gd name="T116" fmla="*/ 5502 w 7873"/>
                              <a:gd name="T117" fmla="*/ 4132 h 7968"/>
                              <a:gd name="T118" fmla="*/ 5507 w 7873"/>
                              <a:gd name="T119" fmla="*/ 4113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3" h="7968">
                                <a:moveTo>
                                  <a:pt x="5508" y="4104"/>
                                </a:moveTo>
                                <a:lnTo>
                                  <a:pt x="5506" y="4095"/>
                                </a:lnTo>
                                <a:lnTo>
                                  <a:pt x="5503" y="4087"/>
                                </a:lnTo>
                                <a:lnTo>
                                  <a:pt x="5497" y="4079"/>
                                </a:lnTo>
                                <a:lnTo>
                                  <a:pt x="5490" y="4072"/>
                                </a:lnTo>
                                <a:lnTo>
                                  <a:pt x="4853" y="3436"/>
                                </a:lnTo>
                                <a:lnTo>
                                  <a:pt x="4995" y="3294"/>
                                </a:lnTo>
                                <a:lnTo>
                                  <a:pt x="5042" y="3243"/>
                                </a:lnTo>
                                <a:lnTo>
                                  <a:pt x="5048" y="3236"/>
                                </a:lnTo>
                                <a:lnTo>
                                  <a:pt x="5092" y="3177"/>
                                </a:lnTo>
                                <a:lnTo>
                                  <a:pt x="5127" y="3116"/>
                                </a:lnTo>
                                <a:lnTo>
                                  <a:pt x="5153" y="3054"/>
                                </a:lnTo>
                                <a:lnTo>
                                  <a:pt x="5169" y="2992"/>
                                </a:lnTo>
                                <a:lnTo>
                                  <a:pt x="5180" y="2928"/>
                                </a:lnTo>
                                <a:lnTo>
                                  <a:pt x="5182" y="2864"/>
                                </a:lnTo>
                                <a:lnTo>
                                  <a:pt x="5177" y="2798"/>
                                </a:lnTo>
                                <a:lnTo>
                                  <a:pt x="5163" y="2731"/>
                                </a:lnTo>
                                <a:lnTo>
                                  <a:pt x="5144" y="2664"/>
                                </a:lnTo>
                                <a:lnTo>
                                  <a:pt x="5117" y="2597"/>
                                </a:lnTo>
                                <a:lnTo>
                                  <a:pt x="5082" y="2529"/>
                                </a:lnTo>
                                <a:lnTo>
                                  <a:pt x="5041" y="2460"/>
                                </a:lnTo>
                                <a:lnTo>
                                  <a:pt x="4992" y="2393"/>
                                </a:lnTo>
                                <a:lnTo>
                                  <a:pt x="4937" y="2325"/>
                                </a:lnTo>
                                <a:lnTo>
                                  <a:pt x="4920" y="2307"/>
                                </a:lnTo>
                                <a:lnTo>
                                  <a:pt x="4920" y="2863"/>
                                </a:lnTo>
                                <a:lnTo>
                                  <a:pt x="4916" y="2903"/>
                                </a:lnTo>
                                <a:lnTo>
                                  <a:pt x="4907" y="2942"/>
                                </a:lnTo>
                                <a:lnTo>
                                  <a:pt x="4892" y="2980"/>
                                </a:lnTo>
                                <a:lnTo>
                                  <a:pt x="4871" y="3018"/>
                                </a:lnTo>
                                <a:lnTo>
                                  <a:pt x="4844" y="3056"/>
                                </a:lnTo>
                                <a:lnTo>
                                  <a:pt x="4810" y="3094"/>
                                </a:lnTo>
                                <a:lnTo>
                                  <a:pt x="4661" y="3243"/>
                                </a:lnTo>
                                <a:lnTo>
                                  <a:pt x="4281" y="2863"/>
                                </a:lnTo>
                                <a:lnTo>
                                  <a:pt x="3951" y="2533"/>
                                </a:lnTo>
                                <a:lnTo>
                                  <a:pt x="4104" y="2381"/>
                                </a:lnTo>
                                <a:lnTo>
                                  <a:pt x="4126" y="2360"/>
                                </a:lnTo>
                                <a:lnTo>
                                  <a:pt x="4149" y="2340"/>
                                </a:lnTo>
                                <a:lnTo>
                                  <a:pt x="4174" y="2320"/>
                                </a:lnTo>
                                <a:lnTo>
                                  <a:pt x="4201" y="2303"/>
                                </a:lnTo>
                                <a:lnTo>
                                  <a:pt x="4230" y="2287"/>
                                </a:lnTo>
                                <a:lnTo>
                                  <a:pt x="4261" y="2275"/>
                                </a:lnTo>
                                <a:lnTo>
                                  <a:pt x="4296" y="2266"/>
                                </a:lnTo>
                                <a:lnTo>
                                  <a:pt x="4333" y="2261"/>
                                </a:lnTo>
                                <a:lnTo>
                                  <a:pt x="4373" y="2261"/>
                                </a:lnTo>
                                <a:lnTo>
                                  <a:pt x="4416" y="2268"/>
                                </a:lnTo>
                                <a:lnTo>
                                  <a:pt x="4462" y="2280"/>
                                </a:lnTo>
                                <a:lnTo>
                                  <a:pt x="4511" y="2299"/>
                                </a:lnTo>
                                <a:lnTo>
                                  <a:pt x="4561" y="2325"/>
                                </a:lnTo>
                                <a:lnTo>
                                  <a:pt x="4612" y="2359"/>
                                </a:lnTo>
                                <a:lnTo>
                                  <a:pt x="4665" y="2401"/>
                                </a:lnTo>
                                <a:lnTo>
                                  <a:pt x="4719" y="2452"/>
                                </a:lnTo>
                                <a:lnTo>
                                  <a:pt x="4757" y="2492"/>
                                </a:lnTo>
                                <a:lnTo>
                                  <a:pt x="4791" y="2532"/>
                                </a:lnTo>
                                <a:lnTo>
                                  <a:pt x="4821" y="2573"/>
                                </a:lnTo>
                                <a:lnTo>
                                  <a:pt x="4848" y="2615"/>
                                </a:lnTo>
                                <a:lnTo>
                                  <a:pt x="4871" y="2658"/>
                                </a:lnTo>
                                <a:lnTo>
                                  <a:pt x="4890" y="2700"/>
                                </a:lnTo>
                                <a:lnTo>
                                  <a:pt x="4904" y="2742"/>
                                </a:lnTo>
                                <a:lnTo>
                                  <a:pt x="4913" y="2782"/>
                                </a:lnTo>
                                <a:lnTo>
                                  <a:pt x="4919" y="2823"/>
                                </a:lnTo>
                                <a:lnTo>
                                  <a:pt x="4920" y="2863"/>
                                </a:lnTo>
                                <a:lnTo>
                                  <a:pt x="4920" y="2307"/>
                                </a:lnTo>
                                <a:lnTo>
                                  <a:pt x="4876" y="2261"/>
                                </a:lnTo>
                                <a:lnTo>
                                  <a:pt x="4874" y="2259"/>
                                </a:lnTo>
                                <a:lnTo>
                                  <a:pt x="4824" y="2211"/>
                                </a:lnTo>
                                <a:lnTo>
                                  <a:pt x="4773" y="2168"/>
                                </a:lnTo>
                                <a:lnTo>
                                  <a:pt x="4723" y="2129"/>
                                </a:lnTo>
                                <a:lnTo>
                                  <a:pt x="4672" y="2095"/>
                                </a:lnTo>
                                <a:lnTo>
                                  <a:pt x="4621" y="2066"/>
                                </a:lnTo>
                                <a:lnTo>
                                  <a:pt x="4570" y="2042"/>
                                </a:lnTo>
                                <a:lnTo>
                                  <a:pt x="4520" y="2022"/>
                                </a:lnTo>
                                <a:lnTo>
                                  <a:pt x="4470" y="2006"/>
                                </a:lnTo>
                                <a:lnTo>
                                  <a:pt x="4420" y="1995"/>
                                </a:lnTo>
                                <a:lnTo>
                                  <a:pt x="4371" y="1988"/>
                                </a:lnTo>
                                <a:lnTo>
                                  <a:pt x="4323" y="1986"/>
                                </a:lnTo>
                                <a:lnTo>
                                  <a:pt x="4275" y="1988"/>
                                </a:lnTo>
                                <a:lnTo>
                                  <a:pt x="4229" y="1994"/>
                                </a:lnTo>
                                <a:lnTo>
                                  <a:pt x="4187" y="2004"/>
                                </a:lnTo>
                                <a:lnTo>
                                  <a:pt x="4148" y="2017"/>
                                </a:lnTo>
                                <a:lnTo>
                                  <a:pt x="4113" y="2032"/>
                                </a:lnTo>
                                <a:lnTo>
                                  <a:pt x="4082" y="2050"/>
                                </a:lnTo>
                                <a:lnTo>
                                  <a:pt x="4054" y="2067"/>
                                </a:lnTo>
                                <a:lnTo>
                                  <a:pt x="4028" y="2084"/>
                                </a:lnTo>
                                <a:lnTo>
                                  <a:pt x="4005" y="2099"/>
                                </a:lnTo>
                                <a:lnTo>
                                  <a:pt x="3985" y="2116"/>
                                </a:lnTo>
                                <a:lnTo>
                                  <a:pt x="3964" y="2134"/>
                                </a:lnTo>
                                <a:lnTo>
                                  <a:pt x="3944" y="2153"/>
                                </a:lnTo>
                                <a:lnTo>
                                  <a:pt x="3923" y="2173"/>
                                </a:lnTo>
                                <a:lnTo>
                                  <a:pt x="3835" y="2261"/>
                                </a:lnTo>
                                <a:lnTo>
                                  <a:pt x="3771" y="2325"/>
                                </a:lnTo>
                                <a:lnTo>
                                  <a:pt x="3657" y="2439"/>
                                </a:lnTo>
                                <a:lnTo>
                                  <a:pt x="3647" y="2453"/>
                                </a:lnTo>
                                <a:lnTo>
                                  <a:pt x="3639" y="2469"/>
                                </a:lnTo>
                                <a:lnTo>
                                  <a:pt x="3635" y="2487"/>
                                </a:lnTo>
                                <a:lnTo>
                                  <a:pt x="3635" y="2508"/>
                                </a:lnTo>
                                <a:lnTo>
                                  <a:pt x="3640" y="2530"/>
                                </a:lnTo>
                                <a:lnTo>
                                  <a:pt x="3651" y="2553"/>
                                </a:lnTo>
                                <a:lnTo>
                                  <a:pt x="3669" y="2579"/>
                                </a:lnTo>
                                <a:lnTo>
                                  <a:pt x="3693" y="2606"/>
                                </a:lnTo>
                                <a:lnTo>
                                  <a:pt x="5332" y="4245"/>
                                </a:lnTo>
                                <a:lnTo>
                                  <a:pt x="5340" y="4250"/>
                                </a:lnTo>
                                <a:lnTo>
                                  <a:pt x="5348" y="4253"/>
                                </a:lnTo>
                                <a:lnTo>
                                  <a:pt x="5356" y="4256"/>
                                </a:lnTo>
                                <a:lnTo>
                                  <a:pt x="5364" y="4256"/>
                                </a:lnTo>
                                <a:lnTo>
                                  <a:pt x="5374" y="4252"/>
                                </a:lnTo>
                                <a:lnTo>
                                  <a:pt x="5385" y="4249"/>
                                </a:lnTo>
                                <a:lnTo>
                                  <a:pt x="5396" y="4243"/>
                                </a:lnTo>
                                <a:lnTo>
                                  <a:pt x="5409" y="4236"/>
                                </a:lnTo>
                                <a:lnTo>
                                  <a:pt x="5419" y="4228"/>
                                </a:lnTo>
                                <a:lnTo>
                                  <a:pt x="5429" y="4220"/>
                                </a:lnTo>
                                <a:lnTo>
                                  <a:pt x="5440" y="4210"/>
                                </a:lnTo>
                                <a:lnTo>
                                  <a:pt x="5451" y="4199"/>
                                </a:lnTo>
                                <a:lnTo>
                                  <a:pt x="5463" y="4187"/>
                                </a:lnTo>
                                <a:lnTo>
                                  <a:pt x="5473" y="4176"/>
                                </a:lnTo>
                                <a:lnTo>
                                  <a:pt x="5482" y="4165"/>
                                </a:lnTo>
                                <a:lnTo>
                                  <a:pt x="5489" y="4156"/>
                                </a:lnTo>
                                <a:lnTo>
                                  <a:pt x="5497" y="4142"/>
                                </a:lnTo>
                                <a:lnTo>
                                  <a:pt x="5502" y="4132"/>
                                </a:lnTo>
                                <a:lnTo>
                                  <a:pt x="5504" y="4121"/>
                                </a:lnTo>
                                <a:lnTo>
                                  <a:pt x="5507" y="4113"/>
                                </a:lnTo>
                                <a:lnTo>
                                  <a:pt x="5508"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03980" name="Freeform 132"/>
                        <wps:cNvSpPr>
                          <a:spLocks/>
                        </wps:cNvSpPr>
                        <wps:spPr bwMode="auto">
                          <a:xfrm>
                            <a:off x="2031" y="343"/>
                            <a:ext cx="7873" cy="7968"/>
                          </a:xfrm>
                          <a:custGeom>
                            <a:avLst/>
                            <a:gdLst>
                              <a:gd name="T0" fmla="*/ 6997 w 7873"/>
                              <a:gd name="T1" fmla="*/ 2615 h 7968"/>
                              <a:gd name="T2" fmla="*/ 6989 w 7873"/>
                              <a:gd name="T3" fmla="*/ 2593 h 7968"/>
                              <a:gd name="T4" fmla="*/ 6978 w 7873"/>
                              <a:gd name="T5" fmla="*/ 2575 h 7968"/>
                              <a:gd name="T6" fmla="*/ 6963 w 7873"/>
                              <a:gd name="T7" fmla="*/ 2556 h 7968"/>
                              <a:gd name="T8" fmla="*/ 6944 w 7873"/>
                              <a:gd name="T9" fmla="*/ 2534 h 7968"/>
                              <a:gd name="T10" fmla="*/ 6920 w 7873"/>
                              <a:gd name="T11" fmla="*/ 2509 h 7968"/>
                              <a:gd name="T12" fmla="*/ 6894 w 7873"/>
                              <a:gd name="T13" fmla="*/ 2484 h 7968"/>
                              <a:gd name="T14" fmla="*/ 6871 w 7873"/>
                              <a:gd name="T15" fmla="*/ 2465 h 7968"/>
                              <a:gd name="T16" fmla="*/ 6852 w 7873"/>
                              <a:gd name="T17" fmla="*/ 2449 h 7968"/>
                              <a:gd name="T18" fmla="*/ 6834 w 7873"/>
                              <a:gd name="T19" fmla="*/ 2439 h 7968"/>
                              <a:gd name="T20" fmla="*/ 6814 w 7873"/>
                              <a:gd name="T21" fmla="*/ 2432 h 7968"/>
                              <a:gd name="T22" fmla="*/ 6797 w 7873"/>
                              <a:gd name="T23" fmla="*/ 2432 h 7968"/>
                              <a:gd name="T24" fmla="*/ 6339 w 7873"/>
                              <a:gd name="T25" fmla="*/ 2887 h 7968"/>
                              <a:gd name="T26" fmla="*/ 4795 w 7873"/>
                              <a:gd name="T27" fmla="*/ 1345 h 7968"/>
                              <a:gd name="T28" fmla="*/ 4778 w 7873"/>
                              <a:gd name="T29" fmla="*/ 1340 h 7968"/>
                              <a:gd name="T30" fmla="*/ 4759 w 7873"/>
                              <a:gd name="T31" fmla="*/ 1342 h 7968"/>
                              <a:gd name="T32" fmla="*/ 4740 w 7873"/>
                              <a:gd name="T33" fmla="*/ 1352 h 7968"/>
                              <a:gd name="T34" fmla="*/ 4717 w 7873"/>
                              <a:gd name="T35" fmla="*/ 1367 h 7968"/>
                              <a:gd name="T36" fmla="*/ 4695 w 7873"/>
                              <a:gd name="T37" fmla="*/ 1385 h 7968"/>
                              <a:gd name="T38" fmla="*/ 4672 w 7873"/>
                              <a:gd name="T39" fmla="*/ 1408 h 7968"/>
                              <a:gd name="T40" fmla="*/ 4654 w 7873"/>
                              <a:gd name="T41" fmla="*/ 1429 h 7968"/>
                              <a:gd name="T42" fmla="*/ 4639 w 7873"/>
                              <a:gd name="T43" fmla="*/ 1452 h 7968"/>
                              <a:gd name="T44" fmla="*/ 4629 w 7873"/>
                              <a:gd name="T45" fmla="*/ 1473 h 7968"/>
                              <a:gd name="T46" fmla="*/ 4626 w 7873"/>
                              <a:gd name="T47" fmla="*/ 1492 h 7968"/>
                              <a:gd name="T48" fmla="*/ 4632 w 7873"/>
                              <a:gd name="T49" fmla="*/ 1509 h 7968"/>
                              <a:gd name="T50" fmla="*/ 4644 w 7873"/>
                              <a:gd name="T51" fmla="*/ 1523 h 7968"/>
                              <a:gd name="T52" fmla="*/ 6308 w 7873"/>
                              <a:gd name="T53" fmla="*/ 3184 h 7968"/>
                              <a:gd name="T54" fmla="*/ 6355 w 7873"/>
                              <a:gd name="T55" fmla="*/ 3211 h 7968"/>
                              <a:gd name="T56" fmla="*/ 6395 w 7873"/>
                              <a:gd name="T57" fmla="*/ 3215 h 7968"/>
                              <a:gd name="T58" fmla="*/ 6427 w 7873"/>
                              <a:gd name="T59" fmla="*/ 3204 h 7968"/>
                              <a:gd name="T60" fmla="*/ 6746 w 7873"/>
                              <a:gd name="T61" fmla="*/ 2887 h 7968"/>
                              <a:gd name="T62" fmla="*/ 6997 w 7873"/>
                              <a:gd name="T63" fmla="*/ 2632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73" h="7968">
                                <a:moveTo>
                                  <a:pt x="6997" y="2623"/>
                                </a:moveTo>
                                <a:lnTo>
                                  <a:pt x="6997" y="2615"/>
                                </a:lnTo>
                                <a:lnTo>
                                  <a:pt x="6995" y="2606"/>
                                </a:lnTo>
                                <a:lnTo>
                                  <a:pt x="6989" y="2593"/>
                                </a:lnTo>
                                <a:lnTo>
                                  <a:pt x="6984" y="2585"/>
                                </a:lnTo>
                                <a:lnTo>
                                  <a:pt x="6978" y="2575"/>
                                </a:lnTo>
                                <a:lnTo>
                                  <a:pt x="6971" y="2566"/>
                                </a:lnTo>
                                <a:lnTo>
                                  <a:pt x="6963" y="2556"/>
                                </a:lnTo>
                                <a:lnTo>
                                  <a:pt x="6954" y="2546"/>
                                </a:lnTo>
                                <a:lnTo>
                                  <a:pt x="6944" y="2534"/>
                                </a:lnTo>
                                <a:lnTo>
                                  <a:pt x="6932" y="2522"/>
                                </a:lnTo>
                                <a:lnTo>
                                  <a:pt x="6920" y="2509"/>
                                </a:lnTo>
                                <a:lnTo>
                                  <a:pt x="6907" y="2496"/>
                                </a:lnTo>
                                <a:lnTo>
                                  <a:pt x="6894" y="2484"/>
                                </a:lnTo>
                                <a:lnTo>
                                  <a:pt x="6882" y="2474"/>
                                </a:lnTo>
                                <a:lnTo>
                                  <a:pt x="6871" y="2465"/>
                                </a:lnTo>
                                <a:lnTo>
                                  <a:pt x="6862" y="2456"/>
                                </a:lnTo>
                                <a:lnTo>
                                  <a:pt x="6852" y="2449"/>
                                </a:lnTo>
                                <a:lnTo>
                                  <a:pt x="6843" y="2444"/>
                                </a:lnTo>
                                <a:lnTo>
                                  <a:pt x="6834" y="2439"/>
                                </a:lnTo>
                                <a:lnTo>
                                  <a:pt x="6825" y="2435"/>
                                </a:lnTo>
                                <a:lnTo>
                                  <a:pt x="6814" y="2432"/>
                                </a:lnTo>
                                <a:lnTo>
                                  <a:pt x="6806" y="2432"/>
                                </a:lnTo>
                                <a:lnTo>
                                  <a:pt x="6797" y="2432"/>
                                </a:lnTo>
                                <a:lnTo>
                                  <a:pt x="6791" y="2436"/>
                                </a:lnTo>
                                <a:lnTo>
                                  <a:pt x="6339" y="2887"/>
                                </a:lnTo>
                                <a:lnTo>
                                  <a:pt x="4803" y="1351"/>
                                </a:lnTo>
                                <a:lnTo>
                                  <a:pt x="4795" y="1345"/>
                                </a:lnTo>
                                <a:lnTo>
                                  <a:pt x="4786" y="1343"/>
                                </a:lnTo>
                                <a:lnTo>
                                  <a:pt x="4778" y="1340"/>
                                </a:lnTo>
                                <a:lnTo>
                                  <a:pt x="4770" y="1340"/>
                                </a:lnTo>
                                <a:lnTo>
                                  <a:pt x="4759" y="1342"/>
                                </a:lnTo>
                                <a:lnTo>
                                  <a:pt x="4750" y="1346"/>
                                </a:lnTo>
                                <a:lnTo>
                                  <a:pt x="4740" y="1352"/>
                                </a:lnTo>
                                <a:lnTo>
                                  <a:pt x="4726" y="1359"/>
                                </a:lnTo>
                                <a:lnTo>
                                  <a:pt x="4717" y="1367"/>
                                </a:lnTo>
                                <a:lnTo>
                                  <a:pt x="4706" y="1375"/>
                                </a:lnTo>
                                <a:lnTo>
                                  <a:pt x="4695" y="1385"/>
                                </a:lnTo>
                                <a:lnTo>
                                  <a:pt x="4683" y="1397"/>
                                </a:lnTo>
                                <a:lnTo>
                                  <a:pt x="4672" y="1408"/>
                                </a:lnTo>
                                <a:lnTo>
                                  <a:pt x="4662" y="1419"/>
                                </a:lnTo>
                                <a:lnTo>
                                  <a:pt x="4654" y="1429"/>
                                </a:lnTo>
                                <a:lnTo>
                                  <a:pt x="4646" y="1439"/>
                                </a:lnTo>
                                <a:lnTo>
                                  <a:pt x="4639" y="1452"/>
                                </a:lnTo>
                                <a:lnTo>
                                  <a:pt x="4633" y="1464"/>
                                </a:lnTo>
                                <a:lnTo>
                                  <a:pt x="4629" y="1473"/>
                                </a:lnTo>
                                <a:lnTo>
                                  <a:pt x="4626" y="1484"/>
                                </a:lnTo>
                                <a:lnTo>
                                  <a:pt x="4626" y="1492"/>
                                </a:lnTo>
                                <a:lnTo>
                                  <a:pt x="4629" y="1500"/>
                                </a:lnTo>
                                <a:lnTo>
                                  <a:pt x="4632" y="1509"/>
                                </a:lnTo>
                                <a:lnTo>
                                  <a:pt x="4637" y="1516"/>
                                </a:lnTo>
                                <a:lnTo>
                                  <a:pt x="4644" y="1523"/>
                                </a:lnTo>
                                <a:lnTo>
                                  <a:pt x="6282" y="3161"/>
                                </a:lnTo>
                                <a:lnTo>
                                  <a:pt x="6308" y="3184"/>
                                </a:lnTo>
                                <a:lnTo>
                                  <a:pt x="6332" y="3201"/>
                                </a:lnTo>
                                <a:lnTo>
                                  <a:pt x="6355" y="3211"/>
                                </a:lnTo>
                                <a:lnTo>
                                  <a:pt x="6376" y="3215"/>
                                </a:lnTo>
                                <a:lnTo>
                                  <a:pt x="6395" y="3215"/>
                                </a:lnTo>
                                <a:lnTo>
                                  <a:pt x="6412" y="3211"/>
                                </a:lnTo>
                                <a:lnTo>
                                  <a:pt x="6427" y="3204"/>
                                </a:lnTo>
                                <a:lnTo>
                                  <a:pt x="6439" y="3195"/>
                                </a:lnTo>
                                <a:lnTo>
                                  <a:pt x="6746" y="2887"/>
                                </a:lnTo>
                                <a:lnTo>
                                  <a:pt x="6994" y="2639"/>
                                </a:lnTo>
                                <a:lnTo>
                                  <a:pt x="6997" y="2632"/>
                                </a:lnTo>
                                <a:lnTo>
                                  <a:pt x="6997"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945074" name="Freeform 133"/>
                        <wps:cNvSpPr>
                          <a:spLocks/>
                        </wps:cNvSpPr>
                        <wps:spPr bwMode="auto">
                          <a:xfrm>
                            <a:off x="2031" y="343"/>
                            <a:ext cx="7873" cy="7968"/>
                          </a:xfrm>
                          <a:custGeom>
                            <a:avLst/>
                            <a:gdLst>
                              <a:gd name="T0" fmla="*/ 7872 w 7873"/>
                              <a:gd name="T1" fmla="*/ 1743 h 7968"/>
                              <a:gd name="T2" fmla="*/ 7865 w 7873"/>
                              <a:gd name="T3" fmla="*/ 1722 h 7968"/>
                              <a:gd name="T4" fmla="*/ 7855 w 7873"/>
                              <a:gd name="T5" fmla="*/ 1704 h 7968"/>
                              <a:gd name="T6" fmla="*/ 7840 w 7873"/>
                              <a:gd name="T7" fmla="*/ 1684 h 7968"/>
                              <a:gd name="T8" fmla="*/ 7822 w 7873"/>
                              <a:gd name="T9" fmla="*/ 1663 h 7968"/>
                              <a:gd name="T10" fmla="*/ 7800 w 7873"/>
                              <a:gd name="T11" fmla="*/ 1640 h 7968"/>
                              <a:gd name="T12" fmla="*/ 7774 w 7873"/>
                              <a:gd name="T13" fmla="*/ 1615 h 7968"/>
                              <a:gd name="T14" fmla="*/ 7751 w 7873"/>
                              <a:gd name="T15" fmla="*/ 1595 h 7968"/>
                              <a:gd name="T16" fmla="*/ 7732 w 7873"/>
                              <a:gd name="T17" fmla="*/ 1581 h 7968"/>
                              <a:gd name="T18" fmla="*/ 7715 w 7873"/>
                              <a:gd name="T19" fmla="*/ 1572 h 7968"/>
                              <a:gd name="T20" fmla="*/ 7696 w 7873"/>
                              <a:gd name="T21" fmla="*/ 1567 h 7968"/>
                              <a:gd name="T22" fmla="*/ 7679 w 7873"/>
                              <a:gd name="T23" fmla="*/ 1567 h 7968"/>
                              <a:gd name="T24" fmla="*/ 7175 w 7873"/>
                              <a:gd name="T25" fmla="*/ 2068 h 7968"/>
                              <a:gd name="T26" fmla="*/ 6732 w 7873"/>
                              <a:gd name="T27" fmla="*/ 1245 h 7968"/>
                              <a:gd name="T28" fmla="*/ 6967 w 7873"/>
                              <a:gd name="T29" fmla="*/ 1007 h 7968"/>
                              <a:gd name="T30" fmla="*/ 6969 w 7873"/>
                              <a:gd name="T31" fmla="*/ 992 h 7968"/>
                              <a:gd name="T32" fmla="*/ 6963 w 7873"/>
                              <a:gd name="T33" fmla="*/ 973 h 7968"/>
                              <a:gd name="T34" fmla="*/ 6955 w 7873"/>
                              <a:gd name="T35" fmla="*/ 957 h 7968"/>
                              <a:gd name="T36" fmla="*/ 6941 w 7873"/>
                              <a:gd name="T37" fmla="*/ 938 h 7968"/>
                              <a:gd name="T38" fmla="*/ 6922 w 7873"/>
                              <a:gd name="T39" fmla="*/ 917 h 7968"/>
                              <a:gd name="T40" fmla="*/ 6900 w 7873"/>
                              <a:gd name="T41" fmla="*/ 894 h 7968"/>
                              <a:gd name="T42" fmla="*/ 6875 w 7873"/>
                              <a:gd name="T43" fmla="*/ 870 h 7968"/>
                              <a:gd name="T44" fmla="*/ 6853 w 7873"/>
                              <a:gd name="T45" fmla="*/ 851 h 7968"/>
                              <a:gd name="T46" fmla="*/ 6834 w 7873"/>
                              <a:gd name="T47" fmla="*/ 836 h 7968"/>
                              <a:gd name="T48" fmla="*/ 6817 w 7873"/>
                              <a:gd name="T49" fmla="*/ 827 h 7968"/>
                              <a:gd name="T50" fmla="*/ 6797 w 7873"/>
                              <a:gd name="T51" fmla="*/ 820 h 7968"/>
                              <a:gd name="T52" fmla="*/ 6780 w 7873"/>
                              <a:gd name="T53" fmla="*/ 820 h 7968"/>
                              <a:gd name="T54" fmla="*/ 6352 w 7873"/>
                              <a:gd name="T55" fmla="*/ 1245 h 7968"/>
                              <a:gd name="T56" fmla="*/ 6288 w 7873"/>
                              <a:gd name="T57" fmla="*/ 199 h 7968"/>
                              <a:gd name="T58" fmla="*/ 6292 w 7873"/>
                              <a:gd name="T59" fmla="*/ 184 h 7968"/>
                              <a:gd name="T60" fmla="*/ 6289 w 7873"/>
                              <a:gd name="T61" fmla="*/ 168 h 7968"/>
                              <a:gd name="T62" fmla="*/ 6280 w 7873"/>
                              <a:gd name="T63" fmla="*/ 149 h 7968"/>
                              <a:gd name="T64" fmla="*/ 6268 w 7873"/>
                              <a:gd name="T65" fmla="*/ 130 h 7968"/>
                              <a:gd name="T66" fmla="*/ 6252 w 7873"/>
                              <a:gd name="T67" fmla="*/ 110 h 7968"/>
                              <a:gd name="T68" fmla="*/ 6232 w 7873"/>
                              <a:gd name="T69" fmla="*/ 88 h 7968"/>
                              <a:gd name="T70" fmla="*/ 6207 w 7873"/>
                              <a:gd name="T71" fmla="*/ 63 h 7968"/>
                              <a:gd name="T72" fmla="*/ 6182 w 7873"/>
                              <a:gd name="T73" fmla="*/ 40 h 7968"/>
                              <a:gd name="T74" fmla="*/ 6162 w 7873"/>
                              <a:gd name="T75" fmla="*/ 24 h 7968"/>
                              <a:gd name="T76" fmla="*/ 6143 w 7873"/>
                              <a:gd name="T77" fmla="*/ 12 h 7968"/>
                              <a:gd name="T78" fmla="*/ 6124 w 7873"/>
                              <a:gd name="T79" fmla="*/ 2 h 7968"/>
                              <a:gd name="T80" fmla="*/ 6108 w 7873"/>
                              <a:gd name="T81" fmla="*/ 0 h 7968"/>
                              <a:gd name="T82" fmla="*/ 6092 w 7873"/>
                              <a:gd name="T83" fmla="*/ 4 h 7968"/>
                              <a:gd name="T84" fmla="*/ 5488 w 7873"/>
                              <a:gd name="T85" fmla="*/ 611 h 7968"/>
                              <a:gd name="T86" fmla="*/ 5477 w 7873"/>
                              <a:gd name="T87" fmla="*/ 642 h 7968"/>
                              <a:gd name="T88" fmla="*/ 5481 w 7873"/>
                              <a:gd name="T89" fmla="*/ 682 h 7968"/>
                              <a:gd name="T90" fmla="*/ 5508 w 7873"/>
                              <a:gd name="T91" fmla="*/ 730 h 7968"/>
                              <a:gd name="T92" fmla="*/ 7109 w 7873"/>
                              <a:gd name="T93" fmla="*/ 2333 h 7968"/>
                              <a:gd name="T94" fmla="*/ 7159 w 7873"/>
                              <a:gd name="T95" fmla="*/ 2373 h 7968"/>
                              <a:gd name="T96" fmla="*/ 7203 w 7873"/>
                              <a:gd name="T97" fmla="*/ 2387 h 7968"/>
                              <a:gd name="T98" fmla="*/ 7240 w 7873"/>
                              <a:gd name="T99" fmla="*/ 2384 h 7968"/>
                              <a:gd name="T100" fmla="*/ 7266 w 7873"/>
                              <a:gd name="T101" fmla="*/ 2368 h 7968"/>
                              <a:gd name="T102" fmla="*/ 7868 w 7873"/>
                              <a:gd name="T103" fmla="*/ 1766 h 7968"/>
                              <a:gd name="T104" fmla="*/ 7872 w 7873"/>
                              <a:gd name="T105" fmla="*/ 1751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73" h="7968">
                                <a:moveTo>
                                  <a:pt x="7872" y="1751"/>
                                </a:moveTo>
                                <a:lnTo>
                                  <a:pt x="7872" y="1743"/>
                                </a:lnTo>
                                <a:lnTo>
                                  <a:pt x="7870" y="1733"/>
                                </a:lnTo>
                                <a:lnTo>
                                  <a:pt x="7865" y="1722"/>
                                </a:lnTo>
                                <a:lnTo>
                                  <a:pt x="7860" y="1714"/>
                                </a:lnTo>
                                <a:lnTo>
                                  <a:pt x="7855" y="1704"/>
                                </a:lnTo>
                                <a:lnTo>
                                  <a:pt x="7848" y="1694"/>
                                </a:lnTo>
                                <a:lnTo>
                                  <a:pt x="7840" y="1684"/>
                                </a:lnTo>
                                <a:lnTo>
                                  <a:pt x="7831" y="1674"/>
                                </a:lnTo>
                                <a:lnTo>
                                  <a:pt x="7822" y="1663"/>
                                </a:lnTo>
                                <a:lnTo>
                                  <a:pt x="7811" y="1652"/>
                                </a:lnTo>
                                <a:lnTo>
                                  <a:pt x="7800" y="1640"/>
                                </a:lnTo>
                                <a:lnTo>
                                  <a:pt x="7787" y="1627"/>
                                </a:lnTo>
                                <a:lnTo>
                                  <a:pt x="7774" y="1615"/>
                                </a:lnTo>
                                <a:lnTo>
                                  <a:pt x="7762" y="1605"/>
                                </a:lnTo>
                                <a:lnTo>
                                  <a:pt x="7751" y="1595"/>
                                </a:lnTo>
                                <a:lnTo>
                                  <a:pt x="7742" y="1588"/>
                                </a:lnTo>
                                <a:lnTo>
                                  <a:pt x="7732" y="1581"/>
                                </a:lnTo>
                                <a:lnTo>
                                  <a:pt x="7723" y="1576"/>
                                </a:lnTo>
                                <a:lnTo>
                                  <a:pt x="7715" y="1572"/>
                                </a:lnTo>
                                <a:lnTo>
                                  <a:pt x="7705" y="1568"/>
                                </a:lnTo>
                                <a:lnTo>
                                  <a:pt x="7696" y="1567"/>
                                </a:lnTo>
                                <a:lnTo>
                                  <a:pt x="7688" y="1566"/>
                                </a:lnTo>
                                <a:lnTo>
                                  <a:pt x="7679" y="1567"/>
                                </a:lnTo>
                                <a:lnTo>
                                  <a:pt x="7673" y="1570"/>
                                </a:lnTo>
                                <a:lnTo>
                                  <a:pt x="7175" y="2068"/>
                                </a:lnTo>
                                <a:lnTo>
                                  <a:pt x="6542" y="1435"/>
                                </a:lnTo>
                                <a:lnTo>
                                  <a:pt x="6732" y="1245"/>
                                </a:lnTo>
                                <a:lnTo>
                                  <a:pt x="6964" y="1013"/>
                                </a:lnTo>
                                <a:lnTo>
                                  <a:pt x="6967" y="1007"/>
                                </a:lnTo>
                                <a:lnTo>
                                  <a:pt x="6968" y="998"/>
                                </a:lnTo>
                                <a:lnTo>
                                  <a:pt x="6969" y="992"/>
                                </a:lnTo>
                                <a:lnTo>
                                  <a:pt x="6968" y="982"/>
                                </a:lnTo>
                                <a:lnTo>
                                  <a:pt x="6963" y="973"/>
                                </a:lnTo>
                                <a:lnTo>
                                  <a:pt x="6960" y="965"/>
                                </a:lnTo>
                                <a:lnTo>
                                  <a:pt x="6955" y="957"/>
                                </a:lnTo>
                                <a:lnTo>
                                  <a:pt x="6948" y="948"/>
                                </a:lnTo>
                                <a:lnTo>
                                  <a:pt x="6941" y="938"/>
                                </a:lnTo>
                                <a:lnTo>
                                  <a:pt x="6932" y="928"/>
                                </a:lnTo>
                                <a:lnTo>
                                  <a:pt x="6922" y="917"/>
                                </a:lnTo>
                                <a:lnTo>
                                  <a:pt x="6912" y="906"/>
                                </a:lnTo>
                                <a:lnTo>
                                  <a:pt x="6900" y="894"/>
                                </a:lnTo>
                                <a:lnTo>
                                  <a:pt x="6887" y="881"/>
                                </a:lnTo>
                                <a:lnTo>
                                  <a:pt x="6875" y="870"/>
                                </a:lnTo>
                                <a:lnTo>
                                  <a:pt x="6863" y="860"/>
                                </a:lnTo>
                                <a:lnTo>
                                  <a:pt x="6853" y="851"/>
                                </a:lnTo>
                                <a:lnTo>
                                  <a:pt x="6843" y="843"/>
                                </a:lnTo>
                                <a:lnTo>
                                  <a:pt x="6834" y="836"/>
                                </a:lnTo>
                                <a:lnTo>
                                  <a:pt x="6825" y="830"/>
                                </a:lnTo>
                                <a:lnTo>
                                  <a:pt x="6817" y="827"/>
                                </a:lnTo>
                                <a:lnTo>
                                  <a:pt x="6807" y="822"/>
                                </a:lnTo>
                                <a:lnTo>
                                  <a:pt x="6797" y="820"/>
                                </a:lnTo>
                                <a:lnTo>
                                  <a:pt x="6789" y="819"/>
                                </a:lnTo>
                                <a:lnTo>
                                  <a:pt x="6780" y="820"/>
                                </a:lnTo>
                                <a:lnTo>
                                  <a:pt x="6774" y="823"/>
                                </a:lnTo>
                                <a:lnTo>
                                  <a:pt x="6352" y="1245"/>
                                </a:lnTo>
                                <a:lnTo>
                                  <a:pt x="5797" y="690"/>
                                </a:lnTo>
                                <a:lnTo>
                                  <a:pt x="6288" y="199"/>
                                </a:lnTo>
                                <a:lnTo>
                                  <a:pt x="6292" y="193"/>
                                </a:lnTo>
                                <a:lnTo>
                                  <a:pt x="6292" y="184"/>
                                </a:lnTo>
                                <a:lnTo>
                                  <a:pt x="6292" y="176"/>
                                </a:lnTo>
                                <a:lnTo>
                                  <a:pt x="6289" y="168"/>
                                </a:lnTo>
                                <a:lnTo>
                                  <a:pt x="6284" y="157"/>
                                </a:lnTo>
                                <a:lnTo>
                                  <a:pt x="6280" y="149"/>
                                </a:lnTo>
                                <a:lnTo>
                                  <a:pt x="6275" y="140"/>
                                </a:lnTo>
                                <a:lnTo>
                                  <a:pt x="6268" y="130"/>
                                </a:lnTo>
                                <a:lnTo>
                                  <a:pt x="6261" y="120"/>
                                </a:lnTo>
                                <a:lnTo>
                                  <a:pt x="6252" y="110"/>
                                </a:lnTo>
                                <a:lnTo>
                                  <a:pt x="6242" y="99"/>
                                </a:lnTo>
                                <a:lnTo>
                                  <a:pt x="6232" y="88"/>
                                </a:lnTo>
                                <a:lnTo>
                                  <a:pt x="6220" y="76"/>
                                </a:lnTo>
                                <a:lnTo>
                                  <a:pt x="6207" y="63"/>
                                </a:lnTo>
                                <a:lnTo>
                                  <a:pt x="6194" y="51"/>
                                </a:lnTo>
                                <a:lnTo>
                                  <a:pt x="6182" y="40"/>
                                </a:lnTo>
                                <a:lnTo>
                                  <a:pt x="6172" y="31"/>
                                </a:lnTo>
                                <a:lnTo>
                                  <a:pt x="6162" y="24"/>
                                </a:lnTo>
                                <a:lnTo>
                                  <a:pt x="6152" y="18"/>
                                </a:lnTo>
                                <a:lnTo>
                                  <a:pt x="6143" y="12"/>
                                </a:lnTo>
                                <a:lnTo>
                                  <a:pt x="6135" y="8"/>
                                </a:lnTo>
                                <a:lnTo>
                                  <a:pt x="6124" y="2"/>
                                </a:lnTo>
                                <a:lnTo>
                                  <a:pt x="6116" y="0"/>
                                </a:lnTo>
                                <a:lnTo>
                                  <a:pt x="6108" y="0"/>
                                </a:lnTo>
                                <a:lnTo>
                                  <a:pt x="6099" y="0"/>
                                </a:lnTo>
                                <a:lnTo>
                                  <a:pt x="6092" y="4"/>
                                </a:lnTo>
                                <a:lnTo>
                                  <a:pt x="5498" y="599"/>
                                </a:lnTo>
                                <a:lnTo>
                                  <a:pt x="5488" y="611"/>
                                </a:lnTo>
                                <a:lnTo>
                                  <a:pt x="5481" y="625"/>
                                </a:lnTo>
                                <a:lnTo>
                                  <a:pt x="5477" y="642"/>
                                </a:lnTo>
                                <a:lnTo>
                                  <a:pt x="5477" y="661"/>
                                </a:lnTo>
                                <a:lnTo>
                                  <a:pt x="5481" y="682"/>
                                </a:lnTo>
                                <a:lnTo>
                                  <a:pt x="5492" y="705"/>
                                </a:lnTo>
                                <a:lnTo>
                                  <a:pt x="5508" y="730"/>
                                </a:lnTo>
                                <a:lnTo>
                                  <a:pt x="5532" y="756"/>
                                </a:lnTo>
                                <a:lnTo>
                                  <a:pt x="7109" y="2333"/>
                                </a:lnTo>
                                <a:lnTo>
                                  <a:pt x="7135" y="2357"/>
                                </a:lnTo>
                                <a:lnTo>
                                  <a:pt x="7159" y="2373"/>
                                </a:lnTo>
                                <a:lnTo>
                                  <a:pt x="7182" y="2383"/>
                                </a:lnTo>
                                <a:lnTo>
                                  <a:pt x="7203" y="2387"/>
                                </a:lnTo>
                                <a:lnTo>
                                  <a:pt x="7223" y="2387"/>
                                </a:lnTo>
                                <a:lnTo>
                                  <a:pt x="7240" y="2384"/>
                                </a:lnTo>
                                <a:lnTo>
                                  <a:pt x="7254" y="2377"/>
                                </a:lnTo>
                                <a:lnTo>
                                  <a:pt x="7266" y="2368"/>
                                </a:lnTo>
                                <a:lnTo>
                                  <a:pt x="7565" y="2068"/>
                                </a:lnTo>
                                <a:lnTo>
                                  <a:pt x="7868" y="1766"/>
                                </a:lnTo>
                                <a:lnTo>
                                  <a:pt x="7872" y="1760"/>
                                </a:lnTo>
                                <a:lnTo>
                                  <a:pt x="7872"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611BC" id="Group 127" o:spid="_x0000_s1026" style="position:absolute;margin-left:101.55pt;margin-top:17.15pt;width:393.65pt;height:398.4pt;z-index:-251655168;mso-position-horizontal-relative:page" coordorigin="2031,343" coordsize="7873,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" o:allowincell="f">
                <v:shape id="Freeform 128" o:spid="_x0000_s1027" style="position:absolute;left:2031;top:343;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" path="m2072,7404r-1,-62l2061,7280r-15,-64l2024,7153r-28,-65l1960,7025r-44,-64l1866,6899r-1,-1l1806,6835r-52,-49l1702,6743r-52,-37l1601,6677r-2,-1l1549,6652r-50,-19l1449,6618r-48,-11l1353,6600r-48,-3l1258,6597r-47,3l1165,6604r-45,7l1075,6618r-44,9l901,6654r-43,8l816,6669r-42,5l733,6677r-40,l653,6675r-40,-6l573,6660r-39,-13l496,6630r-38,-23l420,6578r-37,-34l359,6518r-22,-26l317,6465r-17,-29l285,6407r-11,-29l265,6349r-6,-28l257,6292r1,-29l262,6234r8,-30l281,6175r16,-27l317,6121r24,-26l369,6068r30,-22l429,6027r32,-14l493,6002r30,-9l553,5985r28,-5l635,5973r24,-3l699,5966r15,-3l726,5959r7,-5l738,5949r1,-6l738,5935r-1,-7l735,5919r-8,-11l722,5900r-7,-9l708,5881r-8,-9l691,5861r-10,-11l670,5839r-25,-25l634,5803r-10,-9l614,5786r-8,-8l597,5772r-7,-7l583,5760r-8,-6l566,5749r-7,-4l553,5743r-26,-7l514,5736r-16,l478,5738r-24,3l429,5746r-25,6l377,5759r-27,9l324,5779r-27,12l271,5804r-27,15l219,5836r-24,18l173,5873r-22,20l113,5935r-33,43l53,6024r-22,49l15,6125,4,6176,,6229r1,55l9,6339r13,56l41,6451r26,56l100,6565r39,57l185,6679r52,55l291,6785r53,43l396,6864r50,30l497,6919r50,20l596,6954r49,12l693,6973r47,4l787,6978r47,-2l880,6972r45,-6l969,6958r45,-8l1186,6915r42,-7l1269,6903r40,-3l1349,6899r40,3l1428,6908r40,9l1507,6930r38,17l1583,6970r38,29l1659,7034r33,35l1720,7104r25,36l1766,7176r17,36l1796,7247r8,35l1809,7317r1,35l1807,7386r-6,33l1791,7452r-14,32l1759,7515r-22,29l1712,7572r-36,33l1639,7632r-38,23l1563,7672r-38,14l1488,7698r-35,10l1419,7715r-32,5l1358,7723r-27,2l1306,7727r-22,1l1266,7731r-13,5l1244,7742r-5,5l1236,7753r-1,6l1235,7767r3,9l1243,7787r5,8l1254,7804r7,10l1269,7824r10,11l1290,7848r13,14l1317,7877r21,19l1357,7913r17,14l1390,7938r15,9l1420,7955r15,5l1449,7964r15,2l1482,7967r21,-1l1528,7964r26,-4l1582,7955r30,-7l1643,7939r33,-11l1708,7915r34,-16l1775,7881r34,-21l1842,7836r32,-26l1906,7780r42,-46l1984,7686r30,-52l2039,7579r17,-57l2067,7464r5,-60e" fillcolor="silver" stroked="f">
                  <v:fill opacity="32896f"/>
                  <v:path arrowok="t" o:connecttype="custom" o:connectlocs="2046,7216;1916,6961;1754,6786;1599,6676;1401,6607;1211,6600;1031,6627;774,6674;613,6669;458,6607;337,6492;274,6378;258,6263;297,6148;399,6046;523,5993;659,5970;733,5954;737,5928;715,5891;681,5850;624,5794;590,5765;559,5745;498,5736;404,5752;297,5791;195,5854;80,5978;4,6176;22,6395;139,6622;344,6828;547,6939;740,6977;925,6966;1228,6908;1389,6902;1545,6947;1692,7069;1783,7212;1810,7352;1777,7484;1676,7605;1525,7686;1387,7720;1284,7728;1239,7747;1238,7776;1261,7814;1303,7862;1374,7927;1435,7960;1503,7966;1612,7948;1742,7899;1874,7810;2014,7634;2072,7404" o:connectangles="0,0,0,0,0,0,0,0,0,0,0,0,0,0,0,0,0,0,0,0,0,0,0,0,0,0,0,0,0,0,0,0,0,0,0,0,0,0,0,0,0,0,0,0,0,0,0,0,0,0,0,0,0,0,0,0,0,0,0"/>
                </v:shape>
                <v:shape id="Freeform 129" o:spid="_x0000_s1028" style="position:absolute;left:2031;top:343;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" path="m3465,6165r-1,-9l3462,6147r-4,-9l3451,6129r-8,-9l3432,6111r-13,-9l3404,6092r-17,-12l3209,5974,2500,5553r,277l2067,6262,1817,5851,1484,5303r-84,-137l1400,5166r1,l1401,5165r1099,665l2500,5553,1847,5165,1327,4855r-13,-7l1302,4841r-12,-2l1278,4837r-9,2l1256,4843r-10,4l1236,4853r-10,6l1215,4868r-12,10l1191,4889r-14,14l1149,4931r-12,12l1126,4955r-9,11l1109,4976r-6,10l1098,4996r-4,9l1090,5018r-2,9l1091,5038r2,12l1098,5061r7,12l1161,5166r149,250l1785,6217r96,161l2290,7065r41,68l2342,7151r10,15l2362,7179r9,10l2380,7198r9,6l2398,7208r9,3l2415,7211r10,-1l2434,7206r11,-6l2456,7191r11,-10l2480,7170r13,-13l2506,7144r11,-12l2526,7120r9,-10l2544,7098r6,-11l2551,7075r2,-10l2554,7056r-5,-10l2547,7038r-4,-10l2537,7018r-81,-132l2254,6557r-41,-66l2442,6262r289,-288l3268,6298r11,5l3289,6307r16,5l3313,6312r10,-3l3333,6307r11,-6l3358,6290r10,-9l3379,6271r13,-13l3406,6244r14,-15l3432,6216r11,-12l3452,6193r6,-9l3462,6174r3,-9e" fillcolor="silver" stroked="f">
                  <v:fill opacity="32896f"/>
                  <v:path arrowok="t" o:connecttype="custom" o:connectlocs="3464,6156;3458,6138;3443,6120;3419,6102;3387,6080;2500,5553;2067,6262;1484,5303;1400,5166;1401,5165;2500,5553;1327,4855;1302,4841;1278,4837;1256,4843;1236,4853;1215,4868;1191,4889;1149,4931;1126,4955;1109,4976;1098,4996;1090,5018;1091,5038;1098,5061;1161,5166;1785,6217;2290,7065;2342,7151;2362,7179;2380,7198;2398,7208;2415,7211;2434,7206;2456,7191;2480,7170;2506,7144;2526,7120;2544,7098;2551,7075;2554,7056;2547,7038;2537,7018;2254,6557;2442,6262;3268,6298;3289,6307;3313,6312;3333,6307;3358,6290;3379,6271;3406,6244;3432,6216;3452,6193;3462,6174" o:connectangles="0,0,0,0,0,0,0,0,0,0,0,0,0,0,0,0,0,0,0,0,0,0,0,0,0,0,0,0,0,0,0,0,0,0,0,0,0,0,0,0,0,0,0,0,0,0,0,0,0,0,0,0,0,0,0"/>
                </v:shape>
                <v:shape id="Freeform 130" o:spid="_x0000_s1029" style="position:absolute;left:2031;top:343;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" path="m5012,4600r-2,-9l5007,4583r-6,-8l3619,3193,3368,2942r-14,-14l3340,2916r-14,-9l3313,2898r-13,-5l3288,2888r-12,-4l3265,2881r-11,-1l3243,2880r-10,1l3223,2884r-9,4l3205,2893r-8,7l3189,2907r-106,106l3072,3025r-10,13l3054,3050r-7,13l3043,3077r-3,14l3038,3106r,15l3040,3138r4,19l3049,3175r8,21l3065,3217r11,23l3089,3263r14,26l3143,3360r158,286l3613,4215r199,363l3856,4658r52,94l4010,4935r-5,5l3507,4658,2719,4214,2346,4002r-22,-12l2303,3980r-20,-8l2264,3965r-18,-5l2227,3957r-18,-2l2191,3956r-17,3l2158,3964r-16,7l2126,3979r-15,11l2095,4002r-16,15l1978,4118r-12,15l1959,4150r-4,19l1955,4191r5,23l1960,4215r12,25l1990,4266r26,28l3649,5927r8,6l3665,5936r7,4l3680,5940r10,-4l3700,5934r11,-6l3725,5920r9,-7l3744,5905r11,-10l3767,5884r11,-13l3789,5860r9,-11l3805,5840r8,-14l3818,5816r3,-11l3825,5796r,-9l3823,5778r-3,-8l3814,5762,2267,4215r,-1l2268,4214r,l3040,4658r1194,684l4241,5347r8,2l4257,5350r7,1l4273,5350r9,-4l4293,5343r11,-5l4315,5330r8,-6l4332,5316r10,-8l4352,5298r9,-9l4370,5280r7,-8l4384,5263r8,-10l4398,5242r2,-11l4404,5222r1,-9l4405,5205r-2,-7l4401,5189r-5,-8l4260,4940,4155,4752r-53,-94l4058,4577,3856,4214,3486,3549,3327,3266r-40,-71l3289,3193,4829,4734r7,7l4844,4746r16,6l4868,4752r10,-4l4888,4746r11,-6l4912,4732r10,-7l4932,4716r11,-9l4955,4696r11,-12l4976,4672r9,-10l4992,4653r8,-14l5005,4629r3,-11l5012,4609r,-9e" fillcolor="silver" stroked="f">
                  <v:fill opacity="32896f"/>
                  <v:path arrowok="t" o:connecttype="custom" o:connectlocs="5007,4583;3368,2942;3326,2907;3288,2888;3254,2880;3223,2884;3197,2900;3072,3025;3047,3063;3038,3106;3044,3157;3065,3217;3103,3289;3613,4215;3908,4752;3507,4658;2324,3990;2264,3965;2209,3955;2158,3964;2111,3990;1978,4118;1955,4169;1960,4215;2016,4294;3665,5936;3690,5936;3725,5920;3755,5895;3789,5860;3813,5826;3825,5796;3820,5770;2267,4214;3040,4658;4249,5349;4273,5350;4304,5338;4332,5316;4361,5289;4384,5263;4400,5231;4405,5205;4396,5181;4102,4658;3486,3549;3289,3193;4844,4746;4878,4748;4912,4732;4943,4707;4976,4672;5000,4639;5012,4609" o:connectangles="0,0,0,0,0,0,0,0,0,0,0,0,0,0,0,0,0,0,0,0,0,0,0,0,0,0,0,0,0,0,0,0,0,0,0,0,0,0,0,0,0,0,0,0,0,0,0,0,0,0,0,0,0,0"/>
                </v:shape>
                <v:shape id="Freeform 131" o:spid="_x0000_s1030" style="position:absolute;left:2031;top:343;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" path="m5508,4104r-2,-9l5503,4087r-6,-8l5490,4072,4853,3436r142,-142l5042,3243r6,-7l5092,3177r35,-61l5153,3054r16,-62l5180,2928r2,-64l5177,2798r-14,-67l5144,2664r-27,-67l5082,2529r-41,-69l4992,2393r-55,-68l4920,2307r,556l4916,2903r-9,39l4892,2980r-21,38l4844,3056r-34,38l4661,3243,4281,2863,3951,2533r153,-152l4126,2360r23,-20l4174,2320r27,-17l4230,2287r31,-12l4296,2266r37,-5l4373,2261r43,7l4462,2280r49,19l4561,2325r51,34l4665,2401r54,51l4757,2492r34,40l4821,2573r27,42l4871,2658r19,42l4904,2742r9,40l4919,2823r1,40l4920,2307r-44,-46l4874,2259r-50,-48l4773,2168r-50,-39l4672,2095r-51,-29l4570,2042r-50,-20l4470,2006r-50,-11l4371,1988r-48,-2l4275,1988r-46,6l4187,2004r-39,13l4113,2032r-31,18l4054,2067r-26,17l4005,2099r-20,17l3964,2134r-20,19l3923,2173r-88,88l3771,2325r-114,114l3647,2453r-8,16l3635,2487r,21l3640,2530r11,23l3669,2579r24,27l5332,4245r8,5l5348,4253r8,3l5364,4256r10,-4l5385,4249r11,-6l5409,4236r10,-8l5429,4220r11,-10l5451,4199r12,-12l5473,4176r9,-11l5489,4156r8,-14l5502,4132r2,-11l5507,4113r1,-9e" fillcolor="silver" stroked="f">
                  <v:fill opacity="32896f"/>
                  <v:path arrowok="t" o:connecttype="custom" o:connectlocs="5506,4095;5497,4079;4853,3436;5042,3243;5092,3177;5153,3054;5180,2928;5177,2798;5144,2664;5082,2529;4992,2393;4920,2307;4916,2903;4892,2980;4844,3056;4661,3243;3951,2533;4126,2360;4174,2320;4230,2287;4296,2266;4373,2261;4462,2280;4561,2325;4665,2401;4757,2492;4821,2573;4871,2658;4904,2742;4919,2823;4920,2307;4874,2259;4773,2168;4672,2095;4570,2042;4470,2006;4371,1988;4275,1988;4187,2004;4113,2032;4054,2067;4005,2099;3964,2134;3923,2173;3771,2325;3647,2453;3635,2487;3640,2530;3669,2579;5332,4245;5348,4253;5364,4256;5385,4249;5409,4236;5429,4220;5451,4199;5473,4176;5489,4156;5502,4132;5507,4113" o:connectangles="0,0,0,0,0,0,0,0,0,0,0,0,0,0,0,0,0,0,0,0,0,0,0,0,0,0,0,0,0,0,0,0,0,0,0,0,0,0,0,0,0,0,0,0,0,0,0,0,0,0,0,0,0,0,0,0,0,0,0,0"/>
                </v:shape>
                <v:shape id="Freeform 132" o:spid="_x0000_s1031" style="position:absolute;left:2031;top:343;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" path="m6997,2623r,-8l6995,2606r-6,-13l6984,2585r-6,-10l6971,2566r-8,-10l6954,2546r-10,-12l6932,2522r-12,-13l6907,2496r-13,-12l6882,2474r-11,-9l6862,2456r-10,-7l6843,2444r-9,-5l6825,2435r-11,-3l6806,2432r-9,l6791,2436r-452,451l4803,1351r-8,-6l4786,1343r-8,-3l4770,1340r-11,2l4750,1346r-10,6l4726,1359r-9,8l4706,1375r-11,10l4683,1397r-11,11l4662,1419r-8,10l4646,1439r-7,13l4633,1464r-4,9l4626,1484r,8l4629,1500r3,9l4637,1516r7,7l6282,3161r26,23l6332,3201r23,10l6376,3215r19,l6412,3211r15,-7l6439,3195r307,-308l6994,2639r3,-7l6997,2623e" fillcolor="silver" stroked="f">
                  <v:fill opacity="32896f"/>
                  <v:path arrowok="t" o:connecttype="custom" o:connectlocs="6997,2615;6989,2593;6978,2575;6963,2556;6944,2534;6920,2509;6894,2484;6871,2465;6852,2449;6834,2439;6814,2432;6797,2432;6339,2887;4795,1345;4778,1340;4759,1342;4740,1352;4717,1367;4695,1385;4672,1408;4654,1429;4639,1452;4629,1473;4626,1492;4632,1509;4644,1523;6308,3184;6355,3211;6395,3215;6427,3204;6746,2887;6997,2632" o:connectangles="0,0,0,0,0,0,0,0,0,0,0,0,0,0,0,0,0,0,0,0,0,0,0,0,0,0,0,0,0,0,0,0"/>
                </v:shape>
                <v:shape id="Freeform 133" o:spid="_x0000_s1032" style="position:absolute;left:2031;top:343;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" path="m7872,1751r,-8l7870,1733r-5,-11l7860,1714r-5,-10l7848,1694r-8,-10l7831,1674r-9,-11l7811,1652r-11,-12l7787,1627r-13,-12l7762,1605r-11,-10l7742,1588r-10,-7l7723,1576r-8,-4l7705,1568r-9,-1l7688,1566r-9,1l7673,1570r-498,498l6542,1435r190,-190l6964,1013r3,-6l6968,998r1,-6l6968,982r-5,-9l6960,965r-5,-8l6948,948r-7,-10l6932,928r-10,-11l6912,906r-12,-12l6887,881r-12,-11l6863,860r-10,-9l6843,843r-9,-7l6825,830r-8,-3l6807,822r-10,-2l6789,819r-9,1l6774,823r-422,422l5797,690,6288,199r4,-6l6292,184r,-8l6289,168r-5,-11l6280,149r-5,-9l6268,130r-7,-10l6252,110,6242,99,6232,88,6220,76,6207,63,6194,51,6182,40r-10,-9l6162,24r-10,-6l6143,12r-8,-4l6124,2,6116,r-8,l6099,r-7,4l5498,599r-10,12l5481,625r-4,17l5477,661r4,21l5492,705r16,25l5532,756,7109,2333r26,24l7159,2373r23,10l7203,2387r20,l7240,2384r14,-7l7266,2368r299,-300l7868,1766r4,-6l7872,1751e" fillcolor="silver" stroked="f">
                  <v:fill opacity="32896f"/>
                  <v:path arrowok="t" o:connecttype="custom" o:connectlocs="7872,1743;7865,1722;7855,1704;7840,1684;7822,1663;7800,1640;7774,1615;7751,1595;7732,1581;7715,1572;7696,1567;7679,1567;7175,2068;6732,1245;6967,1007;6969,992;6963,973;6955,957;6941,938;6922,917;6900,894;6875,870;6853,851;6834,836;6817,827;6797,820;6780,820;6352,1245;6288,199;6292,184;6289,168;6280,149;6268,130;6252,110;6232,88;6207,63;6182,40;6162,24;6143,12;6124,2;6108,0;6092,4;5488,611;5477,642;5481,682;5508,730;7109,2333;7159,2373;7203,2387;7240,2384;7266,2368;7868,1766;7872,1751" o:connectangles="0,0,0,0,0,0,0,0,0,0,0,0,0,0,0,0,0,0,0,0,0,0,0,0,0,0,0,0,0,0,0,0,0,0,0,0,0,0,0,0,0,0,0,0,0,0,0,0,0,0,0,0,0"/>
                </v:shape>
                <w10:wrap anchorx="page"/>
              </v:group>
            </w:pict>
          </mc:Fallback>
        </mc:AlternateContent>
      </w:r>
      <w:r>
        <w:rPr>
          <w:noProof/>
        </w:rPr>
        <mc:AlternateContent>
          <mc:Choice Requires="wps">
            <w:drawing>
              <wp:anchor distT="0" distB="0" distL="114300" distR="114300" simplePos="0" relativeHeight="251662336" behindDoc="0" locked="0" layoutInCell="0" allowOverlap="1" wp14:anchorId="19FDDCF5" wp14:editId="12724E60">
                <wp:simplePos x="0" y="0"/>
                <wp:positionH relativeFrom="page">
                  <wp:posOffset>2617470</wp:posOffset>
                </wp:positionH>
                <wp:positionV relativeFrom="paragraph">
                  <wp:posOffset>142875</wp:posOffset>
                </wp:positionV>
                <wp:extent cx="3429635" cy="12700"/>
                <wp:effectExtent l="0" t="0" r="0" b="0"/>
                <wp:wrapNone/>
                <wp:docPr id="158927376"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635" cy="12700"/>
                        </a:xfrm>
                        <a:custGeom>
                          <a:avLst/>
                          <a:gdLst>
                            <a:gd name="T0" fmla="*/ 0 w 5401"/>
                            <a:gd name="T1" fmla="*/ 0 h 20"/>
                            <a:gd name="T2" fmla="*/ 5400 w 5401"/>
                            <a:gd name="T3" fmla="*/ 0 h 20"/>
                          </a:gdLst>
                          <a:ahLst/>
                          <a:cxnLst>
                            <a:cxn ang="0">
                              <a:pos x="T0" y="T1"/>
                            </a:cxn>
                            <a:cxn ang="0">
                              <a:pos x="T2" y="T3"/>
                            </a:cxn>
                          </a:cxnLst>
                          <a:rect l="0" t="0" r="r" b="b"/>
                          <a:pathLst>
                            <a:path w="5401" h="20">
                              <a:moveTo>
                                <a:pt x="0" y="0"/>
                              </a:moveTo>
                              <a:lnTo>
                                <a:pt x="540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FB7BCA" id="Freeform 134"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6.1pt,11.25pt,476.1pt,11.25pt" coordsize="5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" o:allowincell="f" filled="f" strokeweight=".21164mm">
                <v:path arrowok="t" o:connecttype="custom" o:connectlocs="0,0;3429000,0" o:connectangles="0,0"/>
                <w10:wrap anchorx="page"/>
              </v:polyline>
            </w:pict>
          </mc:Fallback>
        </mc:AlternateContent>
      </w:r>
      <w:r>
        <w:t>Date:</w:t>
      </w:r>
    </w:p>
    <w:p w14:paraId="74B79797" w14:textId="77777777" w:rsidR="00B651FA" w:rsidRDefault="00B651FA">
      <w:pPr>
        <w:pStyle w:val="BodyText"/>
        <w:kinsoku w:val="0"/>
        <w:overflowPunct w:val="0"/>
        <w:spacing w:before="9"/>
        <w:rPr>
          <w:sz w:val="19"/>
          <w:szCs w:val="19"/>
        </w:rPr>
      </w:pPr>
    </w:p>
    <w:p w14:paraId="423F838D" w14:textId="77777777" w:rsidR="00B651FA" w:rsidRDefault="00FA4350">
      <w:pPr>
        <w:pStyle w:val="BodyText"/>
        <w:tabs>
          <w:tab w:val="left" w:pos="3162"/>
          <w:tab w:val="left" w:pos="8626"/>
        </w:tabs>
        <w:kinsoku w:val="0"/>
        <w:overflowPunct w:val="0"/>
        <w:spacing w:before="1" w:line="477" w:lineRule="auto"/>
        <w:ind w:left="192" w:right="1671"/>
        <w:jc w:val="both"/>
      </w:pPr>
      <w:r>
        <w:t>Proper Name</w:t>
      </w:r>
      <w:r>
        <w:rPr>
          <w:spacing w:val="-8"/>
        </w:rPr>
        <w:t xml:space="preserve"> </w:t>
      </w:r>
      <w:r>
        <w:t>of</w:t>
      </w:r>
      <w:r>
        <w:rPr>
          <w:spacing w:val="-3"/>
        </w:rPr>
        <w:t xml:space="preserve"> </w:t>
      </w:r>
      <w:r>
        <w:t xml:space="preserve">Consultant: </w:t>
      </w:r>
      <w:r>
        <w:rPr>
          <w:spacing w:val="17"/>
        </w:rPr>
        <w:t xml:space="preserve"> </w:t>
      </w:r>
      <w:r>
        <w:rPr>
          <w:u w:val="single"/>
        </w:rPr>
        <w:t xml:space="preserve"> </w:t>
      </w:r>
      <w:r>
        <w:rPr>
          <w:u w:val="single"/>
        </w:rPr>
        <w:tab/>
      </w:r>
      <w:r>
        <w:t xml:space="preserve"> Signature:</w:t>
      </w:r>
      <w:r>
        <w:tab/>
      </w:r>
      <w:r>
        <w:rPr>
          <w:u w:val="single"/>
        </w:rPr>
        <w:tab/>
      </w:r>
      <w:r>
        <w:t xml:space="preserve"> Print Name and</w:t>
      </w:r>
      <w:r>
        <w:rPr>
          <w:spacing w:val="-5"/>
        </w:rPr>
        <w:t xml:space="preserve"> </w:t>
      </w:r>
      <w:r>
        <w:t>Title:</w:t>
      </w:r>
      <w:r>
        <w:tab/>
      </w:r>
      <w:r>
        <w:rPr>
          <w:u w:val="single"/>
        </w:rPr>
        <w:t xml:space="preserve"> </w:t>
      </w:r>
      <w:r>
        <w:rPr>
          <w:u w:val="single"/>
        </w:rPr>
        <w:tab/>
      </w:r>
    </w:p>
    <w:p w14:paraId="19A69044" w14:textId="77777777" w:rsidR="00B651FA" w:rsidRDefault="00B651FA">
      <w:pPr>
        <w:pStyle w:val="BodyText"/>
        <w:tabs>
          <w:tab w:val="left" w:pos="3162"/>
          <w:tab w:val="left" w:pos="8626"/>
        </w:tabs>
        <w:kinsoku w:val="0"/>
        <w:overflowPunct w:val="0"/>
        <w:spacing w:before="1" w:line="477" w:lineRule="auto"/>
        <w:ind w:left="192" w:right="1671"/>
        <w:jc w:val="both"/>
        <w:sectPr w:rsidR="00B651FA" w:rsidSect="00AC5976">
          <w:pgSz w:w="12240" w:h="15840"/>
          <w:pgMar w:top="1080" w:right="980" w:bottom="1100" w:left="960" w:header="0" w:footer="877" w:gutter="0"/>
          <w:cols w:space="720"/>
          <w:noEndnote/>
        </w:sectPr>
      </w:pPr>
    </w:p>
    <w:p w14:paraId="25F94497" w14:textId="77777777" w:rsidR="00B651FA" w:rsidRDefault="00FA4350">
      <w:pPr>
        <w:pStyle w:val="Heading1"/>
        <w:kinsoku w:val="0"/>
        <w:overflowPunct w:val="0"/>
        <w:spacing w:before="72"/>
        <w:ind w:left="20"/>
      </w:pPr>
      <w:r>
        <w:lastRenderedPageBreak/>
        <w:t>COVID-19 VACCINATION/TESTING CERTIFICATION</w:t>
      </w:r>
    </w:p>
    <w:p w14:paraId="66C91E0F" w14:textId="77777777" w:rsidR="00B651FA" w:rsidRDefault="00B651FA">
      <w:pPr>
        <w:pStyle w:val="BodyText"/>
        <w:kinsoku w:val="0"/>
        <w:overflowPunct w:val="0"/>
        <w:rPr>
          <w:b/>
          <w:bCs/>
        </w:rPr>
      </w:pPr>
    </w:p>
    <w:p w14:paraId="4C93110C" w14:textId="77777777" w:rsidR="00B651FA" w:rsidRDefault="00FA4350">
      <w:pPr>
        <w:pStyle w:val="BodyText"/>
        <w:tabs>
          <w:tab w:val="left" w:pos="9526"/>
        </w:tabs>
        <w:kinsoku w:val="0"/>
        <w:overflowPunct w:val="0"/>
        <w:ind w:left="192"/>
        <w:rPr>
          <w:b/>
          <w:bCs/>
        </w:rPr>
      </w:pPr>
      <w:r>
        <w:rPr>
          <w:b/>
          <w:bCs/>
        </w:rPr>
        <w:t xml:space="preserve">Consultant: </w:t>
      </w:r>
      <w:r>
        <w:rPr>
          <w:b/>
          <w:bCs/>
          <w:spacing w:val="-11"/>
        </w:rPr>
        <w:t xml:space="preserve"> </w:t>
      </w:r>
      <w:r>
        <w:rPr>
          <w:b/>
          <w:bCs/>
          <w:u w:val="thick"/>
        </w:rPr>
        <w:t xml:space="preserve"> </w:t>
      </w:r>
      <w:r>
        <w:rPr>
          <w:b/>
          <w:bCs/>
          <w:u w:val="thick"/>
        </w:rPr>
        <w:tab/>
      </w:r>
    </w:p>
    <w:p w14:paraId="4101CCE8" w14:textId="77777777" w:rsidR="00B651FA" w:rsidRDefault="00B651FA">
      <w:pPr>
        <w:pStyle w:val="BodyText"/>
        <w:kinsoku w:val="0"/>
        <w:overflowPunct w:val="0"/>
        <w:rPr>
          <w:b/>
          <w:bCs/>
        </w:rPr>
      </w:pPr>
    </w:p>
    <w:p w14:paraId="7D1EA80F" w14:textId="77777777" w:rsidR="00B651FA" w:rsidRDefault="00FA4350">
      <w:pPr>
        <w:pStyle w:val="ListParagraph"/>
        <w:numPr>
          <w:ilvl w:val="0"/>
          <w:numId w:val="1"/>
        </w:numPr>
        <w:tabs>
          <w:tab w:val="left" w:pos="912"/>
        </w:tabs>
        <w:kinsoku w:val="0"/>
        <w:overflowPunct w:val="0"/>
        <w:ind w:left="911" w:right="168"/>
        <w:rPr>
          <w:sz w:val="20"/>
          <w:szCs w:val="20"/>
        </w:rPr>
      </w:pPr>
      <w:r>
        <w:rPr>
          <w:sz w:val="20"/>
          <w:szCs w:val="20"/>
        </w:rPr>
        <w:t xml:space="preserve">It is the Consultant’s sole responsibility to comply with the District’s </w:t>
      </w:r>
      <w:r>
        <w:rPr>
          <w:i/>
          <w:iCs/>
          <w:sz w:val="20"/>
          <w:szCs w:val="20"/>
        </w:rPr>
        <w:t xml:space="preserve">Administrative Procedure: COVID-19 Vaccination/Masking Requirement for Employees, Students, and Visitors </w:t>
      </w:r>
      <w:r>
        <w:rPr>
          <w:sz w:val="20"/>
          <w:szCs w:val="20"/>
        </w:rPr>
        <w:t>(“COVID-19 Policy”) attached to this</w:t>
      </w:r>
      <w:r>
        <w:rPr>
          <w:spacing w:val="-6"/>
          <w:sz w:val="20"/>
          <w:szCs w:val="20"/>
        </w:rPr>
        <w:t xml:space="preserve"> </w:t>
      </w:r>
      <w:r>
        <w:rPr>
          <w:sz w:val="20"/>
          <w:szCs w:val="20"/>
        </w:rPr>
        <w:t>certification.</w:t>
      </w:r>
    </w:p>
    <w:p w14:paraId="1C22481B" w14:textId="77777777" w:rsidR="00B651FA" w:rsidRDefault="00B651FA">
      <w:pPr>
        <w:pStyle w:val="BodyText"/>
        <w:kinsoku w:val="0"/>
        <w:overflowPunct w:val="0"/>
        <w:spacing w:before="8"/>
        <w:rPr>
          <w:sz w:val="19"/>
          <w:szCs w:val="19"/>
        </w:rPr>
      </w:pPr>
    </w:p>
    <w:p w14:paraId="6A34E2A3" w14:textId="26FE1C9B" w:rsidR="00B651FA" w:rsidRDefault="006D2083">
      <w:pPr>
        <w:pStyle w:val="ListParagraph"/>
        <w:numPr>
          <w:ilvl w:val="0"/>
          <w:numId w:val="1"/>
        </w:numPr>
        <w:tabs>
          <w:tab w:val="left" w:pos="912"/>
        </w:tabs>
        <w:kinsoku w:val="0"/>
        <w:overflowPunct w:val="0"/>
        <w:spacing w:before="1"/>
        <w:ind w:left="911" w:right="168"/>
        <w:rPr>
          <w:sz w:val="20"/>
          <w:szCs w:val="20"/>
        </w:rPr>
      </w:pPr>
      <w:r>
        <w:rPr>
          <w:noProof/>
        </w:rPr>
        <mc:AlternateContent>
          <mc:Choice Requires="wpg">
            <w:drawing>
              <wp:anchor distT="0" distB="0" distL="114300" distR="114300" simplePos="0" relativeHeight="251664384" behindDoc="1" locked="0" layoutInCell="0" allowOverlap="1" wp14:anchorId="3B12617F" wp14:editId="5F85B1AD">
                <wp:simplePos x="0" y="0"/>
                <wp:positionH relativeFrom="page">
                  <wp:posOffset>3598545</wp:posOffset>
                </wp:positionH>
                <wp:positionV relativeFrom="paragraph">
                  <wp:posOffset>525145</wp:posOffset>
                </wp:positionV>
                <wp:extent cx="2690495" cy="2703195"/>
                <wp:effectExtent l="0" t="0" r="0" b="0"/>
                <wp:wrapNone/>
                <wp:docPr id="133883385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0495" cy="2703195"/>
                          <a:chOff x="5667" y="827"/>
                          <a:chExt cx="4237" cy="4257"/>
                        </a:xfrm>
                      </wpg:grpSpPr>
                      <wps:wsp>
                        <wps:cNvPr id="1688568530" name="Freeform 136"/>
                        <wps:cNvSpPr>
                          <a:spLocks/>
                        </wps:cNvSpPr>
                        <wps:spPr bwMode="auto">
                          <a:xfrm>
                            <a:off x="5667" y="827"/>
                            <a:ext cx="4237" cy="4257"/>
                          </a:xfrm>
                          <a:custGeom>
                            <a:avLst/>
                            <a:gdLst>
                              <a:gd name="T0" fmla="*/ 1870 w 4237"/>
                              <a:gd name="T1" fmla="*/ 4095 h 4257"/>
                              <a:gd name="T2" fmla="*/ 1862 w 4237"/>
                              <a:gd name="T3" fmla="*/ 4079 h 4257"/>
                              <a:gd name="T4" fmla="*/ 1218 w 4237"/>
                              <a:gd name="T5" fmla="*/ 3436 h 4257"/>
                              <a:gd name="T6" fmla="*/ 1406 w 4237"/>
                              <a:gd name="T7" fmla="*/ 3243 h 4257"/>
                              <a:gd name="T8" fmla="*/ 1456 w 4237"/>
                              <a:gd name="T9" fmla="*/ 3177 h 4257"/>
                              <a:gd name="T10" fmla="*/ 1517 w 4237"/>
                              <a:gd name="T11" fmla="*/ 3054 h 4257"/>
                              <a:gd name="T12" fmla="*/ 1544 w 4237"/>
                              <a:gd name="T13" fmla="*/ 2928 h 4257"/>
                              <a:gd name="T14" fmla="*/ 1541 w 4237"/>
                              <a:gd name="T15" fmla="*/ 2798 h 4257"/>
                              <a:gd name="T16" fmla="*/ 1508 w 4237"/>
                              <a:gd name="T17" fmla="*/ 2664 h 4257"/>
                              <a:gd name="T18" fmla="*/ 1447 w 4237"/>
                              <a:gd name="T19" fmla="*/ 2529 h 4257"/>
                              <a:gd name="T20" fmla="*/ 1357 w 4237"/>
                              <a:gd name="T21" fmla="*/ 2393 h 4257"/>
                              <a:gd name="T22" fmla="*/ 1284 w 4237"/>
                              <a:gd name="T23" fmla="*/ 2307 h 4257"/>
                              <a:gd name="T24" fmla="*/ 1280 w 4237"/>
                              <a:gd name="T25" fmla="*/ 2903 h 4257"/>
                              <a:gd name="T26" fmla="*/ 1257 w 4237"/>
                              <a:gd name="T27" fmla="*/ 2980 h 4257"/>
                              <a:gd name="T28" fmla="*/ 1208 w 4237"/>
                              <a:gd name="T29" fmla="*/ 3056 h 4257"/>
                              <a:gd name="T30" fmla="*/ 1025 w 4237"/>
                              <a:gd name="T31" fmla="*/ 3243 h 4257"/>
                              <a:gd name="T32" fmla="*/ 316 w 4237"/>
                              <a:gd name="T33" fmla="*/ 2533 h 4257"/>
                              <a:gd name="T34" fmla="*/ 490 w 4237"/>
                              <a:gd name="T35" fmla="*/ 2360 h 4257"/>
                              <a:gd name="T36" fmla="*/ 539 w 4237"/>
                              <a:gd name="T37" fmla="*/ 2320 h 4257"/>
                              <a:gd name="T38" fmla="*/ 594 w 4237"/>
                              <a:gd name="T39" fmla="*/ 2287 h 4257"/>
                              <a:gd name="T40" fmla="*/ 660 w 4237"/>
                              <a:gd name="T41" fmla="*/ 2266 h 4257"/>
                              <a:gd name="T42" fmla="*/ 737 w 4237"/>
                              <a:gd name="T43" fmla="*/ 2261 h 4257"/>
                              <a:gd name="T44" fmla="*/ 826 w 4237"/>
                              <a:gd name="T45" fmla="*/ 2280 h 4257"/>
                              <a:gd name="T46" fmla="*/ 925 w 4237"/>
                              <a:gd name="T47" fmla="*/ 2325 h 4257"/>
                              <a:gd name="T48" fmla="*/ 1030 w 4237"/>
                              <a:gd name="T49" fmla="*/ 2401 h 4257"/>
                              <a:gd name="T50" fmla="*/ 1121 w 4237"/>
                              <a:gd name="T51" fmla="*/ 2492 h 4257"/>
                              <a:gd name="T52" fmla="*/ 1185 w 4237"/>
                              <a:gd name="T53" fmla="*/ 2573 h 4257"/>
                              <a:gd name="T54" fmla="*/ 1235 w 4237"/>
                              <a:gd name="T55" fmla="*/ 2658 h 4257"/>
                              <a:gd name="T56" fmla="*/ 1268 w 4237"/>
                              <a:gd name="T57" fmla="*/ 2742 h 4257"/>
                              <a:gd name="T58" fmla="*/ 1284 w 4237"/>
                              <a:gd name="T59" fmla="*/ 2823 h 4257"/>
                              <a:gd name="T60" fmla="*/ 1284 w 4237"/>
                              <a:gd name="T61" fmla="*/ 2307 h 4257"/>
                              <a:gd name="T62" fmla="*/ 1238 w 4237"/>
                              <a:gd name="T63" fmla="*/ 2259 h 4257"/>
                              <a:gd name="T64" fmla="*/ 1138 w 4237"/>
                              <a:gd name="T65" fmla="*/ 2168 h 4257"/>
                              <a:gd name="T66" fmla="*/ 1036 w 4237"/>
                              <a:gd name="T67" fmla="*/ 2095 h 4257"/>
                              <a:gd name="T68" fmla="*/ 934 w 4237"/>
                              <a:gd name="T69" fmla="*/ 2042 h 4257"/>
                              <a:gd name="T70" fmla="*/ 834 w 4237"/>
                              <a:gd name="T71" fmla="*/ 2006 h 4257"/>
                              <a:gd name="T72" fmla="*/ 736 w 4237"/>
                              <a:gd name="T73" fmla="*/ 1988 h 4257"/>
                              <a:gd name="T74" fmla="*/ 639 w 4237"/>
                              <a:gd name="T75" fmla="*/ 1988 h 4257"/>
                              <a:gd name="T76" fmla="*/ 551 w 4237"/>
                              <a:gd name="T77" fmla="*/ 2004 h 4257"/>
                              <a:gd name="T78" fmla="*/ 478 w 4237"/>
                              <a:gd name="T79" fmla="*/ 2032 h 4257"/>
                              <a:gd name="T80" fmla="*/ 418 w 4237"/>
                              <a:gd name="T81" fmla="*/ 2067 h 4257"/>
                              <a:gd name="T82" fmla="*/ 370 w 4237"/>
                              <a:gd name="T83" fmla="*/ 2099 h 4257"/>
                              <a:gd name="T84" fmla="*/ 328 w 4237"/>
                              <a:gd name="T85" fmla="*/ 2134 h 4257"/>
                              <a:gd name="T86" fmla="*/ 288 w 4237"/>
                              <a:gd name="T87" fmla="*/ 2173 h 4257"/>
                              <a:gd name="T88" fmla="*/ 135 w 4237"/>
                              <a:gd name="T89" fmla="*/ 2325 h 4257"/>
                              <a:gd name="T90" fmla="*/ 11 w 4237"/>
                              <a:gd name="T91" fmla="*/ 2453 h 4257"/>
                              <a:gd name="T92" fmla="*/ 0 w 4237"/>
                              <a:gd name="T93" fmla="*/ 2487 h 4257"/>
                              <a:gd name="T94" fmla="*/ 4 w 4237"/>
                              <a:gd name="T95" fmla="*/ 2530 h 4257"/>
                              <a:gd name="T96" fmla="*/ 33 w 4237"/>
                              <a:gd name="T97" fmla="*/ 2579 h 4257"/>
                              <a:gd name="T98" fmla="*/ 1696 w 4237"/>
                              <a:gd name="T99" fmla="*/ 4245 h 4257"/>
                              <a:gd name="T100" fmla="*/ 1712 w 4237"/>
                              <a:gd name="T101" fmla="*/ 4253 h 4257"/>
                              <a:gd name="T102" fmla="*/ 1729 w 4237"/>
                              <a:gd name="T103" fmla="*/ 4256 h 4257"/>
                              <a:gd name="T104" fmla="*/ 1749 w 4237"/>
                              <a:gd name="T105" fmla="*/ 4249 h 4257"/>
                              <a:gd name="T106" fmla="*/ 1774 w 4237"/>
                              <a:gd name="T107" fmla="*/ 4236 h 4257"/>
                              <a:gd name="T108" fmla="*/ 1793 w 4237"/>
                              <a:gd name="T109" fmla="*/ 4220 h 4257"/>
                              <a:gd name="T110" fmla="*/ 1816 w 4237"/>
                              <a:gd name="T111" fmla="*/ 4199 h 4257"/>
                              <a:gd name="T112" fmla="*/ 1837 w 4237"/>
                              <a:gd name="T113" fmla="*/ 4176 h 4257"/>
                              <a:gd name="T114" fmla="*/ 1854 w 4237"/>
                              <a:gd name="T115" fmla="*/ 4156 h 4257"/>
                              <a:gd name="T116" fmla="*/ 1866 w 4237"/>
                              <a:gd name="T117" fmla="*/ 4132 h 4257"/>
                              <a:gd name="T118" fmla="*/ 1872 w 4237"/>
                              <a:gd name="T119" fmla="*/ 4113 h 4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237" h="4257">
                                <a:moveTo>
                                  <a:pt x="1873" y="4104"/>
                                </a:moveTo>
                                <a:lnTo>
                                  <a:pt x="1870" y="4095"/>
                                </a:lnTo>
                                <a:lnTo>
                                  <a:pt x="1867" y="4087"/>
                                </a:lnTo>
                                <a:lnTo>
                                  <a:pt x="1862" y="4079"/>
                                </a:lnTo>
                                <a:lnTo>
                                  <a:pt x="1855" y="4072"/>
                                </a:lnTo>
                                <a:lnTo>
                                  <a:pt x="1218" y="3436"/>
                                </a:lnTo>
                                <a:lnTo>
                                  <a:pt x="1359" y="3294"/>
                                </a:lnTo>
                                <a:lnTo>
                                  <a:pt x="1406" y="3243"/>
                                </a:lnTo>
                                <a:lnTo>
                                  <a:pt x="1412" y="3236"/>
                                </a:lnTo>
                                <a:lnTo>
                                  <a:pt x="1456" y="3177"/>
                                </a:lnTo>
                                <a:lnTo>
                                  <a:pt x="1491" y="3116"/>
                                </a:lnTo>
                                <a:lnTo>
                                  <a:pt x="1517" y="3054"/>
                                </a:lnTo>
                                <a:lnTo>
                                  <a:pt x="1534" y="2992"/>
                                </a:lnTo>
                                <a:lnTo>
                                  <a:pt x="1544" y="2928"/>
                                </a:lnTo>
                                <a:lnTo>
                                  <a:pt x="1547" y="2864"/>
                                </a:lnTo>
                                <a:lnTo>
                                  <a:pt x="1541" y="2798"/>
                                </a:lnTo>
                                <a:lnTo>
                                  <a:pt x="1528" y="2731"/>
                                </a:lnTo>
                                <a:lnTo>
                                  <a:pt x="1508" y="2664"/>
                                </a:lnTo>
                                <a:lnTo>
                                  <a:pt x="1481" y="2597"/>
                                </a:lnTo>
                                <a:lnTo>
                                  <a:pt x="1447" y="2529"/>
                                </a:lnTo>
                                <a:lnTo>
                                  <a:pt x="1405" y="2460"/>
                                </a:lnTo>
                                <a:lnTo>
                                  <a:pt x="1357" y="2393"/>
                                </a:lnTo>
                                <a:lnTo>
                                  <a:pt x="1301" y="2325"/>
                                </a:lnTo>
                                <a:lnTo>
                                  <a:pt x="1284" y="2307"/>
                                </a:lnTo>
                                <a:lnTo>
                                  <a:pt x="1284" y="2863"/>
                                </a:lnTo>
                                <a:lnTo>
                                  <a:pt x="1280" y="2903"/>
                                </a:lnTo>
                                <a:lnTo>
                                  <a:pt x="1272" y="2942"/>
                                </a:lnTo>
                                <a:lnTo>
                                  <a:pt x="1257" y="2980"/>
                                </a:lnTo>
                                <a:lnTo>
                                  <a:pt x="1236" y="3018"/>
                                </a:lnTo>
                                <a:lnTo>
                                  <a:pt x="1208" y="3056"/>
                                </a:lnTo>
                                <a:lnTo>
                                  <a:pt x="1174" y="3094"/>
                                </a:lnTo>
                                <a:lnTo>
                                  <a:pt x="1025" y="3243"/>
                                </a:lnTo>
                                <a:lnTo>
                                  <a:pt x="646" y="2863"/>
                                </a:lnTo>
                                <a:lnTo>
                                  <a:pt x="316" y="2533"/>
                                </a:lnTo>
                                <a:lnTo>
                                  <a:pt x="468" y="2381"/>
                                </a:lnTo>
                                <a:lnTo>
                                  <a:pt x="490" y="2360"/>
                                </a:lnTo>
                                <a:lnTo>
                                  <a:pt x="514" y="2340"/>
                                </a:lnTo>
                                <a:lnTo>
                                  <a:pt x="539" y="2320"/>
                                </a:lnTo>
                                <a:lnTo>
                                  <a:pt x="565" y="2303"/>
                                </a:lnTo>
                                <a:lnTo>
                                  <a:pt x="594" y="2287"/>
                                </a:lnTo>
                                <a:lnTo>
                                  <a:pt x="626" y="2275"/>
                                </a:lnTo>
                                <a:lnTo>
                                  <a:pt x="660" y="2266"/>
                                </a:lnTo>
                                <a:lnTo>
                                  <a:pt x="697" y="2261"/>
                                </a:lnTo>
                                <a:lnTo>
                                  <a:pt x="737" y="2261"/>
                                </a:lnTo>
                                <a:lnTo>
                                  <a:pt x="780" y="2268"/>
                                </a:lnTo>
                                <a:lnTo>
                                  <a:pt x="826" y="2280"/>
                                </a:lnTo>
                                <a:lnTo>
                                  <a:pt x="875" y="2299"/>
                                </a:lnTo>
                                <a:lnTo>
                                  <a:pt x="925" y="2325"/>
                                </a:lnTo>
                                <a:lnTo>
                                  <a:pt x="977" y="2359"/>
                                </a:lnTo>
                                <a:lnTo>
                                  <a:pt x="1030" y="2401"/>
                                </a:lnTo>
                                <a:lnTo>
                                  <a:pt x="1084" y="2452"/>
                                </a:lnTo>
                                <a:lnTo>
                                  <a:pt x="1121" y="2492"/>
                                </a:lnTo>
                                <a:lnTo>
                                  <a:pt x="1155" y="2532"/>
                                </a:lnTo>
                                <a:lnTo>
                                  <a:pt x="1185" y="2573"/>
                                </a:lnTo>
                                <a:lnTo>
                                  <a:pt x="1212" y="2615"/>
                                </a:lnTo>
                                <a:lnTo>
                                  <a:pt x="1235" y="2658"/>
                                </a:lnTo>
                                <a:lnTo>
                                  <a:pt x="1254" y="2700"/>
                                </a:lnTo>
                                <a:lnTo>
                                  <a:pt x="1268" y="2742"/>
                                </a:lnTo>
                                <a:lnTo>
                                  <a:pt x="1278" y="2782"/>
                                </a:lnTo>
                                <a:lnTo>
                                  <a:pt x="1284" y="2823"/>
                                </a:lnTo>
                                <a:lnTo>
                                  <a:pt x="1284" y="2863"/>
                                </a:lnTo>
                                <a:lnTo>
                                  <a:pt x="1284" y="2307"/>
                                </a:lnTo>
                                <a:lnTo>
                                  <a:pt x="1241" y="2261"/>
                                </a:lnTo>
                                <a:lnTo>
                                  <a:pt x="1238" y="2259"/>
                                </a:lnTo>
                                <a:lnTo>
                                  <a:pt x="1188" y="2211"/>
                                </a:lnTo>
                                <a:lnTo>
                                  <a:pt x="1138" y="2168"/>
                                </a:lnTo>
                                <a:lnTo>
                                  <a:pt x="1087" y="2129"/>
                                </a:lnTo>
                                <a:lnTo>
                                  <a:pt x="1036" y="2095"/>
                                </a:lnTo>
                                <a:lnTo>
                                  <a:pt x="985" y="2066"/>
                                </a:lnTo>
                                <a:lnTo>
                                  <a:pt x="934" y="2042"/>
                                </a:lnTo>
                                <a:lnTo>
                                  <a:pt x="884" y="2022"/>
                                </a:lnTo>
                                <a:lnTo>
                                  <a:pt x="834" y="2006"/>
                                </a:lnTo>
                                <a:lnTo>
                                  <a:pt x="785" y="1995"/>
                                </a:lnTo>
                                <a:lnTo>
                                  <a:pt x="736" y="1988"/>
                                </a:lnTo>
                                <a:lnTo>
                                  <a:pt x="687" y="1986"/>
                                </a:lnTo>
                                <a:lnTo>
                                  <a:pt x="639" y="1988"/>
                                </a:lnTo>
                                <a:lnTo>
                                  <a:pt x="593" y="1994"/>
                                </a:lnTo>
                                <a:lnTo>
                                  <a:pt x="551" y="2004"/>
                                </a:lnTo>
                                <a:lnTo>
                                  <a:pt x="513" y="2017"/>
                                </a:lnTo>
                                <a:lnTo>
                                  <a:pt x="478" y="2032"/>
                                </a:lnTo>
                                <a:lnTo>
                                  <a:pt x="446" y="2050"/>
                                </a:lnTo>
                                <a:lnTo>
                                  <a:pt x="418" y="2067"/>
                                </a:lnTo>
                                <a:lnTo>
                                  <a:pt x="392" y="2084"/>
                                </a:lnTo>
                                <a:lnTo>
                                  <a:pt x="370" y="2099"/>
                                </a:lnTo>
                                <a:lnTo>
                                  <a:pt x="349" y="2116"/>
                                </a:lnTo>
                                <a:lnTo>
                                  <a:pt x="328" y="2134"/>
                                </a:lnTo>
                                <a:lnTo>
                                  <a:pt x="308" y="2153"/>
                                </a:lnTo>
                                <a:lnTo>
                                  <a:pt x="288" y="2173"/>
                                </a:lnTo>
                                <a:lnTo>
                                  <a:pt x="199" y="2261"/>
                                </a:lnTo>
                                <a:lnTo>
                                  <a:pt x="135" y="2325"/>
                                </a:lnTo>
                                <a:lnTo>
                                  <a:pt x="22" y="2439"/>
                                </a:lnTo>
                                <a:lnTo>
                                  <a:pt x="11" y="2453"/>
                                </a:lnTo>
                                <a:lnTo>
                                  <a:pt x="4" y="2469"/>
                                </a:lnTo>
                                <a:lnTo>
                                  <a:pt x="0" y="2487"/>
                                </a:lnTo>
                                <a:lnTo>
                                  <a:pt x="0" y="2508"/>
                                </a:lnTo>
                                <a:lnTo>
                                  <a:pt x="4" y="2530"/>
                                </a:lnTo>
                                <a:lnTo>
                                  <a:pt x="15" y="2553"/>
                                </a:lnTo>
                                <a:lnTo>
                                  <a:pt x="33" y="2579"/>
                                </a:lnTo>
                                <a:lnTo>
                                  <a:pt x="57" y="2606"/>
                                </a:lnTo>
                                <a:lnTo>
                                  <a:pt x="1696" y="4245"/>
                                </a:lnTo>
                                <a:lnTo>
                                  <a:pt x="1704" y="4250"/>
                                </a:lnTo>
                                <a:lnTo>
                                  <a:pt x="1712" y="4253"/>
                                </a:lnTo>
                                <a:lnTo>
                                  <a:pt x="1721" y="4256"/>
                                </a:lnTo>
                                <a:lnTo>
                                  <a:pt x="1729" y="4256"/>
                                </a:lnTo>
                                <a:lnTo>
                                  <a:pt x="1738" y="4252"/>
                                </a:lnTo>
                                <a:lnTo>
                                  <a:pt x="1749" y="4249"/>
                                </a:lnTo>
                                <a:lnTo>
                                  <a:pt x="1760" y="4243"/>
                                </a:lnTo>
                                <a:lnTo>
                                  <a:pt x="1774" y="4236"/>
                                </a:lnTo>
                                <a:lnTo>
                                  <a:pt x="1783" y="4228"/>
                                </a:lnTo>
                                <a:lnTo>
                                  <a:pt x="1793" y="4220"/>
                                </a:lnTo>
                                <a:lnTo>
                                  <a:pt x="1804" y="4210"/>
                                </a:lnTo>
                                <a:lnTo>
                                  <a:pt x="1816" y="4199"/>
                                </a:lnTo>
                                <a:lnTo>
                                  <a:pt x="1827" y="4187"/>
                                </a:lnTo>
                                <a:lnTo>
                                  <a:pt x="1837" y="4176"/>
                                </a:lnTo>
                                <a:lnTo>
                                  <a:pt x="1846" y="4165"/>
                                </a:lnTo>
                                <a:lnTo>
                                  <a:pt x="1854" y="4156"/>
                                </a:lnTo>
                                <a:lnTo>
                                  <a:pt x="1861" y="4142"/>
                                </a:lnTo>
                                <a:lnTo>
                                  <a:pt x="1866" y="4132"/>
                                </a:lnTo>
                                <a:lnTo>
                                  <a:pt x="1869" y="4121"/>
                                </a:lnTo>
                                <a:lnTo>
                                  <a:pt x="1872" y="4113"/>
                                </a:lnTo>
                                <a:lnTo>
                                  <a:pt x="1873"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259054" name="Freeform 137"/>
                        <wps:cNvSpPr>
                          <a:spLocks/>
                        </wps:cNvSpPr>
                        <wps:spPr bwMode="auto">
                          <a:xfrm>
                            <a:off x="5667" y="827"/>
                            <a:ext cx="4237" cy="4257"/>
                          </a:xfrm>
                          <a:custGeom>
                            <a:avLst/>
                            <a:gdLst>
                              <a:gd name="T0" fmla="*/ 3361 w 4237"/>
                              <a:gd name="T1" fmla="*/ 2615 h 4257"/>
                              <a:gd name="T2" fmla="*/ 3353 w 4237"/>
                              <a:gd name="T3" fmla="*/ 2593 h 4257"/>
                              <a:gd name="T4" fmla="*/ 3342 w 4237"/>
                              <a:gd name="T5" fmla="*/ 2575 h 4257"/>
                              <a:gd name="T6" fmla="*/ 3327 w 4237"/>
                              <a:gd name="T7" fmla="*/ 2556 h 4257"/>
                              <a:gd name="T8" fmla="*/ 3308 w 4237"/>
                              <a:gd name="T9" fmla="*/ 2534 h 4257"/>
                              <a:gd name="T10" fmla="*/ 3284 w 4237"/>
                              <a:gd name="T11" fmla="*/ 2509 h 4257"/>
                              <a:gd name="T12" fmla="*/ 3258 w 4237"/>
                              <a:gd name="T13" fmla="*/ 2484 h 4257"/>
                              <a:gd name="T14" fmla="*/ 3236 w 4237"/>
                              <a:gd name="T15" fmla="*/ 2465 h 4257"/>
                              <a:gd name="T16" fmla="*/ 3216 w 4237"/>
                              <a:gd name="T17" fmla="*/ 2449 h 4257"/>
                              <a:gd name="T18" fmla="*/ 3199 w 4237"/>
                              <a:gd name="T19" fmla="*/ 2439 h 4257"/>
                              <a:gd name="T20" fmla="*/ 3178 w 4237"/>
                              <a:gd name="T21" fmla="*/ 2432 h 4257"/>
                              <a:gd name="T22" fmla="*/ 3161 w 4237"/>
                              <a:gd name="T23" fmla="*/ 2432 h 4257"/>
                              <a:gd name="T24" fmla="*/ 2703 w 4237"/>
                              <a:gd name="T25" fmla="*/ 2887 h 4257"/>
                              <a:gd name="T26" fmla="*/ 1159 w 4237"/>
                              <a:gd name="T27" fmla="*/ 1345 h 4257"/>
                              <a:gd name="T28" fmla="*/ 1143 w 4237"/>
                              <a:gd name="T29" fmla="*/ 1340 h 4257"/>
                              <a:gd name="T30" fmla="*/ 1124 w 4237"/>
                              <a:gd name="T31" fmla="*/ 1342 h 4257"/>
                              <a:gd name="T32" fmla="*/ 1104 w 4237"/>
                              <a:gd name="T33" fmla="*/ 1352 h 4257"/>
                              <a:gd name="T34" fmla="*/ 1081 w 4237"/>
                              <a:gd name="T35" fmla="*/ 1367 h 4257"/>
                              <a:gd name="T36" fmla="*/ 1059 w 4237"/>
                              <a:gd name="T37" fmla="*/ 1385 h 4257"/>
                              <a:gd name="T38" fmla="*/ 1036 w 4237"/>
                              <a:gd name="T39" fmla="*/ 1408 h 4257"/>
                              <a:gd name="T40" fmla="*/ 1018 w 4237"/>
                              <a:gd name="T41" fmla="*/ 1429 h 4257"/>
                              <a:gd name="T42" fmla="*/ 1003 w 4237"/>
                              <a:gd name="T43" fmla="*/ 1452 h 4257"/>
                              <a:gd name="T44" fmla="*/ 993 w 4237"/>
                              <a:gd name="T45" fmla="*/ 1473 h 4257"/>
                              <a:gd name="T46" fmla="*/ 991 w 4237"/>
                              <a:gd name="T47" fmla="*/ 1492 h 4257"/>
                              <a:gd name="T48" fmla="*/ 996 w 4237"/>
                              <a:gd name="T49" fmla="*/ 1509 h 4257"/>
                              <a:gd name="T50" fmla="*/ 1009 w 4237"/>
                              <a:gd name="T51" fmla="*/ 1523 h 4257"/>
                              <a:gd name="T52" fmla="*/ 2672 w 4237"/>
                              <a:gd name="T53" fmla="*/ 3184 h 4257"/>
                              <a:gd name="T54" fmla="*/ 2719 w 4237"/>
                              <a:gd name="T55" fmla="*/ 3211 h 4257"/>
                              <a:gd name="T56" fmla="*/ 2759 w 4237"/>
                              <a:gd name="T57" fmla="*/ 3215 h 4257"/>
                              <a:gd name="T58" fmla="*/ 2791 w 4237"/>
                              <a:gd name="T59" fmla="*/ 3204 h 4257"/>
                              <a:gd name="T60" fmla="*/ 3111 w 4237"/>
                              <a:gd name="T61" fmla="*/ 2887 h 4257"/>
                              <a:gd name="T62" fmla="*/ 3361 w 4237"/>
                              <a:gd name="T63" fmla="*/ 2632 h 4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37" h="4257">
                                <a:moveTo>
                                  <a:pt x="3362" y="2623"/>
                                </a:moveTo>
                                <a:lnTo>
                                  <a:pt x="3361" y="2615"/>
                                </a:lnTo>
                                <a:lnTo>
                                  <a:pt x="3360" y="2606"/>
                                </a:lnTo>
                                <a:lnTo>
                                  <a:pt x="3353" y="2593"/>
                                </a:lnTo>
                                <a:lnTo>
                                  <a:pt x="3348" y="2585"/>
                                </a:lnTo>
                                <a:lnTo>
                                  <a:pt x="3342" y="2575"/>
                                </a:lnTo>
                                <a:lnTo>
                                  <a:pt x="3335" y="2566"/>
                                </a:lnTo>
                                <a:lnTo>
                                  <a:pt x="3327" y="2556"/>
                                </a:lnTo>
                                <a:lnTo>
                                  <a:pt x="3318" y="2546"/>
                                </a:lnTo>
                                <a:lnTo>
                                  <a:pt x="3308" y="2534"/>
                                </a:lnTo>
                                <a:lnTo>
                                  <a:pt x="3297" y="2522"/>
                                </a:lnTo>
                                <a:lnTo>
                                  <a:pt x="3284" y="2509"/>
                                </a:lnTo>
                                <a:lnTo>
                                  <a:pt x="3271" y="2496"/>
                                </a:lnTo>
                                <a:lnTo>
                                  <a:pt x="3258" y="2484"/>
                                </a:lnTo>
                                <a:lnTo>
                                  <a:pt x="3246" y="2474"/>
                                </a:lnTo>
                                <a:lnTo>
                                  <a:pt x="3236" y="2465"/>
                                </a:lnTo>
                                <a:lnTo>
                                  <a:pt x="3226" y="2456"/>
                                </a:lnTo>
                                <a:lnTo>
                                  <a:pt x="3216" y="2449"/>
                                </a:lnTo>
                                <a:lnTo>
                                  <a:pt x="3207" y="2444"/>
                                </a:lnTo>
                                <a:lnTo>
                                  <a:pt x="3199" y="2439"/>
                                </a:lnTo>
                                <a:lnTo>
                                  <a:pt x="3189" y="2435"/>
                                </a:lnTo>
                                <a:lnTo>
                                  <a:pt x="3178" y="2432"/>
                                </a:lnTo>
                                <a:lnTo>
                                  <a:pt x="3170" y="2432"/>
                                </a:lnTo>
                                <a:lnTo>
                                  <a:pt x="3161" y="2432"/>
                                </a:lnTo>
                                <a:lnTo>
                                  <a:pt x="3155" y="2436"/>
                                </a:lnTo>
                                <a:lnTo>
                                  <a:pt x="2703" y="2887"/>
                                </a:lnTo>
                                <a:lnTo>
                                  <a:pt x="1167" y="1351"/>
                                </a:lnTo>
                                <a:lnTo>
                                  <a:pt x="1159" y="1345"/>
                                </a:lnTo>
                                <a:lnTo>
                                  <a:pt x="1151" y="1343"/>
                                </a:lnTo>
                                <a:lnTo>
                                  <a:pt x="1143" y="1340"/>
                                </a:lnTo>
                                <a:lnTo>
                                  <a:pt x="1135" y="1340"/>
                                </a:lnTo>
                                <a:lnTo>
                                  <a:pt x="1124" y="1342"/>
                                </a:lnTo>
                                <a:lnTo>
                                  <a:pt x="1114" y="1346"/>
                                </a:lnTo>
                                <a:lnTo>
                                  <a:pt x="1104" y="1352"/>
                                </a:lnTo>
                                <a:lnTo>
                                  <a:pt x="1091" y="1359"/>
                                </a:lnTo>
                                <a:lnTo>
                                  <a:pt x="1081" y="1367"/>
                                </a:lnTo>
                                <a:lnTo>
                                  <a:pt x="1071" y="1375"/>
                                </a:lnTo>
                                <a:lnTo>
                                  <a:pt x="1059" y="1385"/>
                                </a:lnTo>
                                <a:lnTo>
                                  <a:pt x="1047" y="1397"/>
                                </a:lnTo>
                                <a:lnTo>
                                  <a:pt x="1036" y="1408"/>
                                </a:lnTo>
                                <a:lnTo>
                                  <a:pt x="1027" y="1419"/>
                                </a:lnTo>
                                <a:lnTo>
                                  <a:pt x="1018" y="1429"/>
                                </a:lnTo>
                                <a:lnTo>
                                  <a:pt x="1011" y="1439"/>
                                </a:lnTo>
                                <a:lnTo>
                                  <a:pt x="1003" y="1452"/>
                                </a:lnTo>
                                <a:lnTo>
                                  <a:pt x="997" y="1464"/>
                                </a:lnTo>
                                <a:lnTo>
                                  <a:pt x="993" y="1473"/>
                                </a:lnTo>
                                <a:lnTo>
                                  <a:pt x="991" y="1484"/>
                                </a:lnTo>
                                <a:lnTo>
                                  <a:pt x="991" y="1492"/>
                                </a:lnTo>
                                <a:lnTo>
                                  <a:pt x="993" y="1500"/>
                                </a:lnTo>
                                <a:lnTo>
                                  <a:pt x="996" y="1509"/>
                                </a:lnTo>
                                <a:lnTo>
                                  <a:pt x="1002" y="1516"/>
                                </a:lnTo>
                                <a:lnTo>
                                  <a:pt x="1009" y="1523"/>
                                </a:lnTo>
                                <a:lnTo>
                                  <a:pt x="2646" y="3161"/>
                                </a:lnTo>
                                <a:lnTo>
                                  <a:pt x="2672" y="3184"/>
                                </a:lnTo>
                                <a:lnTo>
                                  <a:pt x="2696" y="3201"/>
                                </a:lnTo>
                                <a:lnTo>
                                  <a:pt x="2719" y="3211"/>
                                </a:lnTo>
                                <a:lnTo>
                                  <a:pt x="2740" y="3215"/>
                                </a:lnTo>
                                <a:lnTo>
                                  <a:pt x="2759" y="3215"/>
                                </a:lnTo>
                                <a:lnTo>
                                  <a:pt x="2777" y="3211"/>
                                </a:lnTo>
                                <a:lnTo>
                                  <a:pt x="2791" y="3204"/>
                                </a:lnTo>
                                <a:lnTo>
                                  <a:pt x="2803" y="3195"/>
                                </a:lnTo>
                                <a:lnTo>
                                  <a:pt x="3111" y="2887"/>
                                </a:lnTo>
                                <a:lnTo>
                                  <a:pt x="3359" y="2639"/>
                                </a:lnTo>
                                <a:lnTo>
                                  <a:pt x="3361" y="2632"/>
                                </a:lnTo>
                                <a:lnTo>
                                  <a:pt x="3362"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985832" name="Freeform 138"/>
                        <wps:cNvSpPr>
                          <a:spLocks/>
                        </wps:cNvSpPr>
                        <wps:spPr bwMode="auto">
                          <a:xfrm>
                            <a:off x="5667" y="827"/>
                            <a:ext cx="4237" cy="4257"/>
                          </a:xfrm>
                          <a:custGeom>
                            <a:avLst/>
                            <a:gdLst>
                              <a:gd name="T0" fmla="*/ 4236 w 4237"/>
                              <a:gd name="T1" fmla="*/ 1743 h 4257"/>
                              <a:gd name="T2" fmla="*/ 4229 w 4237"/>
                              <a:gd name="T3" fmla="*/ 1722 h 4257"/>
                              <a:gd name="T4" fmla="*/ 4219 w 4237"/>
                              <a:gd name="T5" fmla="*/ 1704 h 4257"/>
                              <a:gd name="T6" fmla="*/ 4205 w 4237"/>
                              <a:gd name="T7" fmla="*/ 1684 h 4257"/>
                              <a:gd name="T8" fmla="*/ 4186 w 4237"/>
                              <a:gd name="T9" fmla="*/ 1663 h 4257"/>
                              <a:gd name="T10" fmla="*/ 4164 w 4237"/>
                              <a:gd name="T11" fmla="*/ 1640 h 4257"/>
                              <a:gd name="T12" fmla="*/ 4138 w 4237"/>
                              <a:gd name="T13" fmla="*/ 1615 h 4257"/>
                              <a:gd name="T14" fmla="*/ 4116 w 4237"/>
                              <a:gd name="T15" fmla="*/ 1595 h 4257"/>
                              <a:gd name="T16" fmla="*/ 4097 w 4237"/>
                              <a:gd name="T17" fmla="*/ 1581 h 4257"/>
                              <a:gd name="T18" fmla="*/ 4079 w 4237"/>
                              <a:gd name="T19" fmla="*/ 1572 h 4257"/>
                              <a:gd name="T20" fmla="*/ 4060 w 4237"/>
                              <a:gd name="T21" fmla="*/ 1567 h 4257"/>
                              <a:gd name="T22" fmla="*/ 4043 w 4237"/>
                              <a:gd name="T23" fmla="*/ 1567 h 4257"/>
                              <a:gd name="T24" fmla="*/ 3539 w 4237"/>
                              <a:gd name="T25" fmla="*/ 2068 h 4257"/>
                              <a:gd name="T26" fmla="*/ 3096 w 4237"/>
                              <a:gd name="T27" fmla="*/ 1245 h 4257"/>
                              <a:gd name="T28" fmla="*/ 3332 w 4237"/>
                              <a:gd name="T29" fmla="*/ 1007 h 4257"/>
                              <a:gd name="T30" fmla="*/ 3333 w 4237"/>
                              <a:gd name="T31" fmla="*/ 992 h 4257"/>
                              <a:gd name="T32" fmla="*/ 3328 w 4237"/>
                              <a:gd name="T33" fmla="*/ 973 h 4257"/>
                              <a:gd name="T34" fmla="*/ 3319 w 4237"/>
                              <a:gd name="T35" fmla="*/ 957 h 4257"/>
                              <a:gd name="T36" fmla="*/ 3305 w 4237"/>
                              <a:gd name="T37" fmla="*/ 938 h 4257"/>
                              <a:gd name="T38" fmla="*/ 3286 w 4237"/>
                              <a:gd name="T39" fmla="*/ 917 h 4257"/>
                              <a:gd name="T40" fmla="*/ 3265 w 4237"/>
                              <a:gd name="T41" fmla="*/ 894 h 4257"/>
                              <a:gd name="T42" fmla="*/ 3239 w 4237"/>
                              <a:gd name="T43" fmla="*/ 870 h 4257"/>
                              <a:gd name="T44" fmla="*/ 3217 w 4237"/>
                              <a:gd name="T45" fmla="*/ 851 h 4257"/>
                              <a:gd name="T46" fmla="*/ 3198 w 4237"/>
                              <a:gd name="T47" fmla="*/ 836 h 4257"/>
                              <a:gd name="T48" fmla="*/ 3182 w 4237"/>
                              <a:gd name="T49" fmla="*/ 827 h 4257"/>
                              <a:gd name="T50" fmla="*/ 3161 w 4237"/>
                              <a:gd name="T51" fmla="*/ 820 h 4257"/>
                              <a:gd name="T52" fmla="*/ 3144 w 4237"/>
                              <a:gd name="T53" fmla="*/ 820 h 4257"/>
                              <a:gd name="T54" fmla="*/ 2716 w 4237"/>
                              <a:gd name="T55" fmla="*/ 1245 h 4257"/>
                              <a:gd name="T56" fmla="*/ 2652 w 4237"/>
                              <a:gd name="T57" fmla="*/ 199 h 4257"/>
                              <a:gd name="T58" fmla="*/ 2657 w 4237"/>
                              <a:gd name="T59" fmla="*/ 184 h 4257"/>
                              <a:gd name="T60" fmla="*/ 2654 w 4237"/>
                              <a:gd name="T61" fmla="*/ 168 h 4257"/>
                              <a:gd name="T62" fmla="*/ 2644 w 4237"/>
                              <a:gd name="T63" fmla="*/ 149 h 4257"/>
                              <a:gd name="T64" fmla="*/ 2632 w 4237"/>
                              <a:gd name="T65" fmla="*/ 130 h 4257"/>
                              <a:gd name="T66" fmla="*/ 2616 w 4237"/>
                              <a:gd name="T67" fmla="*/ 110 h 4257"/>
                              <a:gd name="T68" fmla="*/ 2596 w 4237"/>
                              <a:gd name="T69" fmla="*/ 88 h 4257"/>
                              <a:gd name="T70" fmla="*/ 2571 w 4237"/>
                              <a:gd name="T71" fmla="*/ 63 h 4257"/>
                              <a:gd name="T72" fmla="*/ 2547 w 4237"/>
                              <a:gd name="T73" fmla="*/ 40 h 4257"/>
                              <a:gd name="T74" fmla="*/ 2526 w 4237"/>
                              <a:gd name="T75" fmla="*/ 24 h 4257"/>
                              <a:gd name="T76" fmla="*/ 2508 w 4237"/>
                              <a:gd name="T77" fmla="*/ 12 h 4257"/>
                              <a:gd name="T78" fmla="*/ 2488 w 4237"/>
                              <a:gd name="T79" fmla="*/ 2 h 4257"/>
                              <a:gd name="T80" fmla="*/ 2472 w 4237"/>
                              <a:gd name="T81" fmla="*/ 0 h 4257"/>
                              <a:gd name="T82" fmla="*/ 2457 w 4237"/>
                              <a:gd name="T83" fmla="*/ 4 h 4257"/>
                              <a:gd name="T84" fmla="*/ 1852 w 4237"/>
                              <a:gd name="T85" fmla="*/ 611 h 4257"/>
                              <a:gd name="T86" fmla="*/ 1842 w 4237"/>
                              <a:gd name="T87" fmla="*/ 642 h 4257"/>
                              <a:gd name="T88" fmla="*/ 1845 w 4237"/>
                              <a:gd name="T89" fmla="*/ 682 h 4257"/>
                              <a:gd name="T90" fmla="*/ 1873 w 4237"/>
                              <a:gd name="T91" fmla="*/ 730 h 4257"/>
                              <a:gd name="T92" fmla="*/ 3474 w 4237"/>
                              <a:gd name="T93" fmla="*/ 2333 h 4257"/>
                              <a:gd name="T94" fmla="*/ 3524 w 4237"/>
                              <a:gd name="T95" fmla="*/ 2373 h 4257"/>
                              <a:gd name="T96" fmla="*/ 3568 w 4237"/>
                              <a:gd name="T97" fmla="*/ 2387 h 4257"/>
                              <a:gd name="T98" fmla="*/ 3604 w 4237"/>
                              <a:gd name="T99" fmla="*/ 2384 h 4257"/>
                              <a:gd name="T100" fmla="*/ 3631 w 4237"/>
                              <a:gd name="T101" fmla="*/ 2368 h 4257"/>
                              <a:gd name="T102" fmla="*/ 4232 w 4237"/>
                              <a:gd name="T103" fmla="*/ 1766 h 4257"/>
                              <a:gd name="T104" fmla="*/ 4237 w 4237"/>
                              <a:gd name="T105" fmla="*/ 1751 h 4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37" h="4257">
                                <a:moveTo>
                                  <a:pt x="4237" y="1751"/>
                                </a:moveTo>
                                <a:lnTo>
                                  <a:pt x="4236" y="1743"/>
                                </a:lnTo>
                                <a:lnTo>
                                  <a:pt x="4235" y="1733"/>
                                </a:lnTo>
                                <a:lnTo>
                                  <a:pt x="4229" y="1722"/>
                                </a:lnTo>
                                <a:lnTo>
                                  <a:pt x="4225" y="1714"/>
                                </a:lnTo>
                                <a:lnTo>
                                  <a:pt x="4219" y="1704"/>
                                </a:lnTo>
                                <a:lnTo>
                                  <a:pt x="4212" y="1694"/>
                                </a:lnTo>
                                <a:lnTo>
                                  <a:pt x="4205" y="1684"/>
                                </a:lnTo>
                                <a:lnTo>
                                  <a:pt x="4196" y="1674"/>
                                </a:lnTo>
                                <a:lnTo>
                                  <a:pt x="4186" y="1663"/>
                                </a:lnTo>
                                <a:lnTo>
                                  <a:pt x="4176" y="1652"/>
                                </a:lnTo>
                                <a:lnTo>
                                  <a:pt x="4164" y="1640"/>
                                </a:lnTo>
                                <a:lnTo>
                                  <a:pt x="4151" y="1627"/>
                                </a:lnTo>
                                <a:lnTo>
                                  <a:pt x="4138" y="1615"/>
                                </a:lnTo>
                                <a:lnTo>
                                  <a:pt x="4126" y="1605"/>
                                </a:lnTo>
                                <a:lnTo>
                                  <a:pt x="4116" y="1595"/>
                                </a:lnTo>
                                <a:lnTo>
                                  <a:pt x="4106" y="1588"/>
                                </a:lnTo>
                                <a:lnTo>
                                  <a:pt x="4097" y="1581"/>
                                </a:lnTo>
                                <a:lnTo>
                                  <a:pt x="4088" y="1576"/>
                                </a:lnTo>
                                <a:lnTo>
                                  <a:pt x="4079" y="1572"/>
                                </a:lnTo>
                                <a:lnTo>
                                  <a:pt x="4069" y="1568"/>
                                </a:lnTo>
                                <a:lnTo>
                                  <a:pt x="4060" y="1567"/>
                                </a:lnTo>
                                <a:lnTo>
                                  <a:pt x="4052" y="1566"/>
                                </a:lnTo>
                                <a:lnTo>
                                  <a:pt x="4043" y="1567"/>
                                </a:lnTo>
                                <a:lnTo>
                                  <a:pt x="4037" y="1570"/>
                                </a:lnTo>
                                <a:lnTo>
                                  <a:pt x="3539" y="2068"/>
                                </a:lnTo>
                                <a:lnTo>
                                  <a:pt x="2906" y="1435"/>
                                </a:lnTo>
                                <a:lnTo>
                                  <a:pt x="3096" y="1245"/>
                                </a:lnTo>
                                <a:lnTo>
                                  <a:pt x="3328" y="1013"/>
                                </a:lnTo>
                                <a:lnTo>
                                  <a:pt x="3332" y="1007"/>
                                </a:lnTo>
                                <a:lnTo>
                                  <a:pt x="3332" y="998"/>
                                </a:lnTo>
                                <a:lnTo>
                                  <a:pt x="3333" y="992"/>
                                </a:lnTo>
                                <a:lnTo>
                                  <a:pt x="3332" y="982"/>
                                </a:lnTo>
                                <a:lnTo>
                                  <a:pt x="3328" y="973"/>
                                </a:lnTo>
                                <a:lnTo>
                                  <a:pt x="3324" y="965"/>
                                </a:lnTo>
                                <a:lnTo>
                                  <a:pt x="3319" y="957"/>
                                </a:lnTo>
                                <a:lnTo>
                                  <a:pt x="3313" y="948"/>
                                </a:lnTo>
                                <a:lnTo>
                                  <a:pt x="3305" y="938"/>
                                </a:lnTo>
                                <a:lnTo>
                                  <a:pt x="3296" y="928"/>
                                </a:lnTo>
                                <a:lnTo>
                                  <a:pt x="3286" y="917"/>
                                </a:lnTo>
                                <a:lnTo>
                                  <a:pt x="3276" y="906"/>
                                </a:lnTo>
                                <a:lnTo>
                                  <a:pt x="3265" y="894"/>
                                </a:lnTo>
                                <a:lnTo>
                                  <a:pt x="3251" y="881"/>
                                </a:lnTo>
                                <a:lnTo>
                                  <a:pt x="3239" y="870"/>
                                </a:lnTo>
                                <a:lnTo>
                                  <a:pt x="3228" y="860"/>
                                </a:lnTo>
                                <a:lnTo>
                                  <a:pt x="3217" y="851"/>
                                </a:lnTo>
                                <a:lnTo>
                                  <a:pt x="3208" y="843"/>
                                </a:lnTo>
                                <a:lnTo>
                                  <a:pt x="3198" y="836"/>
                                </a:lnTo>
                                <a:lnTo>
                                  <a:pt x="3189" y="830"/>
                                </a:lnTo>
                                <a:lnTo>
                                  <a:pt x="3182" y="827"/>
                                </a:lnTo>
                                <a:lnTo>
                                  <a:pt x="3172" y="822"/>
                                </a:lnTo>
                                <a:lnTo>
                                  <a:pt x="3161" y="820"/>
                                </a:lnTo>
                                <a:lnTo>
                                  <a:pt x="3153" y="819"/>
                                </a:lnTo>
                                <a:lnTo>
                                  <a:pt x="3144" y="820"/>
                                </a:lnTo>
                                <a:lnTo>
                                  <a:pt x="3138" y="823"/>
                                </a:lnTo>
                                <a:lnTo>
                                  <a:pt x="2716" y="1245"/>
                                </a:lnTo>
                                <a:lnTo>
                                  <a:pt x="2161" y="690"/>
                                </a:lnTo>
                                <a:lnTo>
                                  <a:pt x="2652" y="199"/>
                                </a:lnTo>
                                <a:lnTo>
                                  <a:pt x="2656" y="193"/>
                                </a:lnTo>
                                <a:lnTo>
                                  <a:pt x="2657" y="184"/>
                                </a:lnTo>
                                <a:lnTo>
                                  <a:pt x="2656" y="176"/>
                                </a:lnTo>
                                <a:lnTo>
                                  <a:pt x="2654" y="168"/>
                                </a:lnTo>
                                <a:lnTo>
                                  <a:pt x="2648" y="157"/>
                                </a:lnTo>
                                <a:lnTo>
                                  <a:pt x="2644" y="149"/>
                                </a:lnTo>
                                <a:lnTo>
                                  <a:pt x="2639" y="140"/>
                                </a:lnTo>
                                <a:lnTo>
                                  <a:pt x="2632" y="130"/>
                                </a:lnTo>
                                <a:lnTo>
                                  <a:pt x="2625" y="120"/>
                                </a:lnTo>
                                <a:lnTo>
                                  <a:pt x="2616" y="110"/>
                                </a:lnTo>
                                <a:lnTo>
                                  <a:pt x="2607" y="99"/>
                                </a:lnTo>
                                <a:lnTo>
                                  <a:pt x="2596" y="88"/>
                                </a:lnTo>
                                <a:lnTo>
                                  <a:pt x="2585" y="76"/>
                                </a:lnTo>
                                <a:lnTo>
                                  <a:pt x="2571" y="63"/>
                                </a:lnTo>
                                <a:lnTo>
                                  <a:pt x="2559" y="51"/>
                                </a:lnTo>
                                <a:lnTo>
                                  <a:pt x="2547" y="40"/>
                                </a:lnTo>
                                <a:lnTo>
                                  <a:pt x="2536" y="31"/>
                                </a:lnTo>
                                <a:lnTo>
                                  <a:pt x="2526" y="24"/>
                                </a:lnTo>
                                <a:lnTo>
                                  <a:pt x="2517" y="18"/>
                                </a:lnTo>
                                <a:lnTo>
                                  <a:pt x="2508" y="12"/>
                                </a:lnTo>
                                <a:lnTo>
                                  <a:pt x="2499" y="8"/>
                                </a:lnTo>
                                <a:lnTo>
                                  <a:pt x="2488" y="2"/>
                                </a:lnTo>
                                <a:lnTo>
                                  <a:pt x="2480" y="0"/>
                                </a:lnTo>
                                <a:lnTo>
                                  <a:pt x="2472" y="0"/>
                                </a:lnTo>
                                <a:lnTo>
                                  <a:pt x="2463" y="0"/>
                                </a:lnTo>
                                <a:lnTo>
                                  <a:pt x="2457" y="4"/>
                                </a:lnTo>
                                <a:lnTo>
                                  <a:pt x="1862" y="599"/>
                                </a:lnTo>
                                <a:lnTo>
                                  <a:pt x="1852" y="611"/>
                                </a:lnTo>
                                <a:lnTo>
                                  <a:pt x="1846" y="625"/>
                                </a:lnTo>
                                <a:lnTo>
                                  <a:pt x="1842" y="642"/>
                                </a:lnTo>
                                <a:lnTo>
                                  <a:pt x="1841" y="661"/>
                                </a:lnTo>
                                <a:lnTo>
                                  <a:pt x="1845" y="682"/>
                                </a:lnTo>
                                <a:lnTo>
                                  <a:pt x="1856" y="705"/>
                                </a:lnTo>
                                <a:lnTo>
                                  <a:pt x="1873" y="730"/>
                                </a:lnTo>
                                <a:lnTo>
                                  <a:pt x="1896" y="756"/>
                                </a:lnTo>
                                <a:lnTo>
                                  <a:pt x="3474" y="2333"/>
                                </a:lnTo>
                                <a:lnTo>
                                  <a:pt x="3499" y="2357"/>
                                </a:lnTo>
                                <a:lnTo>
                                  <a:pt x="3524" y="2373"/>
                                </a:lnTo>
                                <a:lnTo>
                                  <a:pt x="3546" y="2383"/>
                                </a:lnTo>
                                <a:lnTo>
                                  <a:pt x="3568" y="2387"/>
                                </a:lnTo>
                                <a:lnTo>
                                  <a:pt x="3587" y="2387"/>
                                </a:lnTo>
                                <a:lnTo>
                                  <a:pt x="3604" y="2384"/>
                                </a:lnTo>
                                <a:lnTo>
                                  <a:pt x="3619" y="2377"/>
                                </a:lnTo>
                                <a:lnTo>
                                  <a:pt x="3631" y="2368"/>
                                </a:lnTo>
                                <a:lnTo>
                                  <a:pt x="3930" y="2068"/>
                                </a:lnTo>
                                <a:lnTo>
                                  <a:pt x="4232" y="1766"/>
                                </a:lnTo>
                                <a:lnTo>
                                  <a:pt x="4236" y="1760"/>
                                </a:lnTo>
                                <a:lnTo>
                                  <a:pt x="4237"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A0F77" id="Group 135" o:spid="_x0000_s1026" style="position:absolute;margin-left:283.35pt;margin-top:41.35pt;width:211.85pt;height:212.85pt;z-index:-251652096;mso-position-horizontal-relative:page" coordorigin="5667,827" coordsize="4237,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" o:allowincell="f">
                <v:shape id="Freeform 136" o:spid="_x0000_s1027" style="position:absolute;left:5667;top:827;width:4237;height:4257;visibility:visible;mso-wrap-style:square;v-text-anchor:top" coordsize="4237,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" path="m1873,4104r-3,-9l1867,4087r-5,-8l1855,4072,1218,3436r141,-142l1406,3243r6,-7l1456,3177r35,-61l1517,3054r17,-62l1544,2928r3,-64l1541,2798r-13,-67l1508,2664r-27,-67l1447,2529r-42,-69l1357,2393r-56,-68l1284,2307r,556l1280,2903r-8,39l1257,2980r-21,38l1208,3056r-34,38l1025,3243,646,2863,316,2533,468,2381r22,-21l514,2340r25,-20l565,2303r29,-16l626,2275r34,-9l697,2261r40,l780,2268r46,12l875,2299r50,26l977,2359r53,42l1084,2452r37,40l1155,2532r30,41l1212,2615r23,43l1254,2700r14,42l1278,2782r6,41l1284,2863r,-556l1241,2261r-3,-2l1188,2211r-50,-43l1087,2129r-51,-34l985,2066r-51,-24l884,2022r-50,-16l785,1995r-49,-7l687,1986r-48,2l593,1994r-42,10l513,2017r-35,15l446,2050r-28,17l392,2084r-22,15l349,2116r-21,18l308,2153r-20,20l199,2261r-64,64l22,2439r-11,14l4,2469,,2487r,21l4,2530r11,23l33,2579r24,27l1696,4245r8,5l1712,4253r9,3l1729,4256r9,-4l1749,4249r11,-6l1774,4236r9,-8l1793,4220r11,-10l1816,4199r11,-12l1837,4176r9,-11l1854,4156r7,-14l1866,4132r3,-11l1872,4113r1,-9e" fillcolor="silver" stroked="f">
                  <v:fill opacity="32896f"/>
                  <v:path arrowok="t" o:connecttype="custom" o:connectlocs="1870,4095;1862,4079;1218,3436;1406,3243;1456,3177;1517,3054;1544,2928;1541,2798;1508,2664;1447,2529;1357,2393;1284,2307;1280,2903;1257,2980;1208,3056;1025,3243;316,2533;490,2360;539,2320;594,2287;660,2266;737,2261;826,2280;925,2325;1030,2401;1121,2492;1185,2573;1235,2658;1268,2742;1284,2823;1284,2307;1238,2259;1138,2168;1036,2095;934,2042;834,2006;736,1988;639,1988;551,2004;478,2032;418,2067;370,2099;328,2134;288,2173;135,2325;11,2453;0,2487;4,2530;33,2579;1696,4245;1712,4253;1729,4256;1749,4249;1774,4236;1793,4220;1816,4199;1837,4176;1854,4156;1866,4132;1872,4113" o:connectangles="0,0,0,0,0,0,0,0,0,0,0,0,0,0,0,0,0,0,0,0,0,0,0,0,0,0,0,0,0,0,0,0,0,0,0,0,0,0,0,0,0,0,0,0,0,0,0,0,0,0,0,0,0,0,0,0,0,0,0,0"/>
                </v:shape>
                <v:shape id="Freeform 137" o:spid="_x0000_s1028" style="position:absolute;left:5667;top:827;width:4237;height:4257;visibility:visible;mso-wrap-style:square;v-text-anchor:top" coordsize="4237,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" path="m3362,2623r-1,-8l3360,2606r-7,-13l3348,2585r-6,-10l3335,2566r-8,-10l3318,2546r-10,-12l3297,2522r-13,-13l3271,2496r-13,-12l3246,2474r-10,-9l3226,2456r-10,-7l3207,2444r-8,-5l3189,2435r-11,-3l3170,2432r-9,l3155,2436r-452,451l1167,1351r-8,-6l1151,1343r-8,-3l1135,1340r-11,2l1114,1346r-10,6l1091,1359r-10,8l1071,1375r-12,10l1047,1397r-11,11l1027,1419r-9,10l1011,1439r-8,13l997,1464r-4,9l991,1484r,8l993,1500r3,9l1002,1516r7,7l2646,3161r26,23l2696,3201r23,10l2740,3215r19,l2777,3211r14,-7l2803,3195r308,-308l3359,2639r2,-7l3362,2623e" fillcolor="silver" stroked="f">
                  <v:fill opacity="32896f"/>
                  <v:path arrowok="t" o:connecttype="custom" o:connectlocs="3361,2615;3353,2593;3342,2575;3327,2556;3308,2534;3284,2509;3258,2484;3236,2465;3216,2449;3199,2439;3178,2432;3161,2432;2703,2887;1159,1345;1143,1340;1124,1342;1104,1352;1081,1367;1059,1385;1036,1408;1018,1429;1003,1452;993,1473;991,1492;996,1509;1009,1523;2672,3184;2719,3211;2759,3215;2791,3204;3111,2887;3361,2632" o:connectangles="0,0,0,0,0,0,0,0,0,0,0,0,0,0,0,0,0,0,0,0,0,0,0,0,0,0,0,0,0,0,0,0"/>
                </v:shape>
                <v:shape id="Freeform 138" o:spid="_x0000_s1029" style="position:absolute;left:5667;top:827;width:4237;height:4257;visibility:visible;mso-wrap-style:square;v-text-anchor:top" coordsize="4237,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" path="m4237,1751r-1,-8l4235,1733r-6,-11l4225,1714r-6,-10l4212,1694r-7,-10l4196,1674r-10,-11l4176,1652r-12,-12l4151,1627r-13,-12l4126,1605r-10,-10l4106,1588r-9,-7l4088,1576r-9,-4l4069,1568r-9,-1l4052,1566r-9,1l4037,1570r-498,498l2906,1435r190,-190l3328,1013r4,-6l3332,998r1,-6l3332,982r-4,-9l3324,965r-5,-8l3313,948r-8,-10l3296,928r-10,-11l3276,906r-11,-12l3251,881r-12,-11l3228,860r-11,-9l3208,843r-10,-7l3189,830r-7,-3l3172,822r-11,-2l3153,819r-9,1l3138,823r-422,422l2161,690,2652,199r4,-6l2657,184r-1,-8l2654,168r-6,-11l2644,149r-5,-9l2632,130r-7,-10l2616,110r-9,-11l2596,88,2585,76,2571,63,2559,51,2547,40r-11,-9l2526,24r-9,-6l2508,12r-9,-4l2488,2,2480,r-8,l2463,r-6,4l1862,599r-10,12l1846,625r-4,17l1841,661r4,21l1856,705r17,25l1896,756,3474,2333r25,24l3524,2373r22,10l3568,2387r19,l3604,2384r15,-7l3631,2368r299,-300l4232,1766r4,-6l4237,1751e" fillcolor="silver" stroked="f">
                  <v:fill opacity="32896f"/>
                  <v:path arrowok="t" o:connecttype="custom" o:connectlocs="4236,1743;4229,1722;4219,1704;4205,1684;4186,1663;4164,1640;4138,1615;4116,1595;4097,1581;4079,1572;4060,1567;4043,1567;3539,2068;3096,1245;3332,1007;3333,992;3328,973;3319,957;3305,938;3286,917;3265,894;3239,870;3217,851;3198,836;3182,827;3161,820;3144,820;2716,1245;2652,199;2657,184;2654,168;2644,149;2632,130;2616,110;2596,88;2571,63;2547,40;2526,24;2508,12;2488,2;2472,0;2457,4;1852,611;1842,642;1845,682;1873,730;3474,2333;3524,2373;3568,2387;3604,2384;3631,2368;4232,1766;4237,1751" o:connectangles="0,0,0,0,0,0,0,0,0,0,0,0,0,0,0,0,0,0,0,0,0,0,0,0,0,0,0,0,0,0,0,0,0,0,0,0,0,0,0,0,0,0,0,0,0,0,0,0,0,0,0,0,0"/>
                </v:shape>
                <w10:wrap anchorx="page"/>
              </v:group>
            </w:pict>
          </mc:Fallback>
        </mc:AlternateContent>
      </w:r>
      <w:r>
        <w:rPr>
          <w:sz w:val="20"/>
          <w:szCs w:val="20"/>
        </w:rPr>
        <w:t>Consultant acknowledges that the District’s COVID-19 Policy may be subject to change to meet future public health standards and requirements in accordance with guidance from local and state public health authorities. Consultant shall comply with the COVID-19 Policy and any amendments in effect at the time Consultant performs the</w:t>
      </w:r>
      <w:r>
        <w:rPr>
          <w:spacing w:val="-8"/>
          <w:sz w:val="20"/>
          <w:szCs w:val="20"/>
        </w:rPr>
        <w:t xml:space="preserve"> </w:t>
      </w:r>
      <w:r>
        <w:rPr>
          <w:sz w:val="20"/>
          <w:szCs w:val="20"/>
        </w:rPr>
        <w:t>Services.</w:t>
      </w:r>
    </w:p>
    <w:p w14:paraId="09E77537" w14:textId="77777777" w:rsidR="00B651FA" w:rsidRDefault="00B651FA">
      <w:pPr>
        <w:pStyle w:val="BodyText"/>
        <w:kinsoku w:val="0"/>
        <w:overflowPunct w:val="0"/>
        <w:spacing w:before="9"/>
        <w:rPr>
          <w:sz w:val="19"/>
          <w:szCs w:val="19"/>
        </w:rPr>
      </w:pPr>
    </w:p>
    <w:p w14:paraId="0F8864F9" w14:textId="2AB86B60" w:rsidR="00B651FA" w:rsidRDefault="006D2083">
      <w:pPr>
        <w:pStyle w:val="ListParagraph"/>
        <w:numPr>
          <w:ilvl w:val="0"/>
          <w:numId w:val="1"/>
        </w:numPr>
        <w:tabs>
          <w:tab w:val="left" w:pos="912"/>
        </w:tabs>
        <w:kinsoku w:val="0"/>
        <w:overflowPunct w:val="0"/>
        <w:spacing w:before="1"/>
        <w:ind w:left="911" w:right="167"/>
        <w:rPr>
          <w:sz w:val="20"/>
          <w:szCs w:val="20"/>
        </w:rPr>
      </w:pPr>
      <w:r>
        <w:rPr>
          <w:noProof/>
        </w:rPr>
        <mc:AlternateContent>
          <mc:Choice Requires="wpg">
            <w:drawing>
              <wp:anchor distT="0" distB="0" distL="114300" distR="114300" simplePos="0" relativeHeight="251663360" behindDoc="1" locked="0" layoutInCell="0" allowOverlap="1" wp14:anchorId="4B330B58" wp14:editId="7D2C61FF">
                <wp:simplePos x="0" y="0"/>
                <wp:positionH relativeFrom="page">
                  <wp:posOffset>1289685</wp:posOffset>
                </wp:positionH>
                <wp:positionV relativeFrom="paragraph">
                  <wp:posOffset>1583690</wp:posOffset>
                </wp:positionV>
                <wp:extent cx="3183255" cy="3230245"/>
                <wp:effectExtent l="0" t="0" r="0" b="0"/>
                <wp:wrapNone/>
                <wp:docPr id="10195991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3255" cy="3230245"/>
                          <a:chOff x="2031" y="2494"/>
                          <a:chExt cx="5013" cy="5087"/>
                        </a:xfrm>
                      </wpg:grpSpPr>
                      <wps:wsp>
                        <wps:cNvPr id="548229108" name="Freeform 140"/>
                        <wps:cNvSpPr>
                          <a:spLocks/>
                        </wps:cNvSpPr>
                        <wps:spPr bwMode="auto">
                          <a:xfrm>
                            <a:off x="2031" y="2494"/>
                            <a:ext cx="5013" cy="5087"/>
                          </a:xfrm>
                          <a:custGeom>
                            <a:avLst/>
                            <a:gdLst>
                              <a:gd name="T0" fmla="*/ 2046 w 5013"/>
                              <a:gd name="T1" fmla="*/ 4336 h 5087"/>
                              <a:gd name="T2" fmla="*/ 1916 w 5013"/>
                              <a:gd name="T3" fmla="*/ 4081 h 5087"/>
                              <a:gd name="T4" fmla="*/ 1754 w 5013"/>
                              <a:gd name="T5" fmla="*/ 3906 h 5087"/>
                              <a:gd name="T6" fmla="*/ 1599 w 5013"/>
                              <a:gd name="T7" fmla="*/ 3796 h 5087"/>
                              <a:gd name="T8" fmla="*/ 1401 w 5013"/>
                              <a:gd name="T9" fmla="*/ 3726 h 5087"/>
                              <a:gd name="T10" fmla="*/ 1211 w 5013"/>
                              <a:gd name="T11" fmla="*/ 3719 h 5087"/>
                              <a:gd name="T12" fmla="*/ 1031 w 5013"/>
                              <a:gd name="T13" fmla="*/ 3746 h 5087"/>
                              <a:gd name="T14" fmla="*/ 774 w 5013"/>
                              <a:gd name="T15" fmla="*/ 3794 h 5087"/>
                              <a:gd name="T16" fmla="*/ 613 w 5013"/>
                              <a:gd name="T17" fmla="*/ 3789 h 5087"/>
                              <a:gd name="T18" fmla="*/ 458 w 5013"/>
                              <a:gd name="T19" fmla="*/ 3727 h 5087"/>
                              <a:gd name="T20" fmla="*/ 337 w 5013"/>
                              <a:gd name="T21" fmla="*/ 3611 h 5087"/>
                              <a:gd name="T22" fmla="*/ 274 w 5013"/>
                              <a:gd name="T23" fmla="*/ 3498 h 5087"/>
                              <a:gd name="T24" fmla="*/ 258 w 5013"/>
                              <a:gd name="T25" fmla="*/ 3383 h 5087"/>
                              <a:gd name="T26" fmla="*/ 297 w 5013"/>
                              <a:gd name="T27" fmla="*/ 3267 h 5087"/>
                              <a:gd name="T28" fmla="*/ 399 w 5013"/>
                              <a:gd name="T29" fmla="*/ 3166 h 5087"/>
                              <a:gd name="T30" fmla="*/ 523 w 5013"/>
                              <a:gd name="T31" fmla="*/ 3112 h 5087"/>
                              <a:gd name="T32" fmla="*/ 659 w 5013"/>
                              <a:gd name="T33" fmla="*/ 3089 h 5087"/>
                              <a:gd name="T34" fmla="*/ 733 w 5013"/>
                              <a:gd name="T35" fmla="*/ 3074 h 5087"/>
                              <a:gd name="T36" fmla="*/ 737 w 5013"/>
                              <a:gd name="T37" fmla="*/ 3047 h 5087"/>
                              <a:gd name="T38" fmla="*/ 715 w 5013"/>
                              <a:gd name="T39" fmla="*/ 3011 h 5087"/>
                              <a:gd name="T40" fmla="*/ 681 w 5013"/>
                              <a:gd name="T41" fmla="*/ 2970 h 5087"/>
                              <a:gd name="T42" fmla="*/ 624 w 5013"/>
                              <a:gd name="T43" fmla="*/ 2913 h 5087"/>
                              <a:gd name="T44" fmla="*/ 590 w 5013"/>
                              <a:gd name="T45" fmla="*/ 2885 h 5087"/>
                              <a:gd name="T46" fmla="*/ 559 w 5013"/>
                              <a:gd name="T47" fmla="*/ 2865 h 5087"/>
                              <a:gd name="T48" fmla="*/ 498 w 5013"/>
                              <a:gd name="T49" fmla="*/ 2856 h 5087"/>
                              <a:gd name="T50" fmla="*/ 404 w 5013"/>
                              <a:gd name="T51" fmla="*/ 2872 h 5087"/>
                              <a:gd name="T52" fmla="*/ 297 w 5013"/>
                              <a:gd name="T53" fmla="*/ 2910 h 5087"/>
                              <a:gd name="T54" fmla="*/ 195 w 5013"/>
                              <a:gd name="T55" fmla="*/ 2973 h 5087"/>
                              <a:gd name="T56" fmla="*/ 80 w 5013"/>
                              <a:gd name="T57" fmla="*/ 3098 h 5087"/>
                              <a:gd name="T58" fmla="*/ 4 w 5013"/>
                              <a:gd name="T59" fmla="*/ 3296 h 5087"/>
                              <a:gd name="T60" fmla="*/ 22 w 5013"/>
                              <a:gd name="T61" fmla="*/ 3514 h 5087"/>
                              <a:gd name="T62" fmla="*/ 139 w 5013"/>
                              <a:gd name="T63" fmla="*/ 3742 h 5087"/>
                              <a:gd name="T64" fmla="*/ 344 w 5013"/>
                              <a:gd name="T65" fmla="*/ 3948 h 5087"/>
                              <a:gd name="T66" fmla="*/ 547 w 5013"/>
                              <a:gd name="T67" fmla="*/ 4058 h 5087"/>
                              <a:gd name="T68" fmla="*/ 740 w 5013"/>
                              <a:gd name="T69" fmla="*/ 4097 h 5087"/>
                              <a:gd name="T70" fmla="*/ 925 w 5013"/>
                              <a:gd name="T71" fmla="*/ 4085 h 5087"/>
                              <a:gd name="T72" fmla="*/ 1228 w 5013"/>
                              <a:gd name="T73" fmla="*/ 4027 h 5087"/>
                              <a:gd name="T74" fmla="*/ 1389 w 5013"/>
                              <a:gd name="T75" fmla="*/ 4021 h 5087"/>
                              <a:gd name="T76" fmla="*/ 1545 w 5013"/>
                              <a:gd name="T77" fmla="*/ 4067 h 5087"/>
                              <a:gd name="T78" fmla="*/ 1692 w 5013"/>
                              <a:gd name="T79" fmla="*/ 4189 h 5087"/>
                              <a:gd name="T80" fmla="*/ 1783 w 5013"/>
                              <a:gd name="T81" fmla="*/ 4331 h 5087"/>
                              <a:gd name="T82" fmla="*/ 1810 w 5013"/>
                              <a:gd name="T83" fmla="*/ 4471 h 5087"/>
                              <a:gd name="T84" fmla="*/ 1777 w 5013"/>
                              <a:gd name="T85" fmla="*/ 4604 h 5087"/>
                              <a:gd name="T86" fmla="*/ 1676 w 5013"/>
                              <a:gd name="T87" fmla="*/ 4724 h 5087"/>
                              <a:gd name="T88" fmla="*/ 1525 w 5013"/>
                              <a:gd name="T89" fmla="*/ 4806 h 5087"/>
                              <a:gd name="T90" fmla="*/ 1387 w 5013"/>
                              <a:gd name="T91" fmla="*/ 4839 h 5087"/>
                              <a:gd name="T92" fmla="*/ 1284 w 5013"/>
                              <a:gd name="T93" fmla="*/ 4848 h 5087"/>
                              <a:gd name="T94" fmla="*/ 1239 w 5013"/>
                              <a:gd name="T95" fmla="*/ 4866 h 5087"/>
                              <a:gd name="T96" fmla="*/ 1238 w 5013"/>
                              <a:gd name="T97" fmla="*/ 4895 h 5087"/>
                              <a:gd name="T98" fmla="*/ 1261 w 5013"/>
                              <a:gd name="T99" fmla="*/ 4934 h 5087"/>
                              <a:gd name="T100" fmla="*/ 1303 w 5013"/>
                              <a:gd name="T101" fmla="*/ 4981 h 5087"/>
                              <a:gd name="T102" fmla="*/ 1374 w 5013"/>
                              <a:gd name="T103" fmla="*/ 5046 h 5087"/>
                              <a:gd name="T104" fmla="*/ 1435 w 5013"/>
                              <a:gd name="T105" fmla="*/ 5080 h 5087"/>
                              <a:gd name="T106" fmla="*/ 1503 w 5013"/>
                              <a:gd name="T107" fmla="*/ 5086 h 5087"/>
                              <a:gd name="T108" fmla="*/ 1612 w 5013"/>
                              <a:gd name="T109" fmla="*/ 5067 h 5087"/>
                              <a:gd name="T110" fmla="*/ 1742 w 5013"/>
                              <a:gd name="T111" fmla="*/ 5018 h 5087"/>
                              <a:gd name="T112" fmla="*/ 1874 w 5013"/>
                              <a:gd name="T113" fmla="*/ 4929 h 5087"/>
                              <a:gd name="T114" fmla="*/ 2014 w 5013"/>
                              <a:gd name="T115" fmla="*/ 4753 h 5087"/>
                              <a:gd name="T116" fmla="*/ 2072 w 5013"/>
                              <a:gd name="T117" fmla="*/ 4523 h 5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13" h="5087">
                                <a:moveTo>
                                  <a:pt x="2072" y="4523"/>
                                </a:moveTo>
                                <a:lnTo>
                                  <a:pt x="2071" y="4462"/>
                                </a:lnTo>
                                <a:lnTo>
                                  <a:pt x="2061" y="4399"/>
                                </a:lnTo>
                                <a:lnTo>
                                  <a:pt x="2046" y="4336"/>
                                </a:lnTo>
                                <a:lnTo>
                                  <a:pt x="2024" y="4272"/>
                                </a:lnTo>
                                <a:lnTo>
                                  <a:pt x="1996" y="4208"/>
                                </a:lnTo>
                                <a:lnTo>
                                  <a:pt x="1960" y="4144"/>
                                </a:lnTo>
                                <a:lnTo>
                                  <a:pt x="1916" y="4081"/>
                                </a:lnTo>
                                <a:lnTo>
                                  <a:pt x="1866" y="4019"/>
                                </a:lnTo>
                                <a:lnTo>
                                  <a:pt x="1865" y="4018"/>
                                </a:lnTo>
                                <a:lnTo>
                                  <a:pt x="1806" y="3955"/>
                                </a:lnTo>
                                <a:lnTo>
                                  <a:pt x="1754" y="3906"/>
                                </a:lnTo>
                                <a:lnTo>
                                  <a:pt x="1702" y="3863"/>
                                </a:lnTo>
                                <a:lnTo>
                                  <a:pt x="1650" y="3826"/>
                                </a:lnTo>
                                <a:lnTo>
                                  <a:pt x="1601" y="3797"/>
                                </a:lnTo>
                                <a:lnTo>
                                  <a:pt x="1599" y="3796"/>
                                </a:lnTo>
                                <a:lnTo>
                                  <a:pt x="1549" y="3772"/>
                                </a:lnTo>
                                <a:lnTo>
                                  <a:pt x="1499" y="3753"/>
                                </a:lnTo>
                                <a:lnTo>
                                  <a:pt x="1449" y="3738"/>
                                </a:lnTo>
                                <a:lnTo>
                                  <a:pt x="1401" y="3726"/>
                                </a:lnTo>
                                <a:lnTo>
                                  <a:pt x="1353" y="3720"/>
                                </a:lnTo>
                                <a:lnTo>
                                  <a:pt x="1305" y="3717"/>
                                </a:lnTo>
                                <a:lnTo>
                                  <a:pt x="1258" y="3717"/>
                                </a:lnTo>
                                <a:lnTo>
                                  <a:pt x="1211" y="3719"/>
                                </a:lnTo>
                                <a:lnTo>
                                  <a:pt x="1165" y="3724"/>
                                </a:lnTo>
                                <a:lnTo>
                                  <a:pt x="1120" y="3730"/>
                                </a:lnTo>
                                <a:lnTo>
                                  <a:pt x="1075" y="3738"/>
                                </a:lnTo>
                                <a:lnTo>
                                  <a:pt x="1031" y="3746"/>
                                </a:lnTo>
                                <a:lnTo>
                                  <a:pt x="901" y="3774"/>
                                </a:lnTo>
                                <a:lnTo>
                                  <a:pt x="858" y="3782"/>
                                </a:lnTo>
                                <a:lnTo>
                                  <a:pt x="816" y="3789"/>
                                </a:lnTo>
                                <a:lnTo>
                                  <a:pt x="774" y="3794"/>
                                </a:lnTo>
                                <a:lnTo>
                                  <a:pt x="733" y="3797"/>
                                </a:lnTo>
                                <a:lnTo>
                                  <a:pt x="693" y="3797"/>
                                </a:lnTo>
                                <a:lnTo>
                                  <a:pt x="653" y="3795"/>
                                </a:lnTo>
                                <a:lnTo>
                                  <a:pt x="613" y="3789"/>
                                </a:lnTo>
                                <a:lnTo>
                                  <a:pt x="573" y="3780"/>
                                </a:lnTo>
                                <a:lnTo>
                                  <a:pt x="534" y="3767"/>
                                </a:lnTo>
                                <a:lnTo>
                                  <a:pt x="496" y="3750"/>
                                </a:lnTo>
                                <a:lnTo>
                                  <a:pt x="458" y="3727"/>
                                </a:lnTo>
                                <a:lnTo>
                                  <a:pt x="420" y="3698"/>
                                </a:lnTo>
                                <a:lnTo>
                                  <a:pt x="383" y="3664"/>
                                </a:lnTo>
                                <a:lnTo>
                                  <a:pt x="359" y="3638"/>
                                </a:lnTo>
                                <a:lnTo>
                                  <a:pt x="337" y="3611"/>
                                </a:lnTo>
                                <a:lnTo>
                                  <a:pt x="317" y="3584"/>
                                </a:lnTo>
                                <a:lnTo>
                                  <a:pt x="300" y="3556"/>
                                </a:lnTo>
                                <a:lnTo>
                                  <a:pt x="285" y="3527"/>
                                </a:lnTo>
                                <a:lnTo>
                                  <a:pt x="274" y="3498"/>
                                </a:lnTo>
                                <a:lnTo>
                                  <a:pt x="265" y="3469"/>
                                </a:lnTo>
                                <a:lnTo>
                                  <a:pt x="259" y="3440"/>
                                </a:lnTo>
                                <a:lnTo>
                                  <a:pt x="257" y="3412"/>
                                </a:lnTo>
                                <a:lnTo>
                                  <a:pt x="258" y="3383"/>
                                </a:lnTo>
                                <a:lnTo>
                                  <a:pt x="262" y="3353"/>
                                </a:lnTo>
                                <a:lnTo>
                                  <a:pt x="270" y="3324"/>
                                </a:lnTo>
                                <a:lnTo>
                                  <a:pt x="281" y="3295"/>
                                </a:lnTo>
                                <a:lnTo>
                                  <a:pt x="297" y="3267"/>
                                </a:lnTo>
                                <a:lnTo>
                                  <a:pt x="317" y="3240"/>
                                </a:lnTo>
                                <a:lnTo>
                                  <a:pt x="341" y="3214"/>
                                </a:lnTo>
                                <a:lnTo>
                                  <a:pt x="369" y="3188"/>
                                </a:lnTo>
                                <a:lnTo>
                                  <a:pt x="399" y="3166"/>
                                </a:lnTo>
                                <a:lnTo>
                                  <a:pt x="429" y="3147"/>
                                </a:lnTo>
                                <a:lnTo>
                                  <a:pt x="461" y="3132"/>
                                </a:lnTo>
                                <a:lnTo>
                                  <a:pt x="493" y="3121"/>
                                </a:lnTo>
                                <a:lnTo>
                                  <a:pt x="523" y="3112"/>
                                </a:lnTo>
                                <a:lnTo>
                                  <a:pt x="553" y="3105"/>
                                </a:lnTo>
                                <a:lnTo>
                                  <a:pt x="581" y="3099"/>
                                </a:lnTo>
                                <a:lnTo>
                                  <a:pt x="635" y="3092"/>
                                </a:lnTo>
                                <a:lnTo>
                                  <a:pt x="659" y="3089"/>
                                </a:lnTo>
                                <a:lnTo>
                                  <a:pt x="699" y="3085"/>
                                </a:lnTo>
                                <a:lnTo>
                                  <a:pt x="714" y="3082"/>
                                </a:lnTo>
                                <a:lnTo>
                                  <a:pt x="726" y="3078"/>
                                </a:lnTo>
                                <a:lnTo>
                                  <a:pt x="733" y="3074"/>
                                </a:lnTo>
                                <a:lnTo>
                                  <a:pt x="738" y="3069"/>
                                </a:lnTo>
                                <a:lnTo>
                                  <a:pt x="739" y="3062"/>
                                </a:lnTo>
                                <a:lnTo>
                                  <a:pt x="738" y="3054"/>
                                </a:lnTo>
                                <a:lnTo>
                                  <a:pt x="737" y="3047"/>
                                </a:lnTo>
                                <a:lnTo>
                                  <a:pt x="735" y="3039"/>
                                </a:lnTo>
                                <a:lnTo>
                                  <a:pt x="727" y="3028"/>
                                </a:lnTo>
                                <a:lnTo>
                                  <a:pt x="722" y="3019"/>
                                </a:lnTo>
                                <a:lnTo>
                                  <a:pt x="715" y="3011"/>
                                </a:lnTo>
                                <a:lnTo>
                                  <a:pt x="708" y="3001"/>
                                </a:lnTo>
                                <a:lnTo>
                                  <a:pt x="700" y="2991"/>
                                </a:lnTo>
                                <a:lnTo>
                                  <a:pt x="691" y="2981"/>
                                </a:lnTo>
                                <a:lnTo>
                                  <a:pt x="681" y="2970"/>
                                </a:lnTo>
                                <a:lnTo>
                                  <a:pt x="670" y="2959"/>
                                </a:lnTo>
                                <a:lnTo>
                                  <a:pt x="645" y="2934"/>
                                </a:lnTo>
                                <a:lnTo>
                                  <a:pt x="634" y="2923"/>
                                </a:lnTo>
                                <a:lnTo>
                                  <a:pt x="624" y="2913"/>
                                </a:lnTo>
                                <a:lnTo>
                                  <a:pt x="614" y="2905"/>
                                </a:lnTo>
                                <a:lnTo>
                                  <a:pt x="606" y="2898"/>
                                </a:lnTo>
                                <a:lnTo>
                                  <a:pt x="597" y="2891"/>
                                </a:lnTo>
                                <a:lnTo>
                                  <a:pt x="590" y="2885"/>
                                </a:lnTo>
                                <a:lnTo>
                                  <a:pt x="583" y="2879"/>
                                </a:lnTo>
                                <a:lnTo>
                                  <a:pt x="575" y="2873"/>
                                </a:lnTo>
                                <a:lnTo>
                                  <a:pt x="566" y="2869"/>
                                </a:lnTo>
                                <a:lnTo>
                                  <a:pt x="559" y="2865"/>
                                </a:lnTo>
                                <a:lnTo>
                                  <a:pt x="553" y="2863"/>
                                </a:lnTo>
                                <a:lnTo>
                                  <a:pt x="527" y="2856"/>
                                </a:lnTo>
                                <a:lnTo>
                                  <a:pt x="514" y="2855"/>
                                </a:lnTo>
                                <a:lnTo>
                                  <a:pt x="498" y="2856"/>
                                </a:lnTo>
                                <a:lnTo>
                                  <a:pt x="478" y="2858"/>
                                </a:lnTo>
                                <a:lnTo>
                                  <a:pt x="454" y="2860"/>
                                </a:lnTo>
                                <a:lnTo>
                                  <a:pt x="429" y="2865"/>
                                </a:lnTo>
                                <a:lnTo>
                                  <a:pt x="404" y="2872"/>
                                </a:lnTo>
                                <a:lnTo>
                                  <a:pt x="377" y="2879"/>
                                </a:lnTo>
                                <a:lnTo>
                                  <a:pt x="350" y="2887"/>
                                </a:lnTo>
                                <a:lnTo>
                                  <a:pt x="324" y="2898"/>
                                </a:lnTo>
                                <a:lnTo>
                                  <a:pt x="297" y="2910"/>
                                </a:lnTo>
                                <a:lnTo>
                                  <a:pt x="271" y="2924"/>
                                </a:lnTo>
                                <a:lnTo>
                                  <a:pt x="244" y="2939"/>
                                </a:lnTo>
                                <a:lnTo>
                                  <a:pt x="219" y="2955"/>
                                </a:lnTo>
                                <a:lnTo>
                                  <a:pt x="195" y="2973"/>
                                </a:lnTo>
                                <a:lnTo>
                                  <a:pt x="173" y="2993"/>
                                </a:lnTo>
                                <a:lnTo>
                                  <a:pt x="151" y="3013"/>
                                </a:lnTo>
                                <a:lnTo>
                                  <a:pt x="113" y="3054"/>
                                </a:lnTo>
                                <a:lnTo>
                                  <a:pt x="80" y="3098"/>
                                </a:lnTo>
                                <a:lnTo>
                                  <a:pt x="53" y="3144"/>
                                </a:lnTo>
                                <a:lnTo>
                                  <a:pt x="31" y="3193"/>
                                </a:lnTo>
                                <a:lnTo>
                                  <a:pt x="15" y="3244"/>
                                </a:lnTo>
                                <a:lnTo>
                                  <a:pt x="4" y="3296"/>
                                </a:lnTo>
                                <a:lnTo>
                                  <a:pt x="0" y="3349"/>
                                </a:lnTo>
                                <a:lnTo>
                                  <a:pt x="1" y="3403"/>
                                </a:lnTo>
                                <a:lnTo>
                                  <a:pt x="9" y="3458"/>
                                </a:lnTo>
                                <a:lnTo>
                                  <a:pt x="22" y="3514"/>
                                </a:lnTo>
                                <a:lnTo>
                                  <a:pt x="41" y="3570"/>
                                </a:lnTo>
                                <a:lnTo>
                                  <a:pt x="67" y="3627"/>
                                </a:lnTo>
                                <a:lnTo>
                                  <a:pt x="100" y="3685"/>
                                </a:lnTo>
                                <a:lnTo>
                                  <a:pt x="139" y="3742"/>
                                </a:lnTo>
                                <a:lnTo>
                                  <a:pt x="185" y="3798"/>
                                </a:lnTo>
                                <a:lnTo>
                                  <a:pt x="237" y="3854"/>
                                </a:lnTo>
                                <a:lnTo>
                                  <a:pt x="291" y="3905"/>
                                </a:lnTo>
                                <a:lnTo>
                                  <a:pt x="344" y="3948"/>
                                </a:lnTo>
                                <a:lnTo>
                                  <a:pt x="396" y="3984"/>
                                </a:lnTo>
                                <a:lnTo>
                                  <a:pt x="446" y="4014"/>
                                </a:lnTo>
                                <a:lnTo>
                                  <a:pt x="497" y="4038"/>
                                </a:lnTo>
                                <a:lnTo>
                                  <a:pt x="547" y="4058"/>
                                </a:lnTo>
                                <a:lnTo>
                                  <a:pt x="596" y="4074"/>
                                </a:lnTo>
                                <a:lnTo>
                                  <a:pt x="645" y="4085"/>
                                </a:lnTo>
                                <a:lnTo>
                                  <a:pt x="693" y="4093"/>
                                </a:lnTo>
                                <a:lnTo>
                                  <a:pt x="740" y="4097"/>
                                </a:lnTo>
                                <a:lnTo>
                                  <a:pt x="787" y="4098"/>
                                </a:lnTo>
                                <a:lnTo>
                                  <a:pt x="834" y="4096"/>
                                </a:lnTo>
                                <a:lnTo>
                                  <a:pt x="880" y="4092"/>
                                </a:lnTo>
                                <a:lnTo>
                                  <a:pt x="925" y="4085"/>
                                </a:lnTo>
                                <a:lnTo>
                                  <a:pt x="969" y="4078"/>
                                </a:lnTo>
                                <a:lnTo>
                                  <a:pt x="1014" y="4070"/>
                                </a:lnTo>
                                <a:lnTo>
                                  <a:pt x="1186" y="4034"/>
                                </a:lnTo>
                                <a:lnTo>
                                  <a:pt x="1228" y="4027"/>
                                </a:lnTo>
                                <a:lnTo>
                                  <a:pt x="1269" y="4022"/>
                                </a:lnTo>
                                <a:lnTo>
                                  <a:pt x="1309" y="4019"/>
                                </a:lnTo>
                                <a:lnTo>
                                  <a:pt x="1349" y="4019"/>
                                </a:lnTo>
                                <a:lnTo>
                                  <a:pt x="1389" y="4021"/>
                                </a:lnTo>
                                <a:lnTo>
                                  <a:pt x="1428" y="4027"/>
                                </a:lnTo>
                                <a:lnTo>
                                  <a:pt x="1468" y="4037"/>
                                </a:lnTo>
                                <a:lnTo>
                                  <a:pt x="1507" y="4050"/>
                                </a:lnTo>
                                <a:lnTo>
                                  <a:pt x="1545" y="4067"/>
                                </a:lnTo>
                                <a:lnTo>
                                  <a:pt x="1583" y="4090"/>
                                </a:lnTo>
                                <a:lnTo>
                                  <a:pt x="1621" y="4119"/>
                                </a:lnTo>
                                <a:lnTo>
                                  <a:pt x="1659" y="4154"/>
                                </a:lnTo>
                                <a:lnTo>
                                  <a:pt x="1692" y="4189"/>
                                </a:lnTo>
                                <a:lnTo>
                                  <a:pt x="1720" y="4224"/>
                                </a:lnTo>
                                <a:lnTo>
                                  <a:pt x="1745" y="4260"/>
                                </a:lnTo>
                                <a:lnTo>
                                  <a:pt x="1766" y="4296"/>
                                </a:lnTo>
                                <a:lnTo>
                                  <a:pt x="1783" y="4331"/>
                                </a:lnTo>
                                <a:lnTo>
                                  <a:pt x="1796" y="4367"/>
                                </a:lnTo>
                                <a:lnTo>
                                  <a:pt x="1804" y="4402"/>
                                </a:lnTo>
                                <a:lnTo>
                                  <a:pt x="1809" y="4436"/>
                                </a:lnTo>
                                <a:lnTo>
                                  <a:pt x="1810" y="4471"/>
                                </a:lnTo>
                                <a:lnTo>
                                  <a:pt x="1807" y="4506"/>
                                </a:lnTo>
                                <a:lnTo>
                                  <a:pt x="1801" y="4539"/>
                                </a:lnTo>
                                <a:lnTo>
                                  <a:pt x="1791" y="4572"/>
                                </a:lnTo>
                                <a:lnTo>
                                  <a:pt x="1777" y="4604"/>
                                </a:lnTo>
                                <a:lnTo>
                                  <a:pt x="1759" y="4635"/>
                                </a:lnTo>
                                <a:lnTo>
                                  <a:pt x="1737" y="4664"/>
                                </a:lnTo>
                                <a:lnTo>
                                  <a:pt x="1712" y="4691"/>
                                </a:lnTo>
                                <a:lnTo>
                                  <a:pt x="1676" y="4724"/>
                                </a:lnTo>
                                <a:lnTo>
                                  <a:pt x="1639" y="4752"/>
                                </a:lnTo>
                                <a:lnTo>
                                  <a:pt x="1601" y="4775"/>
                                </a:lnTo>
                                <a:lnTo>
                                  <a:pt x="1563" y="4792"/>
                                </a:lnTo>
                                <a:lnTo>
                                  <a:pt x="1525" y="4806"/>
                                </a:lnTo>
                                <a:lnTo>
                                  <a:pt x="1488" y="4818"/>
                                </a:lnTo>
                                <a:lnTo>
                                  <a:pt x="1453" y="4827"/>
                                </a:lnTo>
                                <a:lnTo>
                                  <a:pt x="1419" y="4834"/>
                                </a:lnTo>
                                <a:lnTo>
                                  <a:pt x="1387" y="4839"/>
                                </a:lnTo>
                                <a:lnTo>
                                  <a:pt x="1358" y="4843"/>
                                </a:lnTo>
                                <a:lnTo>
                                  <a:pt x="1331" y="4845"/>
                                </a:lnTo>
                                <a:lnTo>
                                  <a:pt x="1306" y="4846"/>
                                </a:lnTo>
                                <a:lnTo>
                                  <a:pt x="1284" y="4848"/>
                                </a:lnTo>
                                <a:lnTo>
                                  <a:pt x="1266" y="4851"/>
                                </a:lnTo>
                                <a:lnTo>
                                  <a:pt x="1253" y="4855"/>
                                </a:lnTo>
                                <a:lnTo>
                                  <a:pt x="1244" y="4861"/>
                                </a:lnTo>
                                <a:lnTo>
                                  <a:pt x="1239" y="4866"/>
                                </a:lnTo>
                                <a:lnTo>
                                  <a:pt x="1236" y="4872"/>
                                </a:lnTo>
                                <a:lnTo>
                                  <a:pt x="1235" y="4879"/>
                                </a:lnTo>
                                <a:lnTo>
                                  <a:pt x="1235" y="4887"/>
                                </a:lnTo>
                                <a:lnTo>
                                  <a:pt x="1238" y="4895"/>
                                </a:lnTo>
                                <a:lnTo>
                                  <a:pt x="1243" y="4906"/>
                                </a:lnTo>
                                <a:lnTo>
                                  <a:pt x="1248" y="4915"/>
                                </a:lnTo>
                                <a:lnTo>
                                  <a:pt x="1254" y="4924"/>
                                </a:lnTo>
                                <a:lnTo>
                                  <a:pt x="1261" y="4934"/>
                                </a:lnTo>
                                <a:lnTo>
                                  <a:pt x="1269" y="4944"/>
                                </a:lnTo>
                                <a:lnTo>
                                  <a:pt x="1279" y="4955"/>
                                </a:lnTo>
                                <a:lnTo>
                                  <a:pt x="1290" y="4968"/>
                                </a:lnTo>
                                <a:lnTo>
                                  <a:pt x="1303" y="4981"/>
                                </a:lnTo>
                                <a:lnTo>
                                  <a:pt x="1317" y="4996"/>
                                </a:lnTo>
                                <a:lnTo>
                                  <a:pt x="1338" y="5016"/>
                                </a:lnTo>
                                <a:lnTo>
                                  <a:pt x="1357" y="5033"/>
                                </a:lnTo>
                                <a:lnTo>
                                  <a:pt x="1374" y="5046"/>
                                </a:lnTo>
                                <a:lnTo>
                                  <a:pt x="1390" y="5057"/>
                                </a:lnTo>
                                <a:lnTo>
                                  <a:pt x="1405" y="5067"/>
                                </a:lnTo>
                                <a:lnTo>
                                  <a:pt x="1420" y="5075"/>
                                </a:lnTo>
                                <a:lnTo>
                                  <a:pt x="1435" y="5080"/>
                                </a:lnTo>
                                <a:lnTo>
                                  <a:pt x="1449" y="5083"/>
                                </a:lnTo>
                                <a:lnTo>
                                  <a:pt x="1464" y="5086"/>
                                </a:lnTo>
                                <a:lnTo>
                                  <a:pt x="1482" y="5086"/>
                                </a:lnTo>
                                <a:lnTo>
                                  <a:pt x="1503" y="5086"/>
                                </a:lnTo>
                                <a:lnTo>
                                  <a:pt x="1528" y="5084"/>
                                </a:lnTo>
                                <a:lnTo>
                                  <a:pt x="1554" y="5080"/>
                                </a:lnTo>
                                <a:lnTo>
                                  <a:pt x="1582" y="5075"/>
                                </a:lnTo>
                                <a:lnTo>
                                  <a:pt x="1612" y="5067"/>
                                </a:lnTo>
                                <a:lnTo>
                                  <a:pt x="1643" y="5058"/>
                                </a:lnTo>
                                <a:lnTo>
                                  <a:pt x="1676" y="5048"/>
                                </a:lnTo>
                                <a:lnTo>
                                  <a:pt x="1708" y="5034"/>
                                </a:lnTo>
                                <a:lnTo>
                                  <a:pt x="1742" y="5018"/>
                                </a:lnTo>
                                <a:lnTo>
                                  <a:pt x="1775" y="5000"/>
                                </a:lnTo>
                                <a:lnTo>
                                  <a:pt x="1809" y="4979"/>
                                </a:lnTo>
                                <a:lnTo>
                                  <a:pt x="1842" y="4956"/>
                                </a:lnTo>
                                <a:lnTo>
                                  <a:pt x="1874" y="4929"/>
                                </a:lnTo>
                                <a:lnTo>
                                  <a:pt x="1906" y="4900"/>
                                </a:lnTo>
                                <a:lnTo>
                                  <a:pt x="1948" y="4854"/>
                                </a:lnTo>
                                <a:lnTo>
                                  <a:pt x="1984" y="4805"/>
                                </a:lnTo>
                                <a:lnTo>
                                  <a:pt x="2014" y="4753"/>
                                </a:lnTo>
                                <a:lnTo>
                                  <a:pt x="2039" y="4699"/>
                                </a:lnTo>
                                <a:lnTo>
                                  <a:pt x="2056" y="4642"/>
                                </a:lnTo>
                                <a:lnTo>
                                  <a:pt x="2067" y="4583"/>
                                </a:lnTo>
                                <a:lnTo>
                                  <a:pt x="2072" y="45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348882" name="Freeform 141"/>
                        <wps:cNvSpPr>
                          <a:spLocks/>
                        </wps:cNvSpPr>
                        <wps:spPr bwMode="auto">
                          <a:xfrm>
                            <a:off x="2031" y="2494"/>
                            <a:ext cx="5013" cy="5087"/>
                          </a:xfrm>
                          <a:custGeom>
                            <a:avLst/>
                            <a:gdLst>
                              <a:gd name="T0" fmla="*/ 3464 w 5013"/>
                              <a:gd name="T1" fmla="*/ 3276 h 5087"/>
                              <a:gd name="T2" fmla="*/ 3458 w 5013"/>
                              <a:gd name="T3" fmla="*/ 3258 h 5087"/>
                              <a:gd name="T4" fmla="*/ 3443 w 5013"/>
                              <a:gd name="T5" fmla="*/ 3239 h 5087"/>
                              <a:gd name="T6" fmla="*/ 3419 w 5013"/>
                              <a:gd name="T7" fmla="*/ 3221 h 5087"/>
                              <a:gd name="T8" fmla="*/ 3387 w 5013"/>
                              <a:gd name="T9" fmla="*/ 3200 h 5087"/>
                              <a:gd name="T10" fmla="*/ 2500 w 5013"/>
                              <a:gd name="T11" fmla="*/ 2673 h 5087"/>
                              <a:gd name="T12" fmla="*/ 2067 w 5013"/>
                              <a:gd name="T13" fmla="*/ 3382 h 5087"/>
                              <a:gd name="T14" fmla="*/ 1484 w 5013"/>
                              <a:gd name="T15" fmla="*/ 2423 h 5087"/>
                              <a:gd name="T16" fmla="*/ 1400 w 5013"/>
                              <a:gd name="T17" fmla="*/ 2286 h 5087"/>
                              <a:gd name="T18" fmla="*/ 1401 w 5013"/>
                              <a:gd name="T19" fmla="*/ 2285 h 5087"/>
                              <a:gd name="T20" fmla="*/ 2500 w 5013"/>
                              <a:gd name="T21" fmla="*/ 2673 h 5087"/>
                              <a:gd name="T22" fmla="*/ 1327 w 5013"/>
                              <a:gd name="T23" fmla="*/ 1974 h 5087"/>
                              <a:gd name="T24" fmla="*/ 1302 w 5013"/>
                              <a:gd name="T25" fmla="*/ 1961 h 5087"/>
                              <a:gd name="T26" fmla="*/ 1278 w 5013"/>
                              <a:gd name="T27" fmla="*/ 1957 h 5087"/>
                              <a:gd name="T28" fmla="*/ 1256 w 5013"/>
                              <a:gd name="T29" fmla="*/ 1963 h 5087"/>
                              <a:gd name="T30" fmla="*/ 1236 w 5013"/>
                              <a:gd name="T31" fmla="*/ 1972 h 5087"/>
                              <a:gd name="T32" fmla="*/ 1215 w 5013"/>
                              <a:gd name="T33" fmla="*/ 1987 h 5087"/>
                              <a:gd name="T34" fmla="*/ 1191 w 5013"/>
                              <a:gd name="T35" fmla="*/ 2009 h 5087"/>
                              <a:gd name="T36" fmla="*/ 1149 w 5013"/>
                              <a:gd name="T37" fmla="*/ 2051 h 5087"/>
                              <a:gd name="T38" fmla="*/ 1126 w 5013"/>
                              <a:gd name="T39" fmla="*/ 2075 h 5087"/>
                              <a:gd name="T40" fmla="*/ 1109 w 5013"/>
                              <a:gd name="T41" fmla="*/ 2096 h 5087"/>
                              <a:gd name="T42" fmla="*/ 1098 w 5013"/>
                              <a:gd name="T43" fmla="*/ 2115 h 5087"/>
                              <a:gd name="T44" fmla="*/ 1090 w 5013"/>
                              <a:gd name="T45" fmla="*/ 2137 h 5087"/>
                              <a:gd name="T46" fmla="*/ 1091 w 5013"/>
                              <a:gd name="T47" fmla="*/ 2158 h 5087"/>
                              <a:gd name="T48" fmla="*/ 1098 w 5013"/>
                              <a:gd name="T49" fmla="*/ 2180 h 5087"/>
                              <a:gd name="T50" fmla="*/ 1161 w 5013"/>
                              <a:gd name="T51" fmla="*/ 2286 h 5087"/>
                              <a:gd name="T52" fmla="*/ 1785 w 5013"/>
                              <a:gd name="T53" fmla="*/ 3336 h 5087"/>
                              <a:gd name="T54" fmla="*/ 2290 w 5013"/>
                              <a:gd name="T55" fmla="*/ 4184 h 5087"/>
                              <a:gd name="T56" fmla="*/ 2342 w 5013"/>
                              <a:gd name="T57" fmla="*/ 4271 h 5087"/>
                              <a:gd name="T58" fmla="*/ 2362 w 5013"/>
                              <a:gd name="T59" fmla="*/ 4298 h 5087"/>
                              <a:gd name="T60" fmla="*/ 2380 w 5013"/>
                              <a:gd name="T61" fmla="*/ 4317 h 5087"/>
                              <a:gd name="T62" fmla="*/ 2398 w 5013"/>
                              <a:gd name="T63" fmla="*/ 4328 h 5087"/>
                              <a:gd name="T64" fmla="*/ 2415 w 5013"/>
                              <a:gd name="T65" fmla="*/ 4331 h 5087"/>
                              <a:gd name="T66" fmla="*/ 2434 w 5013"/>
                              <a:gd name="T67" fmla="*/ 4325 h 5087"/>
                              <a:gd name="T68" fmla="*/ 2456 w 5013"/>
                              <a:gd name="T69" fmla="*/ 4311 h 5087"/>
                              <a:gd name="T70" fmla="*/ 2480 w 5013"/>
                              <a:gd name="T71" fmla="*/ 4290 h 5087"/>
                              <a:gd name="T72" fmla="*/ 2506 w 5013"/>
                              <a:gd name="T73" fmla="*/ 4263 h 5087"/>
                              <a:gd name="T74" fmla="*/ 2526 w 5013"/>
                              <a:gd name="T75" fmla="*/ 4240 h 5087"/>
                              <a:gd name="T76" fmla="*/ 2544 w 5013"/>
                              <a:gd name="T77" fmla="*/ 4218 h 5087"/>
                              <a:gd name="T78" fmla="*/ 2551 w 5013"/>
                              <a:gd name="T79" fmla="*/ 4194 h 5087"/>
                              <a:gd name="T80" fmla="*/ 2554 w 5013"/>
                              <a:gd name="T81" fmla="*/ 4175 h 5087"/>
                              <a:gd name="T82" fmla="*/ 2547 w 5013"/>
                              <a:gd name="T83" fmla="*/ 4157 h 5087"/>
                              <a:gd name="T84" fmla="*/ 2537 w 5013"/>
                              <a:gd name="T85" fmla="*/ 4138 h 5087"/>
                              <a:gd name="T86" fmla="*/ 2254 w 5013"/>
                              <a:gd name="T87" fmla="*/ 3676 h 5087"/>
                              <a:gd name="T88" fmla="*/ 2442 w 5013"/>
                              <a:gd name="T89" fmla="*/ 3382 h 5087"/>
                              <a:gd name="T90" fmla="*/ 3268 w 5013"/>
                              <a:gd name="T91" fmla="*/ 3417 h 5087"/>
                              <a:gd name="T92" fmla="*/ 3289 w 5013"/>
                              <a:gd name="T93" fmla="*/ 3427 h 5087"/>
                              <a:gd name="T94" fmla="*/ 3313 w 5013"/>
                              <a:gd name="T95" fmla="*/ 3432 h 5087"/>
                              <a:gd name="T96" fmla="*/ 3333 w 5013"/>
                              <a:gd name="T97" fmla="*/ 3427 h 5087"/>
                              <a:gd name="T98" fmla="*/ 3358 w 5013"/>
                              <a:gd name="T99" fmla="*/ 3409 h 5087"/>
                              <a:gd name="T100" fmla="*/ 3379 w 5013"/>
                              <a:gd name="T101" fmla="*/ 3390 h 5087"/>
                              <a:gd name="T102" fmla="*/ 3406 w 5013"/>
                              <a:gd name="T103" fmla="*/ 3364 h 5087"/>
                              <a:gd name="T104" fmla="*/ 3432 w 5013"/>
                              <a:gd name="T105" fmla="*/ 3336 h 5087"/>
                              <a:gd name="T106" fmla="*/ 3452 w 5013"/>
                              <a:gd name="T107" fmla="*/ 3313 h 5087"/>
                              <a:gd name="T108" fmla="*/ 3462 w 5013"/>
                              <a:gd name="T109" fmla="*/ 3294 h 5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013" h="5087">
                                <a:moveTo>
                                  <a:pt x="3465" y="3284"/>
                                </a:moveTo>
                                <a:lnTo>
                                  <a:pt x="3464" y="3276"/>
                                </a:lnTo>
                                <a:lnTo>
                                  <a:pt x="3462" y="3267"/>
                                </a:lnTo>
                                <a:lnTo>
                                  <a:pt x="3458" y="3258"/>
                                </a:lnTo>
                                <a:lnTo>
                                  <a:pt x="3451" y="3248"/>
                                </a:lnTo>
                                <a:lnTo>
                                  <a:pt x="3443" y="3239"/>
                                </a:lnTo>
                                <a:lnTo>
                                  <a:pt x="3432" y="3230"/>
                                </a:lnTo>
                                <a:lnTo>
                                  <a:pt x="3419" y="3221"/>
                                </a:lnTo>
                                <a:lnTo>
                                  <a:pt x="3404" y="3211"/>
                                </a:lnTo>
                                <a:lnTo>
                                  <a:pt x="3387" y="3200"/>
                                </a:lnTo>
                                <a:lnTo>
                                  <a:pt x="3209" y="3094"/>
                                </a:lnTo>
                                <a:lnTo>
                                  <a:pt x="2500" y="2673"/>
                                </a:lnTo>
                                <a:lnTo>
                                  <a:pt x="2500" y="2950"/>
                                </a:lnTo>
                                <a:lnTo>
                                  <a:pt x="2067" y="3382"/>
                                </a:lnTo>
                                <a:lnTo>
                                  <a:pt x="1817" y="2971"/>
                                </a:lnTo>
                                <a:lnTo>
                                  <a:pt x="1484" y="2423"/>
                                </a:lnTo>
                                <a:lnTo>
                                  <a:pt x="1400" y="2286"/>
                                </a:lnTo>
                                <a:lnTo>
                                  <a:pt x="1400" y="2286"/>
                                </a:lnTo>
                                <a:lnTo>
                                  <a:pt x="1401" y="2285"/>
                                </a:lnTo>
                                <a:lnTo>
                                  <a:pt x="1401" y="2285"/>
                                </a:lnTo>
                                <a:lnTo>
                                  <a:pt x="2500" y="2950"/>
                                </a:lnTo>
                                <a:lnTo>
                                  <a:pt x="2500" y="2673"/>
                                </a:lnTo>
                                <a:lnTo>
                                  <a:pt x="1847" y="2285"/>
                                </a:lnTo>
                                <a:lnTo>
                                  <a:pt x="1327" y="1974"/>
                                </a:lnTo>
                                <a:lnTo>
                                  <a:pt x="1314" y="1967"/>
                                </a:lnTo>
                                <a:lnTo>
                                  <a:pt x="1302" y="1961"/>
                                </a:lnTo>
                                <a:lnTo>
                                  <a:pt x="1290" y="1959"/>
                                </a:lnTo>
                                <a:lnTo>
                                  <a:pt x="1278" y="1957"/>
                                </a:lnTo>
                                <a:lnTo>
                                  <a:pt x="1269" y="1958"/>
                                </a:lnTo>
                                <a:lnTo>
                                  <a:pt x="1256" y="1963"/>
                                </a:lnTo>
                                <a:lnTo>
                                  <a:pt x="1246" y="1967"/>
                                </a:lnTo>
                                <a:lnTo>
                                  <a:pt x="1236" y="1972"/>
                                </a:lnTo>
                                <a:lnTo>
                                  <a:pt x="1226" y="1979"/>
                                </a:lnTo>
                                <a:lnTo>
                                  <a:pt x="1215" y="1987"/>
                                </a:lnTo>
                                <a:lnTo>
                                  <a:pt x="1203" y="1997"/>
                                </a:lnTo>
                                <a:lnTo>
                                  <a:pt x="1191" y="2009"/>
                                </a:lnTo>
                                <a:lnTo>
                                  <a:pt x="1177" y="2022"/>
                                </a:lnTo>
                                <a:lnTo>
                                  <a:pt x="1149" y="2051"/>
                                </a:lnTo>
                                <a:lnTo>
                                  <a:pt x="1137" y="2063"/>
                                </a:lnTo>
                                <a:lnTo>
                                  <a:pt x="1126" y="2075"/>
                                </a:lnTo>
                                <a:lnTo>
                                  <a:pt x="1117" y="2085"/>
                                </a:lnTo>
                                <a:lnTo>
                                  <a:pt x="1109" y="2096"/>
                                </a:lnTo>
                                <a:lnTo>
                                  <a:pt x="1103" y="2106"/>
                                </a:lnTo>
                                <a:lnTo>
                                  <a:pt x="1098" y="2115"/>
                                </a:lnTo>
                                <a:lnTo>
                                  <a:pt x="1094" y="2124"/>
                                </a:lnTo>
                                <a:lnTo>
                                  <a:pt x="1090" y="2137"/>
                                </a:lnTo>
                                <a:lnTo>
                                  <a:pt x="1088" y="2147"/>
                                </a:lnTo>
                                <a:lnTo>
                                  <a:pt x="1091" y="2158"/>
                                </a:lnTo>
                                <a:lnTo>
                                  <a:pt x="1093" y="2169"/>
                                </a:lnTo>
                                <a:lnTo>
                                  <a:pt x="1098" y="2180"/>
                                </a:lnTo>
                                <a:lnTo>
                                  <a:pt x="1105" y="2193"/>
                                </a:lnTo>
                                <a:lnTo>
                                  <a:pt x="1161" y="2286"/>
                                </a:lnTo>
                                <a:lnTo>
                                  <a:pt x="1310" y="2536"/>
                                </a:lnTo>
                                <a:lnTo>
                                  <a:pt x="1785" y="3336"/>
                                </a:lnTo>
                                <a:lnTo>
                                  <a:pt x="1881" y="3498"/>
                                </a:lnTo>
                                <a:lnTo>
                                  <a:pt x="2290" y="4184"/>
                                </a:lnTo>
                                <a:lnTo>
                                  <a:pt x="2331" y="4253"/>
                                </a:lnTo>
                                <a:lnTo>
                                  <a:pt x="2342" y="4271"/>
                                </a:lnTo>
                                <a:lnTo>
                                  <a:pt x="2352" y="4286"/>
                                </a:lnTo>
                                <a:lnTo>
                                  <a:pt x="2362" y="4298"/>
                                </a:lnTo>
                                <a:lnTo>
                                  <a:pt x="2371" y="4309"/>
                                </a:lnTo>
                                <a:lnTo>
                                  <a:pt x="2380" y="4317"/>
                                </a:lnTo>
                                <a:lnTo>
                                  <a:pt x="2389" y="4324"/>
                                </a:lnTo>
                                <a:lnTo>
                                  <a:pt x="2398" y="4328"/>
                                </a:lnTo>
                                <a:lnTo>
                                  <a:pt x="2407" y="4330"/>
                                </a:lnTo>
                                <a:lnTo>
                                  <a:pt x="2415" y="4331"/>
                                </a:lnTo>
                                <a:lnTo>
                                  <a:pt x="2425" y="4329"/>
                                </a:lnTo>
                                <a:lnTo>
                                  <a:pt x="2434" y="4325"/>
                                </a:lnTo>
                                <a:lnTo>
                                  <a:pt x="2445" y="4319"/>
                                </a:lnTo>
                                <a:lnTo>
                                  <a:pt x="2456" y="4311"/>
                                </a:lnTo>
                                <a:lnTo>
                                  <a:pt x="2467" y="4301"/>
                                </a:lnTo>
                                <a:lnTo>
                                  <a:pt x="2480" y="4290"/>
                                </a:lnTo>
                                <a:lnTo>
                                  <a:pt x="2493" y="4277"/>
                                </a:lnTo>
                                <a:lnTo>
                                  <a:pt x="2506" y="4263"/>
                                </a:lnTo>
                                <a:lnTo>
                                  <a:pt x="2517" y="4251"/>
                                </a:lnTo>
                                <a:lnTo>
                                  <a:pt x="2526" y="4240"/>
                                </a:lnTo>
                                <a:lnTo>
                                  <a:pt x="2535" y="4230"/>
                                </a:lnTo>
                                <a:lnTo>
                                  <a:pt x="2544" y="4218"/>
                                </a:lnTo>
                                <a:lnTo>
                                  <a:pt x="2550" y="4206"/>
                                </a:lnTo>
                                <a:lnTo>
                                  <a:pt x="2551" y="4194"/>
                                </a:lnTo>
                                <a:lnTo>
                                  <a:pt x="2553" y="4184"/>
                                </a:lnTo>
                                <a:lnTo>
                                  <a:pt x="2554" y="4175"/>
                                </a:lnTo>
                                <a:lnTo>
                                  <a:pt x="2549" y="4166"/>
                                </a:lnTo>
                                <a:lnTo>
                                  <a:pt x="2547" y="4157"/>
                                </a:lnTo>
                                <a:lnTo>
                                  <a:pt x="2543" y="4148"/>
                                </a:lnTo>
                                <a:lnTo>
                                  <a:pt x="2537" y="4138"/>
                                </a:lnTo>
                                <a:lnTo>
                                  <a:pt x="2456" y="4006"/>
                                </a:lnTo>
                                <a:lnTo>
                                  <a:pt x="2254" y="3676"/>
                                </a:lnTo>
                                <a:lnTo>
                                  <a:pt x="2213" y="3611"/>
                                </a:lnTo>
                                <a:lnTo>
                                  <a:pt x="2442" y="3382"/>
                                </a:lnTo>
                                <a:lnTo>
                                  <a:pt x="2731" y="3094"/>
                                </a:lnTo>
                                <a:lnTo>
                                  <a:pt x="3268" y="3417"/>
                                </a:lnTo>
                                <a:lnTo>
                                  <a:pt x="3279" y="3423"/>
                                </a:lnTo>
                                <a:lnTo>
                                  <a:pt x="3289" y="3427"/>
                                </a:lnTo>
                                <a:lnTo>
                                  <a:pt x="3305" y="3432"/>
                                </a:lnTo>
                                <a:lnTo>
                                  <a:pt x="3313" y="3432"/>
                                </a:lnTo>
                                <a:lnTo>
                                  <a:pt x="3323" y="3428"/>
                                </a:lnTo>
                                <a:lnTo>
                                  <a:pt x="3333" y="3427"/>
                                </a:lnTo>
                                <a:lnTo>
                                  <a:pt x="3344" y="3421"/>
                                </a:lnTo>
                                <a:lnTo>
                                  <a:pt x="3358" y="3409"/>
                                </a:lnTo>
                                <a:lnTo>
                                  <a:pt x="3368" y="3401"/>
                                </a:lnTo>
                                <a:lnTo>
                                  <a:pt x="3379" y="3390"/>
                                </a:lnTo>
                                <a:lnTo>
                                  <a:pt x="3392" y="3378"/>
                                </a:lnTo>
                                <a:lnTo>
                                  <a:pt x="3406" y="3364"/>
                                </a:lnTo>
                                <a:lnTo>
                                  <a:pt x="3420" y="3349"/>
                                </a:lnTo>
                                <a:lnTo>
                                  <a:pt x="3432" y="3336"/>
                                </a:lnTo>
                                <a:lnTo>
                                  <a:pt x="3443" y="3324"/>
                                </a:lnTo>
                                <a:lnTo>
                                  <a:pt x="3452" y="3313"/>
                                </a:lnTo>
                                <a:lnTo>
                                  <a:pt x="3458" y="3303"/>
                                </a:lnTo>
                                <a:lnTo>
                                  <a:pt x="3462" y="3294"/>
                                </a:lnTo>
                                <a:lnTo>
                                  <a:pt x="3465" y="328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636525" name="Freeform 142"/>
                        <wps:cNvSpPr>
                          <a:spLocks/>
                        </wps:cNvSpPr>
                        <wps:spPr bwMode="auto">
                          <a:xfrm>
                            <a:off x="2031" y="2494"/>
                            <a:ext cx="5013" cy="5087"/>
                          </a:xfrm>
                          <a:custGeom>
                            <a:avLst/>
                            <a:gdLst>
                              <a:gd name="T0" fmla="*/ 5007 w 5013"/>
                              <a:gd name="T1" fmla="*/ 1703 h 5087"/>
                              <a:gd name="T2" fmla="*/ 3368 w 5013"/>
                              <a:gd name="T3" fmla="*/ 61 h 5087"/>
                              <a:gd name="T4" fmla="*/ 3326 w 5013"/>
                              <a:gd name="T5" fmla="*/ 26 h 5087"/>
                              <a:gd name="T6" fmla="*/ 3288 w 5013"/>
                              <a:gd name="T7" fmla="*/ 8 h 5087"/>
                              <a:gd name="T8" fmla="*/ 3254 w 5013"/>
                              <a:gd name="T9" fmla="*/ 0 h 5087"/>
                              <a:gd name="T10" fmla="*/ 3223 w 5013"/>
                              <a:gd name="T11" fmla="*/ 3 h 5087"/>
                              <a:gd name="T12" fmla="*/ 3197 w 5013"/>
                              <a:gd name="T13" fmla="*/ 19 h 5087"/>
                              <a:gd name="T14" fmla="*/ 3072 w 5013"/>
                              <a:gd name="T15" fmla="*/ 145 h 5087"/>
                              <a:gd name="T16" fmla="*/ 3047 w 5013"/>
                              <a:gd name="T17" fmla="*/ 183 h 5087"/>
                              <a:gd name="T18" fmla="*/ 3038 w 5013"/>
                              <a:gd name="T19" fmla="*/ 225 h 5087"/>
                              <a:gd name="T20" fmla="*/ 3044 w 5013"/>
                              <a:gd name="T21" fmla="*/ 276 h 5087"/>
                              <a:gd name="T22" fmla="*/ 3065 w 5013"/>
                              <a:gd name="T23" fmla="*/ 337 h 5087"/>
                              <a:gd name="T24" fmla="*/ 3103 w 5013"/>
                              <a:gd name="T25" fmla="*/ 408 h 5087"/>
                              <a:gd name="T26" fmla="*/ 3613 w 5013"/>
                              <a:gd name="T27" fmla="*/ 1334 h 5087"/>
                              <a:gd name="T28" fmla="*/ 3908 w 5013"/>
                              <a:gd name="T29" fmla="*/ 1871 h 5087"/>
                              <a:gd name="T30" fmla="*/ 3507 w 5013"/>
                              <a:gd name="T31" fmla="*/ 1777 h 5087"/>
                              <a:gd name="T32" fmla="*/ 2324 w 5013"/>
                              <a:gd name="T33" fmla="*/ 1110 h 5087"/>
                              <a:gd name="T34" fmla="*/ 2264 w 5013"/>
                              <a:gd name="T35" fmla="*/ 1084 h 5087"/>
                              <a:gd name="T36" fmla="*/ 2209 w 5013"/>
                              <a:gd name="T37" fmla="*/ 1075 h 5087"/>
                              <a:gd name="T38" fmla="*/ 2158 w 5013"/>
                              <a:gd name="T39" fmla="*/ 1084 h 5087"/>
                              <a:gd name="T40" fmla="*/ 2111 w 5013"/>
                              <a:gd name="T41" fmla="*/ 1109 h 5087"/>
                              <a:gd name="T42" fmla="*/ 1978 w 5013"/>
                              <a:gd name="T43" fmla="*/ 1238 h 5087"/>
                              <a:gd name="T44" fmla="*/ 1955 w 5013"/>
                              <a:gd name="T45" fmla="*/ 1289 h 5087"/>
                              <a:gd name="T46" fmla="*/ 1960 w 5013"/>
                              <a:gd name="T47" fmla="*/ 1334 h 5087"/>
                              <a:gd name="T48" fmla="*/ 2016 w 5013"/>
                              <a:gd name="T49" fmla="*/ 1414 h 5087"/>
                              <a:gd name="T50" fmla="*/ 3665 w 5013"/>
                              <a:gd name="T51" fmla="*/ 3056 h 5087"/>
                              <a:gd name="T52" fmla="*/ 3690 w 5013"/>
                              <a:gd name="T53" fmla="*/ 3055 h 5087"/>
                              <a:gd name="T54" fmla="*/ 3725 w 5013"/>
                              <a:gd name="T55" fmla="*/ 3040 h 5087"/>
                              <a:gd name="T56" fmla="*/ 3755 w 5013"/>
                              <a:gd name="T57" fmla="*/ 3015 h 5087"/>
                              <a:gd name="T58" fmla="*/ 3789 w 5013"/>
                              <a:gd name="T59" fmla="*/ 2979 h 5087"/>
                              <a:gd name="T60" fmla="*/ 3813 w 5013"/>
                              <a:gd name="T61" fmla="*/ 2946 h 5087"/>
                              <a:gd name="T62" fmla="*/ 3825 w 5013"/>
                              <a:gd name="T63" fmla="*/ 2915 h 5087"/>
                              <a:gd name="T64" fmla="*/ 3820 w 5013"/>
                              <a:gd name="T65" fmla="*/ 2890 h 5087"/>
                              <a:gd name="T66" fmla="*/ 2267 w 5013"/>
                              <a:gd name="T67" fmla="*/ 1334 h 5087"/>
                              <a:gd name="T68" fmla="*/ 3040 w 5013"/>
                              <a:gd name="T69" fmla="*/ 1777 h 5087"/>
                              <a:gd name="T70" fmla="*/ 4249 w 5013"/>
                              <a:gd name="T71" fmla="*/ 2469 h 5087"/>
                              <a:gd name="T72" fmla="*/ 4273 w 5013"/>
                              <a:gd name="T73" fmla="*/ 2470 h 5087"/>
                              <a:gd name="T74" fmla="*/ 4304 w 5013"/>
                              <a:gd name="T75" fmla="*/ 2458 h 5087"/>
                              <a:gd name="T76" fmla="*/ 4332 w 5013"/>
                              <a:gd name="T77" fmla="*/ 2436 h 5087"/>
                              <a:gd name="T78" fmla="*/ 4361 w 5013"/>
                              <a:gd name="T79" fmla="*/ 2409 h 5087"/>
                              <a:gd name="T80" fmla="*/ 4384 w 5013"/>
                              <a:gd name="T81" fmla="*/ 2383 h 5087"/>
                              <a:gd name="T82" fmla="*/ 4400 w 5013"/>
                              <a:gd name="T83" fmla="*/ 2351 h 5087"/>
                              <a:gd name="T84" fmla="*/ 4405 w 5013"/>
                              <a:gd name="T85" fmla="*/ 2324 h 5087"/>
                              <a:gd name="T86" fmla="*/ 4396 w 5013"/>
                              <a:gd name="T87" fmla="*/ 2300 h 5087"/>
                              <a:gd name="T88" fmla="*/ 4102 w 5013"/>
                              <a:gd name="T89" fmla="*/ 1777 h 5087"/>
                              <a:gd name="T90" fmla="*/ 3486 w 5013"/>
                              <a:gd name="T91" fmla="*/ 669 h 5087"/>
                              <a:gd name="T92" fmla="*/ 3289 w 5013"/>
                              <a:gd name="T93" fmla="*/ 313 h 5087"/>
                              <a:gd name="T94" fmla="*/ 4844 w 5013"/>
                              <a:gd name="T95" fmla="*/ 1866 h 5087"/>
                              <a:gd name="T96" fmla="*/ 4878 w 5013"/>
                              <a:gd name="T97" fmla="*/ 1867 h 5087"/>
                              <a:gd name="T98" fmla="*/ 4912 w 5013"/>
                              <a:gd name="T99" fmla="*/ 1852 h 5087"/>
                              <a:gd name="T100" fmla="*/ 4943 w 5013"/>
                              <a:gd name="T101" fmla="*/ 1826 h 5087"/>
                              <a:gd name="T102" fmla="*/ 4976 w 5013"/>
                              <a:gd name="T103" fmla="*/ 1792 h 5087"/>
                              <a:gd name="T104" fmla="*/ 5000 w 5013"/>
                              <a:gd name="T105" fmla="*/ 1759 h 5087"/>
                              <a:gd name="T106" fmla="*/ 5012 w 5013"/>
                              <a:gd name="T107" fmla="*/ 1728 h 5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013" h="5087">
                                <a:moveTo>
                                  <a:pt x="5012" y="1719"/>
                                </a:moveTo>
                                <a:lnTo>
                                  <a:pt x="5010" y="1711"/>
                                </a:lnTo>
                                <a:lnTo>
                                  <a:pt x="5007" y="1703"/>
                                </a:lnTo>
                                <a:lnTo>
                                  <a:pt x="5001" y="1695"/>
                                </a:lnTo>
                                <a:lnTo>
                                  <a:pt x="3619" y="313"/>
                                </a:lnTo>
                                <a:lnTo>
                                  <a:pt x="3368" y="61"/>
                                </a:lnTo>
                                <a:lnTo>
                                  <a:pt x="3354" y="48"/>
                                </a:lnTo>
                                <a:lnTo>
                                  <a:pt x="3340" y="36"/>
                                </a:lnTo>
                                <a:lnTo>
                                  <a:pt x="3326" y="26"/>
                                </a:lnTo>
                                <a:lnTo>
                                  <a:pt x="3313" y="18"/>
                                </a:lnTo>
                                <a:lnTo>
                                  <a:pt x="3300" y="13"/>
                                </a:lnTo>
                                <a:lnTo>
                                  <a:pt x="3288" y="8"/>
                                </a:lnTo>
                                <a:lnTo>
                                  <a:pt x="3276" y="4"/>
                                </a:lnTo>
                                <a:lnTo>
                                  <a:pt x="3265" y="0"/>
                                </a:lnTo>
                                <a:lnTo>
                                  <a:pt x="3254" y="0"/>
                                </a:lnTo>
                                <a:lnTo>
                                  <a:pt x="3243" y="0"/>
                                </a:lnTo>
                                <a:lnTo>
                                  <a:pt x="3233" y="1"/>
                                </a:lnTo>
                                <a:lnTo>
                                  <a:pt x="3223" y="3"/>
                                </a:lnTo>
                                <a:lnTo>
                                  <a:pt x="3214" y="7"/>
                                </a:lnTo>
                                <a:lnTo>
                                  <a:pt x="3205" y="13"/>
                                </a:lnTo>
                                <a:lnTo>
                                  <a:pt x="3197" y="19"/>
                                </a:lnTo>
                                <a:lnTo>
                                  <a:pt x="3189" y="27"/>
                                </a:lnTo>
                                <a:lnTo>
                                  <a:pt x="3083" y="133"/>
                                </a:lnTo>
                                <a:lnTo>
                                  <a:pt x="3072" y="145"/>
                                </a:lnTo>
                                <a:lnTo>
                                  <a:pt x="3062" y="157"/>
                                </a:lnTo>
                                <a:lnTo>
                                  <a:pt x="3054" y="170"/>
                                </a:lnTo>
                                <a:lnTo>
                                  <a:pt x="3047" y="183"/>
                                </a:lnTo>
                                <a:lnTo>
                                  <a:pt x="3043" y="196"/>
                                </a:lnTo>
                                <a:lnTo>
                                  <a:pt x="3040" y="210"/>
                                </a:lnTo>
                                <a:lnTo>
                                  <a:pt x="3038" y="225"/>
                                </a:lnTo>
                                <a:lnTo>
                                  <a:pt x="3038" y="241"/>
                                </a:lnTo>
                                <a:lnTo>
                                  <a:pt x="3040" y="258"/>
                                </a:lnTo>
                                <a:lnTo>
                                  <a:pt x="3044" y="276"/>
                                </a:lnTo>
                                <a:lnTo>
                                  <a:pt x="3049" y="295"/>
                                </a:lnTo>
                                <a:lnTo>
                                  <a:pt x="3057" y="315"/>
                                </a:lnTo>
                                <a:lnTo>
                                  <a:pt x="3065" y="337"/>
                                </a:lnTo>
                                <a:lnTo>
                                  <a:pt x="3076" y="359"/>
                                </a:lnTo>
                                <a:lnTo>
                                  <a:pt x="3089" y="383"/>
                                </a:lnTo>
                                <a:lnTo>
                                  <a:pt x="3103" y="408"/>
                                </a:lnTo>
                                <a:lnTo>
                                  <a:pt x="3143" y="480"/>
                                </a:lnTo>
                                <a:lnTo>
                                  <a:pt x="3301" y="766"/>
                                </a:lnTo>
                                <a:lnTo>
                                  <a:pt x="3613" y="1334"/>
                                </a:lnTo>
                                <a:lnTo>
                                  <a:pt x="3812" y="1697"/>
                                </a:lnTo>
                                <a:lnTo>
                                  <a:pt x="3856" y="1777"/>
                                </a:lnTo>
                                <a:lnTo>
                                  <a:pt x="3908" y="1871"/>
                                </a:lnTo>
                                <a:lnTo>
                                  <a:pt x="4010" y="2055"/>
                                </a:lnTo>
                                <a:lnTo>
                                  <a:pt x="4005" y="2060"/>
                                </a:lnTo>
                                <a:lnTo>
                                  <a:pt x="3507" y="1777"/>
                                </a:lnTo>
                                <a:lnTo>
                                  <a:pt x="2719" y="1333"/>
                                </a:lnTo>
                                <a:lnTo>
                                  <a:pt x="2346" y="1121"/>
                                </a:lnTo>
                                <a:lnTo>
                                  <a:pt x="2324" y="1110"/>
                                </a:lnTo>
                                <a:lnTo>
                                  <a:pt x="2303" y="1100"/>
                                </a:lnTo>
                                <a:lnTo>
                                  <a:pt x="2283" y="1091"/>
                                </a:lnTo>
                                <a:lnTo>
                                  <a:pt x="2264" y="1084"/>
                                </a:lnTo>
                                <a:lnTo>
                                  <a:pt x="2246" y="1080"/>
                                </a:lnTo>
                                <a:lnTo>
                                  <a:pt x="2227" y="1076"/>
                                </a:lnTo>
                                <a:lnTo>
                                  <a:pt x="2209" y="1075"/>
                                </a:lnTo>
                                <a:lnTo>
                                  <a:pt x="2191" y="1076"/>
                                </a:lnTo>
                                <a:lnTo>
                                  <a:pt x="2174" y="1079"/>
                                </a:lnTo>
                                <a:lnTo>
                                  <a:pt x="2158" y="1084"/>
                                </a:lnTo>
                                <a:lnTo>
                                  <a:pt x="2142" y="1090"/>
                                </a:lnTo>
                                <a:lnTo>
                                  <a:pt x="2126" y="1099"/>
                                </a:lnTo>
                                <a:lnTo>
                                  <a:pt x="2111" y="1109"/>
                                </a:lnTo>
                                <a:lnTo>
                                  <a:pt x="2095" y="1122"/>
                                </a:lnTo>
                                <a:lnTo>
                                  <a:pt x="2079" y="1137"/>
                                </a:lnTo>
                                <a:lnTo>
                                  <a:pt x="1978" y="1238"/>
                                </a:lnTo>
                                <a:lnTo>
                                  <a:pt x="1966" y="1252"/>
                                </a:lnTo>
                                <a:lnTo>
                                  <a:pt x="1959" y="1269"/>
                                </a:lnTo>
                                <a:lnTo>
                                  <a:pt x="1955" y="1289"/>
                                </a:lnTo>
                                <a:lnTo>
                                  <a:pt x="1955" y="1310"/>
                                </a:lnTo>
                                <a:lnTo>
                                  <a:pt x="1960" y="1334"/>
                                </a:lnTo>
                                <a:lnTo>
                                  <a:pt x="1960" y="1334"/>
                                </a:lnTo>
                                <a:lnTo>
                                  <a:pt x="1972" y="1359"/>
                                </a:lnTo>
                                <a:lnTo>
                                  <a:pt x="1990" y="1386"/>
                                </a:lnTo>
                                <a:lnTo>
                                  <a:pt x="2016" y="1414"/>
                                </a:lnTo>
                                <a:lnTo>
                                  <a:pt x="3649" y="3047"/>
                                </a:lnTo>
                                <a:lnTo>
                                  <a:pt x="3657" y="3053"/>
                                </a:lnTo>
                                <a:lnTo>
                                  <a:pt x="3665" y="3056"/>
                                </a:lnTo>
                                <a:lnTo>
                                  <a:pt x="3672" y="3059"/>
                                </a:lnTo>
                                <a:lnTo>
                                  <a:pt x="3680" y="3059"/>
                                </a:lnTo>
                                <a:lnTo>
                                  <a:pt x="3690" y="3055"/>
                                </a:lnTo>
                                <a:lnTo>
                                  <a:pt x="3700" y="3054"/>
                                </a:lnTo>
                                <a:lnTo>
                                  <a:pt x="3711" y="3048"/>
                                </a:lnTo>
                                <a:lnTo>
                                  <a:pt x="3725" y="3040"/>
                                </a:lnTo>
                                <a:lnTo>
                                  <a:pt x="3734" y="3033"/>
                                </a:lnTo>
                                <a:lnTo>
                                  <a:pt x="3744" y="3024"/>
                                </a:lnTo>
                                <a:lnTo>
                                  <a:pt x="3755" y="3015"/>
                                </a:lnTo>
                                <a:lnTo>
                                  <a:pt x="3767" y="3003"/>
                                </a:lnTo>
                                <a:lnTo>
                                  <a:pt x="3778" y="2991"/>
                                </a:lnTo>
                                <a:lnTo>
                                  <a:pt x="3789" y="2979"/>
                                </a:lnTo>
                                <a:lnTo>
                                  <a:pt x="3798" y="2969"/>
                                </a:lnTo>
                                <a:lnTo>
                                  <a:pt x="3805" y="2959"/>
                                </a:lnTo>
                                <a:lnTo>
                                  <a:pt x="3813" y="2946"/>
                                </a:lnTo>
                                <a:lnTo>
                                  <a:pt x="3818" y="2936"/>
                                </a:lnTo>
                                <a:lnTo>
                                  <a:pt x="3821" y="2925"/>
                                </a:lnTo>
                                <a:lnTo>
                                  <a:pt x="3825" y="2915"/>
                                </a:lnTo>
                                <a:lnTo>
                                  <a:pt x="3825" y="2906"/>
                                </a:lnTo>
                                <a:lnTo>
                                  <a:pt x="3823" y="2898"/>
                                </a:lnTo>
                                <a:lnTo>
                                  <a:pt x="3820" y="2890"/>
                                </a:lnTo>
                                <a:lnTo>
                                  <a:pt x="3814" y="2882"/>
                                </a:lnTo>
                                <a:lnTo>
                                  <a:pt x="2267" y="1334"/>
                                </a:lnTo>
                                <a:lnTo>
                                  <a:pt x="2267" y="1334"/>
                                </a:lnTo>
                                <a:lnTo>
                                  <a:pt x="2268" y="1334"/>
                                </a:lnTo>
                                <a:lnTo>
                                  <a:pt x="2268" y="1333"/>
                                </a:lnTo>
                                <a:lnTo>
                                  <a:pt x="3040" y="1777"/>
                                </a:lnTo>
                                <a:lnTo>
                                  <a:pt x="4234" y="2462"/>
                                </a:lnTo>
                                <a:lnTo>
                                  <a:pt x="4241" y="2466"/>
                                </a:lnTo>
                                <a:lnTo>
                                  <a:pt x="4249" y="2469"/>
                                </a:lnTo>
                                <a:lnTo>
                                  <a:pt x="4257" y="2469"/>
                                </a:lnTo>
                                <a:lnTo>
                                  <a:pt x="4264" y="2470"/>
                                </a:lnTo>
                                <a:lnTo>
                                  <a:pt x="4273" y="2470"/>
                                </a:lnTo>
                                <a:lnTo>
                                  <a:pt x="4282" y="2466"/>
                                </a:lnTo>
                                <a:lnTo>
                                  <a:pt x="4293" y="2463"/>
                                </a:lnTo>
                                <a:lnTo>
                                  <a:pt x="4304" y="2458"/>
                                </a:lnTo>
                                <a:lnTo>
                                  <a:pt x="4315" y="2450"/>
                                </a:lnTo>
                                <a:lnTo>
                                  <a:pt x="4323" y="2443"/>
                                </a:lnTo>
                                <a:lnTo>
                                  <a:pt x="4332" y="2436"/>
                                </a:lnTo>
                                <a:lnTo>
                                  <a:pt x="4342" y="2427"/>
                                </a:lnTo>
                                <a:lnTo>
                                  <a:pt x="4352" y="2418"/>
                                </a:lnTo>
                                <a:lnTo>
                                  <a:pt x="4361" y="2409"/>
                                </a:lnTo>
                                <a:lnTo>
                                  <a:pt x="4370" y="2400"/>
                                </a:lnTo>
                                <a:lnTo>
                                  <a:pt x="4377" y="2391"/>
                                </a:lnTo>
                                <a:lnTo>
                                  <a:pt x="4384" y="2383"/>
                                </a:lnTo>
                                <a:lnTo>
                                  <a:pt x="4392" y="2373"/>
                                </a:lnTo>
                                <a:lnTo>
                                  <a:pt x="4398" y="2362"/>
                                </a:lnTo>
                                <a:lnTo>
                                  <a:pt x="4400" y="2351"/>
                                </a:lnTo>
                                <a:lnTo>
                                  <a:pt x="4404" y="2341"/>
                                </a:lnTo>
                                <a:lnTo>
                                  <a:pt x="4405" y="2332"/>
                                </a:lnTo>
                                <a:lnTo>
                                  <a:pt x="4405" y="2324"/>
                                </a:lnTo>
                                <a:lnTo>
                                  <a:pt x="4403" y="2317"/>
                                </a:lnTo>
                                <a:lnTo>
                                  <a:pt x="4401" y="2309"/>
                                </a:lnTo>
                                <a:lnTo>
                                  <a:pt x="4396" y="2300"/>
                                </a:lnTo>
                                <a:lnTo>
                                  <a:pt x="4260" y="2060"/>
                                </a:lnTo>
                                <a:lnTo>
                                  <a:pt x="4155" y="1871"/>
                                </a:lnTo>
                                <a:lnTo>
                                  <a:pt x="4102" y="1777"/>
                                </a:lnTo>
                                <a:lnTo>
                                  <a:pt x="4058" y="1697"/>
                                </a:lnTo>
                                <a:lnTo>
                                  <a:pt x="3856" y="1334"/>
                                </a:lnTo>
                                <a:lnTo>
                                  <a:pt x="3486" y="669"/>
                                </a:lnTo>
                                <a:lnTo>
                                  <a:pt x="3327" y="385"/>
                                </a:lnTo>
                                <a:lnTo>
                                  <a:pt x="3287" y="315"/>
                                </a:lnTo>
                                <a:lnTo>
                                  <a:pt x="3289" y="313"/>
                                </a:lnTo>
                                <a:lnTo>
                                  <a:pt x="4829" y="1853"/>
                                </a:lnTo>
                                <a:lnTo>
                                  <a:pt x="4836" y="1860"/>
                                </a:lnTo>
                                <a:lnTo>
                                  <a:pt x="4844" y="1866"/>
                                </a:lnTo>
                                <a:lnTo>
                                  <a:pt x="4860" y="1871"/>
                                </a:lnTo>
                                <a:lnTo>
                                  <a:pt x="4868" y="1871"/>
                                </a:lnTo>
                                <a:lnTo>
                                  <a:pt x="4878" y="1867"/>
                                </a:lnTo>
                                <a:lnTo>
                                  <a:pt x="4888" y="1866"/>
                                </a:lnTo>
                                <a:lnTo>
                                  <a:pt x="4899" y="1860"/>
                                </a:lnTo>
                                <a:lnTo>
                                  <a:pt x="4912" y="1852"/>
                                </a:lnTo>
                                <a:lnTo>
                                  <a:pt x="4922" y="1844"/>
                                </a:lnTo>
                                <a:lnTo>
                                  <a:pt x="4932" y="1836"/>
                                </a:lnTo>
                                <a:lnTo>
                                  <a:pt x="4943" y="1826"/>
                                </a:lnTo>
                                <a:lnTo>
                                  <a:pt x="4955" y="1815"/>
                                </a:lnTo>
                                <a:lnTo>
                                  <a:pt x="4966" y="1803"/>
                                </a:lnTo>
                                <a:lnTo>
                                  <a:pt x="4976" y="1792"/>
                                </a:lnTo>
                                <a:lnTo>
                                  <a:pt x="4985" y="1782"/>
                                </a:lnTo>
                                <a:lnTo>
                                  <a:pt x="4992" y="1772"/>
                                </a:lnTo>
                                <a:lnTo>
                                  <a:pt x="5000" y="1759"/>
                                </a:lnTo>
                                <a:lnTo>
                                  <a:pt x="5005" y="1749"/>
                                </a:lnTo>
                                <a:lnTo>
                                  <a:pt x="5008" y="1738"/>
                                </a:lnTo>
                                <a:lnTo>
                                  <a:pt x="5012" y="1728"/>
                                </a:lnTo>
                                <a:lnTo>
                                  <a:pt x="5012" y="171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4DDAB" id="Group 139" o:spid="_x0000_s1026" style="position:absolute;margin-left:101.55pt;margin-top:124.7pt;width:250.65pt;height:254.35pt;z-index:-251653120;mso-position-horizontal-relative:page" coordorigin="2031,2494" coordsize="5013,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" o:allowincell="f">
                <v:shape id="Freeform 140" o:spid="_x0000_s1027" style="position:absolute;left:2031;top:2494;width:5013;height:5087;visibility:visible;mso-wrap-style:square;v-text-anchor:top" coordsize="5013,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" path="m2072,4523r-1,-61l2061,4399r-15,-63l2024,4272r-28,-64l1960,4144r-44,-63l1866,4019r-1,-1l1806,3955r-52,-49l1702,3863r-52,-37l1601,3797r-2,-1l1549,3772r-50,-19l1449,3738r-48,-12l1353,3720r-48,-3l1258,3717r-47,2l1165,3724r-45,6l1075,3738r-44,8l901,3774r-43,8l816,3789r-42,5l733,3797r-40,l653,3795r-40,-6l573,3780r-39,-13l496,3750r-38,-23l420,3698r-37,-34l359,3638r-22,-27l317,3584r-17,-28l285,3527r-11,-29l265,3469r-6,-29l257,3412r1,-29l262,3353r8,-29l281,3295r16,-28l317,3240r24,-26l369,3188r30,-22l429,3147r32,-15l493,3121r30,-9l553,3105r28,-6l635,3092r24,-3l699,3085r15,-3l726,3078r7,-4l738,3069r1,-7l738,3054r-1,-7l735,3039r-8,-11l722,3019r-7,-8l708,3001r-8,-10l691,2981r-10,-11l670,2959r-25,-25l634,2923r-10,-10l614,2905r-8,-7l597,2891r-7,-6l583,2879r-8,-6l566,2869r-7,-4l553,2863r-26,-7l514,2855r-16,1l478,2858r-24,2l429,2865r-25,7l377,2879r-27,8l324,2898r-27,12l271,2924r-27,15l219,2955r-24,18l173,2993r-22,20l113,3054r-33,44l53,3144r-22,49l15,3244,4,3296,,3349r1,54l9,3458r13,56l41,3570r26,57l100,3685r39,57l185,3798r52,56l291,3905r53,43l396,3984r50,30l497,4038r50,20l596,4074r49,11l693,4093r47,4l787,4098r47,-2l880,4092r45,-7l969,4078r45,-8l1186,4034r42,-7l1269,4022r40,-3l1349,4019r40,2l1428,4027r40,10l1507,4050r38,17l1583,4090r38,29l1659,4154r33,35l1720,4224r25,36l1766,4296r17,35l1796,4367r8,35l1809,4436r1,35l1807,4506r-6,33l1791,4572r-14,32l1759,4635r-22,29l1712,4691r-36,33l1639,4752r-38,23l1563,4792r-38,14l1488,4818r-35,9l1419,4834r-32,5l1358,4843r-27,2l1306,4846r-22,2l1266,4851r-13,4l1244,4861r-5,5l1236,4872r-1,7l1235,4887r3,8l1243,4906r5,9l1254,4924r7,10l1269,4944r10,11l1290,4968r13,13l1317,4996r21,20l1357,5033r17,13l1390,5057r15,10l1420,5075r15,5l1449,5083r15,3l1482,5086r21,l1528,5084r26,-4l1582,5075r30,-8l1643,5058r33,-10l1708,5034r34,-16l1775,5000r34,-21l1842,4956r32,-27l1906,4900r42,-46l1984,4805r30,-52l2039,4699r17,-57l2067,4583r5,-60e" fillcolor="silver" stroked="f">
                  <v:fill opacity="32896f"/>
                  <v:path arrowok="t" o:connecttype="custom" o:connectlocs="2046,4336;1916,4081;1754,3906;1599,3796;1401,3726;1211,3719;1031,3746;774,3794;613,3789;458,3727;337,3611;274,3498;258,3383;297,3267;399,3166;523,3112;659,3089;733,3074;737,3047;715,3011;681,2970;624,2913;590,2885;559,2865;498,2856;404,2872;297,2910;195,2973;80,3098;4,3296;22,3514;139,3742;344,3948;547,4058;740,4097;925,4085;1228,4027;1389,4021;1545,4067;1692,4189;1783,4331;1810,4471;1777,4604;1676,4724;1525,4806;1387,4839;1284,4848;1239,4866;1238,4895;1261,4934;1303,4981;1374,5046;1435,5080;1503,5086;1612,5067;1742,5018;1874,4929;2014,4753;2072,4523" o:connectangles="0,0,0,0,0,0,0,0,0,0,0,0,0,0,0,0,0,0,0,0,0,0,0,0,0,0,0,0,0,0,0,0,0,0,0,0,0,0,0,0,0,0,0,0,0,0,0,0,0,0,0,0,0,0,0,0,0,0,0"/>
                </v:shape>
                <v:shape id="Freeform 141" o:spid="_x0000_s1028" style="position:absolute;left:2031;top:2494;width:5013;height:5087;visibility:visible;mso-wrap-style:square;v-text-anchor:top" coordsize="5013,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" path="m3465,3284r-1,-8l3462,3267r-4,-9l3451,3248r-8,-9l3432,3230r-13,-9l3404,3211r-17,-11l3209,3094,2500,2673r,277l2067,3382,1817,2971,1484,2423r-84,-137l1400,2286r1,-1l1401,2285r1099,665l2500,2673,1847,2285,1327,1974r-13,-7l1302,1961r-12,-2l1278,1957r-9,1l1256,1963r-10,4l1236,1972r-10,7l1215,1987r-12,10l1191,2009r-14,13l1149,2051r-12,12l1126,2075r-9,10l1109,2096r-6,10l1098,2115r-4,9l1090,2137r-2,10l1091,2158r2,11l1098,2180r7,13l1161,2286r149,250l1785,3336r96,162l2290,4184r41,69l2342,4271r10,15l2362,4298r9,11l2380,4317r9,7l2398,4328r9,2l2415,4331r10,-2l2434,4325r11,-6l2456,4311r11,-10l2480,4290r13,-13l2506,4263r11,-12l2526,4240r9,-10l2544,4218r6,-12l2551,4194r2,-10l2554,4175r-5,-9l2547,4157r-4,-9l2537,4138r-81,-132l2254,3676r-41,-65l2442,3382r289,-288l3268,3417r11,6l3289,3427r16,5l3313,3432r10,-4l3333,3427r11,-6l3358,3409r10,-8l3379,3390r13,-12l3406,3364r14,-15l3432,3336r11,-12l3452,3313r6,-10l3462,3294r3,-10e" fillcolor="silver" stroked="f">
                  <v:fill opacity="32896f"/>
                  <v:path arrowok="t" o:connecttype="custom" o:connectlocs="3464,3276;3458,3258;3443,3239;3419,3221;3387,3200;2500,2673;2067,3382;1484,2423;1400,2286;1401,2285;2500,2673;1327,1974;1302,1961;1278,1957;1256,1963;1236,1972;1215,1987;1191,2009;1149,2051;1126,2075;1109,2096;1098,2115;1090,2137;1091,2158;1098,2180;1161,2286;1785,3336;2290,4184;2342,4271;2362,4298;2380,4317;2398,4328;2415,4331;2434,4325;2456,4311;2480,4290;2506,4263;2526,4240;2544,4218;2551,4194;2554,4175;2547,4157;2537,4138;2254,3676;2442,3382;3268,3417;3289,3427;3313,3432;3333,3427;3358,3409;3379,3390;3406,3364;3432,3336;3452,3313;3462,3294" o:connectangles="0,0,0,0,0,0,0,0,0,0,0,0,0,0,0,0,0,0,0,0,0,0,0,0,0,0,0,0,0,0,0,0,0,0,0,0,0,0,0,0,0,0,0,0,0,0,0,0,0,0,0,0,0,0,0"/>
                </v:shape>
                <v:shape id="Freeform 142" o:spid="_x0000_s1029" style="position:absolute;left:2031;top:2494;width:5013;height:5087;visibility:visible;mso-wrap-style:square;v-text-anchor:top" coordsize="5013,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" path="m5012,1719r-2,-8l5007,1703r-6,-8l3619,313,3368,61,3354,48,3340,36,3326,26r-13,-8l3300,13,3288,8,3276,4,3265,r-11,l3243,r-10,1l3223,3r-9,4l3205,13r-8,6l3189,27,3083,133r-11,12l3062,157r-8,13l3047,183r-4,13l3040,210r-2,15l3038,241r2,17l3044,276r5,19l3057,315r8,22l3076,359r13,24l3103,408r40,72l3301,766r312,568l3812,1697r44,80l3908,1871r102,184l4005,2060,3507,1777,2719,1333,2346,1121r-22,-11l2303,1100r-20,-9l2264,1084r-18,-4l2227,1076r-18,-1l2191,1076r-17,3l2158,1084r-16,6l2126,1099r-15,10l2095,1122r-16,15l1978,1238r-12,14l1959,1269r-4,20l1955,1310r5,24l1960,1334r12,25l1990,1386r26,28l3649,3047r8,6l3665,3056r7,3l3680,3059r10,-4l3700,3054r11,-6l3725,3040r9,-7l3744,3024r11,-9l3767,3003r11,-12l3789,2979r9,-10l3805,2959r8,-13l3818,2936r3,-11l3825,2915r,-9l3823,2898r-3,-8l3814,2882,2267,1334r,l2268,1334r,-1l3040,1777r1194,685l4241,2466r8,3l4257,2469r7,1l4273,2470r9,-4l4293,2463r11,-5l4315,2450r8,-7l4332,2436r10,-9l4352,2418r9,-9l4370,2400r7,-9l4384,2383r8,-10l4398,2362r2,-11l4404,2341r1,-9l4405,2324r-2,-7l4401,2309r-5,-9l4260,2060,4155,1871r-53,-94l4058,1697,3856,1334,3486,669,3327,385r-40,-70l3289,313,4829,1853r7,7l4844,1866r16,5l4868,1871r10,-4l4888,1866r11,-6l4912,1852r10,-8l4932,1836r11,-10l4955,1815r11,-12l4976,1792r9,-10l4992,1772r8,-13l5005,1749r3,-11l5012,1728r,-9e" fillcolor="silver" stroked="f">
                  <v:fill opacity="32896f"/>
                  <v:path arrowok="t" o:connecttype="custom" o:connectlocs="5007,1703;3368,61;3326,26;3288,8;3254,0;3223,3;3197,19;3072,145;3047,183;3038,225;3044,276;3065,337;3103,408;3613,1334;3908,1871;3507,1777;2324,1110;2264,1084;2209,1075;2158,1084;2111,1109;1978,1238;1955,1289;1960,1334;2016,1414;3665,3056;3690,3055;3725,3040;3755,3015;3789,2979;3813,2946;3825,2915;3820,2890;2267,1334;3040,1777;4249,2469;4273,2470;4304,2458;4332,2436;4361,2409;4384,2383;4400,2351;4405,2324;4396,2300;4102,1777;3486,669;3289,313;4844,1866;4878,1867;4912,1852;4943,1826;4976,1792;5000,1759;5012,1728" o:connectangles="0,0,0,0,0,0,0,0,0,0,0,0,0,0,0,0,0,0,0,0,0,0,0,0,0,0,0,0,0,0,0,0,0,0,0,0,0,0,0,0,0,0,0,0,0,0,0,0,0,0,0,0,0,0"/>
                </v:shape>
                <w10:wrap anchorx="page"/>
              </v:group>
            </w:pict>
          </mc:Fallback>
        </mc:AlternateContent>
      </w:r>
      <w:r>
        <w:rPr>
          <w:sz w:val="20"/>
          <w:szCs w:val="20"/>
        </w:rPr>
        <w:t>Consultant shall check the applicable box, fill in all applicable blanks and sign below. By so doing, Consultant certifies that the information provided is true and</w:t>
      </w:r>
      <w:r>
        <w:rPr>
          <w:spacing w:val="-14"/>
          <w:sz w:val="20"/>
          <w:szCs w:val="20"/>
        </w:rPr>
        <w:t xml:space="preserve"> </w:t>
      </w:r>
      <w:r>
        <w:rPr>
          <w:sz w:val="20"/>
          <w:szCs w:val="20"/>
        </w:rPr>
        <w:t>accurate.</w:t>
      </w:r>
    </w:p>
    <w:p w14:paraId="7E965B73" w14:textId="77777777" w:rsidR="00B651FA" w:rsidRDefault="00B651FA">
      <w:pPr>
        <w:pStyle w:val="BodyText"/>
        <w:kinsoku w:val="0"/>
        <w:overflowPunct w:val="0"/>
        <w:spacing w:before="8"/>
        <w:rPr>
          <w:sz w:val="19"/>
          <w:szCs w:val="19"/>
        </w:rPr>
      </w:pPr>
    </w:p>
    <w:tbl>
      <w:tblPr>
        <w:tblW w:w="0" w:type="auto"/>
        <w:tblInd w:w="202" w:type="dxa"/>
        <w:tblLayout w:type="fixed"/>
        <w:tblCellMar>
          <w:left w:w="0" w:type="dxa"/>
          <w:right w:w="0" w:type="dxa"/>
        </w:tblCellMar>
        <w:tblLook w:val="0000" w:firstRow="0" w:lastRow="0" w:firstColumn="0" w:lastColumn="0" w:noHBand="0" w:noVBand="0"/>
      </w:tblPr>
      <w:tblGrid>
        <w:gridCol w:w="431"/>
        <w:gridCol w:w="787"/>
        <w:gridCol w:w="8711"/>
      </w:tblGrid>
      <w:tr w:rsidR="00B651FA" w14:paraId="0CD244AC" w14:textId="77777777">
        <w:trPr>
          <w:trHeight w:val="726"/>
        </w:trPr>
        <w:tc>
          <w:tcPr>
            <w:tcW w:w="9929" w:type="dxa"/>
            <w:gridSpan w:val="3"/>
            <w:tcBorders>
              <w:top w:val="single" w:sz="4" w:space="0" w:color="000000"/>
              <w:left w:val="single" w:sz="4" w:space="0" w:color="000000"/>
              <w:bottom w:val="single" w:sz="4" w:space="0" w:color="000000"/>
              <w:right w:val="single" w:sz="4" w:space="0" w:color="000000"/>
            </w:tcBorders>
          </w:tcPr>
          <w:p w14:paraId="693F576A" w14:textId="77777777" w:rsidR="00B651FA" w:rsidRDefault="00B651FA">
            <w:pPr>
              <w:pStyle w:val="TableParagraph"/>
              <w:kinsoku w:val="0"/>
              <w:overflowPunct w:val="0"/>
              <w:spacing w:before="9"/>
              <w:rPr>
                <w:sz w:val="19"/>
                <w:szCs w:val="19"/>
              </w:rPr>
            </w:pPr>
          </w:p>
          <w:p w14:paraId="3E097B76" w14:textId="77777777" w:rsidR="00B651FA" w:rsidRDefault="00FA4350">
            <w:pPr>
              <w:pStyle w:val="TableParagraph"/>
              <w:kinsoku w:val="0"/>
              <w:overflowPunct w:val="0"/>
              <w:ind w:left="1599" w:right="1591"/>
              <w:jc w:val="center"/>
              <w:rPr>
                <w:b/>
                <w:bCs/>
                <w:sz w:val="20"/>
                <w:szCs w:val="20"/>
              </w:rPr>
            </w:pPr>
            <w:r>
              <w:rPr>
                <w:b/>
                <w:bCs/>
                <w:sz w:val="20"/>
                <w:szCs w:val="20"/>
              </w:rPr>
              <w:t>COVID-19 VACCINATION AND/OR WAIVER JUSTIFICATION</w:t>
            </w:r>
          </w:p>
        </w:tc>
      </w:tr>
      <w:tr w:rsidR="00B651FA" w14:paraId="4148D857" w14:textId="77777777">
        <w:trPr>
          <w:trHeight w:val="2427"/>
        </w:trPr>
        <w:tc>
          <w:tcPr>
            <w:tcW w:w="431" w:type="dxa"/>
            <w:tcBorders>
              <w:top w:val="single" w:sz="4" w:space="0" w:color="000000"/>
              <w:left w:val="single" w:sz="4" w:space="0" w:color="000000"/>
              <w:bottom w:val="single" w:sz="4" w:space="0" w:color="000000"/>
              <w:right w:val="single" w:sz="4" w:space="0" w:color="000000"/>
            </w:tcBorders>
          </w:tcPr>
          <w:p w14:paraId="79A1360D" w14:textId="77777777" w:rsidR="00B651FA" w:rsidRDefault="00B651FA">
            <w:pPr>
              <w:pStyle w:val="TableParagraph"/>
              <w:kinsoku w:val="0"/>
              <w:overflowPunct w:val="0"/>
              <w:spacing w:before="9"/>
              <w:rPr>
                <w:sz w:val="19"/>
                <w:szCs w:val="19"/>
              </w:rPr>
            </w:pPr>
          </w:p>
          <w:p w14:paraId="38A37A13" w14:textId="77777777" w:rsidR="00B651FA" w:rsidRDefault="00FA4350">
            <w:pPr>
              <w:pStyle w:val="TableParagraph"/>
              <w:kinsoku w:val="0"/>
              <w:overflowPunct w:val="0"/>
              <w:ind w:right="95"/>
              <w:jc w:val="right"/>
              <w:rPr>
                <w:b/>
                <w:bCs/>
                <w:sz w:val="20"/>
                <w:szCs w:val="20"/>
              </w:rPr>
            </w:pPr>
            <w:r>
              <w:rPr>
                <w:b/>
                <w:bCs/>
                <w:sz w:val="20"/>
                <w:szCs w:val="20"/>
              </w:rPr>
              <w:t>1.</w:t>
            </w:r>
          </w:p>
        </w:tc>
        <w:tc>
          <w:tcPr>
            <w:tcW w:w="787" w:type="dxa"/>
            <w:tcBorders>
              <w:top w:val="single" w:sz="4" w:space="0" w:color="000000"/>
              <w:left w:val="single" w:sz="4" w:space="0" w:color="000000"/>
              <w:bottom w:val="single" w:sz="4" w:space="0" w:color="000000"/>
              <w:right w:val="single" w:sz="4" w:space="0" w:color="000000"/>
            </w:tcBorders>
          </w:tcPr>
          <w:p w14:paraId="728EED5C" w14:textId="77777777" w:rsidR="00B651FA" w:rsidRDefault="00B651FA">
            <w:pPr>
              <w:pStyle w:val="TableParagraph"/>
              <w:kinsoku w:val="0"/>
              <w:overflowPunct w:val="0"/>
              <w:spacing w:before="9"/>
              <w:rPr>
                <w:sz w:val="19"/>
                <w:szCs w:val="19"/>
              </w:rPr>
            </w:pPr>
          </w:p>
          <w:p w14:paraId="7034E70B" w14:textId="77777777" w:rsidR="00B651FA" w:rsidRDefault="00FA4350">
            <w:pPr>
              <w:pStyle w:val="TableParagraph"/>
              <w:tabs>
                <w:tab w:val="left" w:pos="701"/>
              </w:tabs>
              <w:kinsoku w:val="0"/>
              <w:overflowPunct w:val="0"/>
              <w:ind w:left="69"/>
              <w:jc w:val="center"/>
              <w:rPr>
                <w:b/>
                <w:bCs/>
                <w:sz w:val="20"/>
                <w:szCs w:val="20"/>
              </w:rPr>
            </w:pPr>
            <w:r>
              <w:rPr>
                <w:b/>
                <w:bCs/>
                <w:sz w:val="20"/>
                <w:szCs w:val="20"/>
                <w:u w:val="thick"/>
              </w:rPr>
              <w:t xml:space="preserve"> </w:t>
            </w:r>
            <w:r>
              <w:rPr>
                <w:b/>
                <w:bCs/>
                <w:sz w:val="20"/>
                <w:szCs w:val="20"/>
                <w:u w:val="thick"/>
              </w:rPr>
              <w:tab/>
            </w:r>
          </w:p>
        </w:tc>
        <w:tc>
          <w:tcPr>
            <w:tcW w:w="8711" w:type="dxa"/>
            <w:tcBorders>
              <w:top w:val="single" w:sz="4" w:space="0" w:color="000000"/>
              <w:left w:val="single" w:sz="4" w:space="0" w:color="000000"/>
              <w:bottom w:val="single" w:sz="4" w:space="0" w:color="000000"/>
              <w:right w:val="single" w:sz="4" w:space="0" w:color="000000"/>
            </w:tcBorders>
          </w:tcPr>
          <w:p w14:paraId="38907E51" w14:textId="77777777" w:rsidR="00B651FA" w:rsidRDefault="00B651FA">
            <w:pPr>
              <w:pStyle w:val="TableParagraph"/>
              <w:kinsoku w:val="0"/>
              <w:overflowPunct w:val="0"/>
              <w:spacing w:before="9"/>
              <w:rPr>
                <w:sz w:val="19"/>
                <w:szCs w:val="19"/>
              </w:rPr>
            </w:pPr>
          </w:p>
          <w:p w14:paraId="1A4AC3DE" w14:textId="77777777" w:rsidR="00B651FA" w:rsidRDefault="00FA4350">
            <w:pPr>
              <w:pStyle w:val="TableParagraph"/>
              <w:kinsoku w:val="0"/>
              <w:overflowPunct w:val="0"/>
              <w:ind w:left="106" w:right="134"/>
              <w:rPr>
                <w:sz w:val="20"/>
                <w:szCs w:val="20"/>
              </w:rPr>
            </w:pPr>
            <w:r>
              <w:rPr>
                <w:sz w:val="20"/>
                <w:szCs w:val="20"/>
              </w:rPr>
              <w:t>In accordance with District’s COVID-19 Policy, Consultant certifies that all employees, volunteers, and/or agents providing in-person services at District sites or facilities have been fully vaccinated against COVID-19 and will submit proof of vaccination to the District; or if they cannot receive the COVID-19 vaccine due to disability or medical or religious exemptions, or if deferring vaccination due to pregnancy, will instead submit proof of a negative COVID-19 test on a weekly basis and must at all times while on District property wear face masks that fully cover both mouths and noses.</w:t>
            </w:r>
          </w:p>
        </w:tc>
      </w:tr>
      <w:tr w:rsidR="00B651FA" w14:paraId="70A870D9" w14:textId="77777777">
        <w:trPr>
          <w:trHeight w:val="1455"/>
        </w:trPr>
        <w:tc>
          <w:tcPr>
            <w:tcW w:w="431" w:type="dxa"/>
            <w:tcBorders>
              <w:top w:val="single" w:sz="4" w:space="0" w:color="000000"/>
              <w:left w:val="single" w:sz="4" w:space="0" w:color="000000"/>
              <w:bottom w:val="single" w:sz="4" w:space="0" w:color="000000"/>
              <w:right w:val="single" w:sz="4" w:space="0" w:color="000000"/>
            </w:tcBorders>
          </w:tcPr>
          <w:p w14:paraId="22A06064" w14:textId="77777777" w:rsidR="00B651FA" w:rsidRDefault="00B651FA">
            <w:pPr>
              <w:pStyle w:val="TableParagraph"/>
              <w:kinsoku w:val="0"/>
              <w:overflowPunct w:val="0"/>
              <w:spacing w:before="9"/>
              <w:rPr>
                <w:sz w:val="19"/>
                <w:szCs w:val="19"/>
              </w:rPr>
            </w:pPr>
          </w:p>
          <w:p w14:paraId="7D9EAD8C" w14:textId="77777777" w:rsidR="00B651FA" w:rsidRDefault="00FA4350">
            <w:pPr>
              <w:pStyle w:val="TableParagraph"/>
              <w:kinsoku w:val="0"/>
              <w:overflowPunct w:val="0"/>
              <w:ind w:right="95"/>
              <w:jc w:val="right"/>
              <w:rPr>
                <w:b/>
                <w:bCs/>
                <w:sz w:val="20"/>
                <w:szCs w:val="20"/>
              </w:rPr>
            </w:pPr>
            <w:r>
              <w:rPr>
                <w:b/>
                <w:bCs/>
                <w:sz w:val="20"/>
                <w:szCs w:val="20"/>
              </w:rPr>
              <w:t>2.</w:t>
            </w:r>
          </w:p>
        </w:tc>
        <w:tc>
          <w:tcPr>
            <w:tcW w:w="787" w:type="dxa"/>
            <w:tcBorders>
              <w:top w:val="single" w:sz="4" w:space="0" w:color="000000"/>
              <w:left w:val="single" w:sz="4" w:space="0" w:color="000000"/>
              <w:bottom w:val="single" w:sz="4" w:space="0" w:color="000000"/>
              <w:right w:val="single" w:sz="4" w:space="0" w:color="000000"/>
            </w:tcBorders>
          </w:tcPr>
          <w:p w14:paraId="4B74D02A" w14:textId="77777777" w:rsidR="00B651FA" w:rsidRDefault="00B651FA">
            <w:pPr>
              <w:pStyle w:val="TableParagraph"/>
              <w:kinsoku w:val="0"/>
              <w:overflowPunct w:val="0"/>
              <w:spacing w:before="9"/>
              <w:rPr>
                <w:sz w:val="19"/>
                <w:szCs w:val="19"/>
              </w:rPr>
            </w:pPr>
          </w:p>
          <w:p w14:paraId="5B62C248" w14:textId="77777777" w:rsidR="00B651FA" w:rsidRDefault="00FA4350">
            <w:pPr>
              <w:pStyle w:val="TableParagraph"/>
              <w:tabs>
                <w:tab w:val="left" w:pos="701"/>
              </w:tabs>
              <w:kinsoku w:val="0"/>
              <w:overflowPunct w:val="0"/>
              <w:ind w:left="69"/>
              <w:jc w:val="center"/>
              <w:rPr>
                <w:b/>
                <w:bCs/>
                <w:sz w:val="20"/>
                <w:szCs w:val="20"/>
              </w:rPr>
            </w:pPr>
            <w:r>
              <w:rPr>
                <w:b/>
                <w:bCs/>
                <w:sz w:val="20"/>
                <w:szCs w:val="20"/>
                <w:u w:val="thick"/>
              </w:rPr>
              <w:t xml:space="preserve"> </w:t>
            </w:r>
            <w:r>
              <w:rPr>
                <w:b/>
                <w:bCs/>
                <w:sz w:val="20"/>
                <w:szCs w:val="20"/>
                <w:u w:val="thick"/>
              </w:rPr>
              <w:tab/>
            </w:r>
          </w:p>
        </w:tc>
        <w:tc>
          <w:tcPr>
            <w:tcW w:w="8711" w:type="dxa"/>
            <w:tcBorders>
              <w:top w:val="single" w:sz="4" w:space="0" w:color="000000"/>
              <w:left w:val="single" w:sz="4" w:space="0" w:color="000000"/>
              <w:bottom w:val="single" w:sz="4" w:space="0" w:color="000000"/>
              <w:right w:val="single" w:sz="4" w:space="0" w:color="000000"/>
            </w:tcBorders>
          </w:tcPr>
          <w:p w14:paraId="76C43AFD" w14:textId="77777777" w:rsidR="00B651FA" w:rsidRDefault="00B651FA">
            <w:pPr>
              <w:pStyle w:val="TableParagraph"/>
              <w:kinsoku w:val="0"/>
              <w:overflowPunct w:val="0"/>
              <w:spacing w:before="9"/>
              <w:rPr>
                <w:sz w:val="19"/>
                <w:szCs w:val="19"/>
              </w:rPr>
            </w:pPr>
          </w:p>
          <w:p w14:paraId="6117FF42" w14:textId="77777777" w:rsidR="00B651FA" w:rsidRDefault="00FA4350">
            <w:pPr>
              <w:pStyle w:val="TableParagraph"/>
              <w:kinsoku w:val="0"/>
              <w:overflowPunct w:val="0"/>
              <w:ind w:left="106" w:right="195"/>
              <w:rPr>
                <w:sz w:val="20"/>
                <w:szCs w:val="20"/>
              </w:rPr>
            </w:pPr>
            <w:r>
              <w:rPr>
                <w:sz w:val="20"/>
                <w:szCs w:val="20"/>
              </w:rPr>
              <w:t>Consultant certifies that its employees, volunteers, and/or agents will have NO IN- PERSON CONTACT with District students, family or staff at a District site or facility, and all services under the Agreement(s) referenced above will be provided virtually/remotely.</w:t>
            </w:r>
          </w:p>
        </w:tc>
      </w:tr>
    </w:tbl>
    <w:p w14:paraId="08FE27ED" w14:textId="77777777" w:rsidR="00B651FA" w:rsidRDefault="00B651FA">
      <w:pPr>
        <w:pStyle w:val="BodyText"/>
        <w:kinsoku w:val="0"/>
        <w:overflowPunct w:val="0"/>
        <w:spacing w:before="9"/>
        <w:rPr>
          <w:sz w:val="19"/>
          <w:szCs w:val="19"/>
        </w:rPr>
      </w:pPr>
    </w:p>
    <w:p w14:paraId="194E6293" w14:textId="77777777" w:rsidR="00B651FA" w:rsidRDefault="00FA4350">
      <w:pPr>
        <w:pStyle w:val="Heading1"/>
        <w:kinsoku w:val="0"/>
        <w:overflowPunct w:val="0"/>
        <w:ind w:left="13"/>
      </w:pPr>
      <w:r>
        <w:rPr>
          <w:u w:val="thick"/>
        </w:rPr>
        <w:t>CERTIFICATION</w:t>
      </w:r>
    </w:p>
    <w:p w14:paraId="6F287312" w14:textId="77777777" w:rsidR="00B651FA" w:rsidRDefault="00B651FA">
      <w:pPr>
        <w:pStyle w:val="BodyText"/>
        <w:kinsoku w:val="0"/>
        <w:overflowPunct w:val="0"/>
        <w:rPr>
          <w:b/>
          <w:bCs/>
        </w:rPr>
      </w:pPr>
    </w:p>
    <w:p w14:paraId="7DD3794A" w14:textId="77777777" w:rsidR="00B651FA" w:rsidRDefault="00B651FA">
      <w:pPr>
        <w:pStyle w:val="BodyText"/>
        <w:kinsoku w:val="0"/>
        <w:overflowPunct w:val="0"/>
        <w:rPr>
          <w:b/>
          <w:bCs/>
        </w:rPr>
      </w:pPr>
    </w:p>
    <w:p w14:paraId="34E1008C" w14:textId="77777777" w:rsidR="00B651FA" w:rsidRDefault="00B651FA">
      <w:pPr>
        <w:pStyle w:val="BodyText"/>
        <w:kinsoku w:val="0"/>
        <w:overflowPunct w:val="0"/>
        <w:spacing w:before="7"/>
        <w:rPr>
          <w:b/>
          <w:bCs/>
          <w:sz w:val="19"/>
          <w:szCs w:val="19"/>
        </w:rPr>
      </w:pPr>
    </w:p>
    <w:p w14:paraId="36DECDA8" w14:textId="30946546" w:rsidR="00B651FA" w:rsidRDefault="006D2083">
      <w:pPr>
        <w:pStyle w:val="BodyText"/>
        <w:kinsoku w:val="0"/>
        <w:overflowPunct w:val="0"/>
        <w:ind w:left="192"/>
      </w:pPr>
      <w:r>
        <w:rPr>
          <w:noProof/>
        </w:rPr>
        <mc:AlternateContent>
          <mc:Choice Requires="wps">
            <w:drawing>
              <wp:anchor distT="0" distB="0" distL="114300" distR="114300" simplePos="0" relativeHeight="251665408" behindDoc="0" locked="0" layoutInCell="0" allowOverlap="1" wp14:anchorId="00471061" wp14:editId="4DE3A095">
                <wp:simplePos x="0" y="0"/>
                <wp:positionH relativeFrom="page">
                  <wp:posOffset>2617470</wp:posOffset>
                </wp:positionH>
                <wp:positionV relativeFrom="paragraph">
                  <wp:posOffset>142875</wp:posOffset>
                </wp:positionV>
                <wp:extent cx="3429635" cy="12700"/>
                <wp:effectExtent l="0" t="0" r="0" b="0"/>
                <wp:wrapNone/>
                <wp:docPr id="1277508838"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635" cy="12700"/>
                        </a:xfrm>
                        <a:custGeom>
                          <a:avLst/>
                          <a:gdLst>
                            <a:gd name="T0" fmla="*/ 0 w 5401"/>
                            <a:gd name="T1" fmla="*/ 0 h 20"/>
                            <a:gd name="T2" fmla="*/ 5400 w 5401"/>
                            <a:gd name="T3" fmla="*/ 0 h 20"/>
                          </a:gdLst>
                          <a:ahLst/>
                          <a:cxnLst>
                            <a:cxn ang="0">
                              <a:pos x="T0" y="T1"/>
                            </a:cxn>
                            <a:cxn ang="0">
                              <a:pos x="T2" y="T3"/>
                            </a:cxn>
                          </a:cxnLst>
                          <a:rect l="0" t="0" r="r" b="b"/>
                          <a:pathLst>
                            <a:path w="5401" h="20">
                              <a:moveTo>
                                <a:pt x="0" y="0"/>
                              </a:moveTo>
                              <a:lnTo>
                                <a:pt x="54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6E042B" id="Freeform 143"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6.1pt,11.25pt,476.1pt,11.25pt" coordsize="5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" o:allowincell="f" filled="f" strokeweight=".6pt">
                <v:path arrowok="t" o:connecttype="custom" o:connectlocs="0,0;3429000,0" o:connectangles="0,0"/>
                <w10:wrap anchorx="page"/>
              </v:polyline>
            </w:pict>
          </mc:Fallback>
        </mc:AlternateContent>
      </w:r>
      <w:r>
        <w:t>Date:</w:t>
      </w:r>
    </w:p>
    <w:p w14:paraId="1C8474DC" w14:textId="77777777" w:rsidR="00B651FA" w:rsidRDefault="00B651FA">
      <w:pPr>
        <w:pStyle w:val="BodyText"/>
        <w:kinsoku w:val="0"/>
        <w:overflowPunct w:val="0"/>
        <w:spacing w:before="9"/>
        <w:rPr>
          <w:sz w:val="19"/>
          <w:szCs w:val="19"/>
        </w:rPr>
      </w:pPr>
    </w:p>
    <w:p w14:paraId="2083D2B2" w14:textId="77777777" w:rsidR="00B651FA" w:rsidRDefault="00FA4350">
      <w:pPr>
        <w:pStyle w:val="BodyText"/>
        <w:tabs>
          <w:tab w:val="left" w:pos="3162"/>
          <w:tab w:val="left" w:pos="8626"/>
        </w:tabs>
        <w:kinsoku w:val="0"/>
        <w:overflowPunct w:val="0"/>
        <w:spacing w:line="477" w:lineRule="auto"/>
        <w:ind w:left="192" w:right="1671"/>
      </w:pPr>
      <w:r>
        <w:t>Proper Name</w:t>
      </w:r>
      <w:r>
        <w:rPr>
          <w:spacing w:val="-8"/>
        </w:rPr>
        <w:t xml:space="preserve"> </w:t>
      </w:r>
      <w:r>
        <w:t>of</w:t>
      </w:r>
      <w:r>
        <w:rPr>
          <w:spacing w:val="-3"/>
        </w:rPr>
        <w:t xml:space="preserve"> </w:t>
      </w:r>
      <w:r>
        <w:t xml:space="preserve">Consultant: </w:t>
      </w:r>
      <w:r>
        <w:rPr>
          <w:spacing w:val="17"/>
        </w:rPr>
        <w:t xml:space="preserve"> </w:t>
      </w:r>
      <w:r>
        <w:rPr>
          <w:u w:val="single"/>
        </w:rPr>
        <w:t xml:space="preserve"> </w:t>
      </w:r>
      <w:r>
        <w:rPr>
          <w:u w:val="single"/>
        </w:rPr>
        <w:tab/>
      </w:r>
      <w:r>
        <w:t xml:space="preserve"> Signature:</w:t>
      </w:r>
      <w:r>
        <w:tab/>
      </w:r>
      <w:r>
        <w:rPr>
          <w:u w:val="single"/>
        </w:rPr>
        <w:t xml:space="preserve"> </w:t>
      </w:r>
      <w:r>
        <w:rPr>
          <w:u w:val="single"/>
        </w:rPr>
        <w:tab/>
      </w:r>
    </w:p>
    <w:p w14:paraId="7C36C808" w14:textId="77777777" w:rsidR="00B651FA" w:rsidRDefault="00FA4350">
      <w:pPr>
        <w:pStyle w:val="BodyText"/>
        <w:tabs>
          <w:tab w:val="left" w:pos="3162"/>
          <w:tab w:val="left" w:pos="8626"/>
        </w:tabs>
        <w:kinsoku w:val="0"/>
        <w:overflowPunct w:val="0"/>
        <w:spacing w:line="242" w:lineRule="exact"/>
        <w:ind w:left="192"/>
      </w:pPr>
      <w:r>
        <w:t>Print</w:t>
      </w:r>
      <w:r>
        <w:rPr>
          <w:spacing w:val="-2"/>
        </w:rPr>
        <w:t xml:space="preserve"> </w:t>
      </w:r>
      <w:r>
        <w:t>Name:</w:t>
      </w:r>
      <w:r>
        <w:tab/>
      </w:r>
      <w:r>
        <w:rPr>
          <w:u w:val="single"/>
        </w:rPr>
        <w:t xml:space="preserve"> </w:t>
      </w:r>
      <w:r>
        <w:rPr>
          <w:u w:val="single"/>
        </w:rPr>
        <w:tab/>
      </w:r>
    </w:p>
    <w:p w14:paraId="5CA4E526" w14:textId="77777777" w:rsidR="00B651FA" w:rsidRDefault="00B651FA">
      <w:pPr>
        <w:pStyle w:val="BodyText"/>
        <w:kinsoku w:val="0"/>
        <w:overflowPunct w:val="0"/>
        <w:spacing w:before="9"/>
        <w:rPr>
          <w:sz w:val="19"/>
          <w:szCs w:val="19"/>
        </w:rPr>
      </w:pPr>
    </w:p>
    <w:p w14:paraId="3CF7C197" w14:textId="77777777" w:rsidR="00B651FA" w:rsidRDefault="00FA4350">
      <w:pPr>
        <w:pStyle w:val="BodyText"/>
        <w:tabs>
          <w:tab w:val="left" w:pos="3162"/>
          <w:tab w:val="left" w:pos="8626"/>
        </w:tabs>
        <w:kinsoku w:val="0"/>
        <w:overflowPunct w:val="0"/>
        <w:ind w:left="192"/>
      </w:pPr>
      <w:r>
        <w:t>Title:</w:t>
      </w:r>
      <w:r>
        <w:tab/>
      </w:r>
      <w:r>
        <w:rPr>
          <w:u w:val="single"/>
        </w:rPr>
        <w:t xml:space="preserve"> </w:t>
      </w:r>
      <w:r>
        <w:rPr>
          <w:u w:val="single"/>
        </w:rPr>
        <w:tab/>
      </w:r>
    </w:p>
    <w:p w14:paraId="07CA8F15" w14:textId="77777777" w:rsidR="00B651FA" w:rsidRDefault="00B651FA">
      <w:pPr>
        <w:pStyle w:val="BodyText"/>
        <w:tabs>
          <w:tab w:val="left" w:pos="3162"/>
          <w:tab w:val="left" w:pos="8626"/>
        </w:tabs>
        <w:kinsoku w:val="0"/>
        <w:overflowPunct w:val="0"/>
        <w:ind w:left="192"/>
        <w:sectPr w:rsidR="00B651FA" w:rsidSect="00AC5976">
          <w:pgSz w:w="12240" w:h="15840"/>
          <w:pgMar w:top="1080" w:right="980" w:bottom="1100" w:left="960" w:header="0" w:footer="877" w:gutter="0"/>
          <w:cols w:space="720"/>
          <w:noEndnote/>
        </w:sectPr>
      </w:pPr>
    </w:p>
    <w:p w14:paraId="00DFC836" w14:textId="7ECE73F9" w:rsidR="00B651FA" w:rsidRDefault="006D2083">
      <w:pPr>
        <w:pStyle w:val="Heading1"/>
        <w:kinsoku w:val="0"/>
        <w:overflowPunct w:val="0"/>
        <w:spacing w:before="72"/>
        <w:ind w:left="21"/>
        <w:rPr>
          <w:rFonts w:ascii="Times New Roman" w:hAnsi="Times New Roman" w:cs="Times New Roman"/>
          <w:b w:val="0"/>
          <w:bCs w:val="0"/>
          <w:spacing w:val="-51"/>
        </w:rPr>
      </w:pPr>
      <w:r>
        <w:rPr>
          <w:noProof/>
        </w:rPr>
        <w:lastRenderedPageBreak/>
        <mc:AlternateContent>
          <mc:Choice Requires="wpg">
            <w:drawing>
              <wp:anchor distT="0" distB="0" distL="114300" distR="114300" simplePos="0" relativeHeight="251667456" behindDoc="1" locked="0" layoutInCell="0" allowOverlap="1" wp14:anchorId="414C11CF" wp14:editId="663AF4CE">
                <wp:simplePos x="0" y="0"/>
                <wp:positionH relativeFrom="page">
                  <wp:posOffset>1289685</wp:posOffset>
                </wp:positionH>
                <wp:positionV relativeFrom="page">
                  <wp:posOffset>2488565</wp:posOffset>
                </wp:positionV>
                <wp:extent cx="4999355" cy="5059680"/>
                <wp:effectExtent l="0" t="0" r="0" b="0"/>
                <wp:wrapNone/>
                <wp:docPr id="174898132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9680"/>
                          <a:chOff x="2031" y="3919"/>
                          <a:chExt cx="7873" cy="7968"/>
                        </a:xfrm>
                      </wpg:grpSpPr>
                      <wps:wsp>
                        <wps:cNvPr id="383386211" name="Freeform 145"/>
                        <wps:cNvSpPr>
                          <a:spLocks/>
                        </wps:cNvSpPr>
                        <wps:spPr bwMode="auto">
                          <a:xfrm>
                            <a:off x="2031" y="3919"/>
                            <a:ext cx="7873" cy="7968"/>
                          </a:xfrm>
                          <a:custGeom>
                            <a:avLst/>
                            <a:gdLst>
                              <a:gd name="T0" fmla="*/ 2046 w 7873"/>
                              <a:gd name="T1" fmla="*/ 7216 h 7968"/>
                              <a:gd name="T2" fmla="*/ 1916 w 7873"/>
                              <a:gd name="T3" fmla="*/ 6961 h 7968"/>
                              <a:gd name="T4" fmla="*/ 1754 w 7873"/>
                              <a:gd name="T5" fmla="*/ 6786 h 7968"/>
                              <a:gd name="T6" fmla="*/ 1599 w 7873"/>
                              <a:gd name="T7" fmla="*/ 6676 h 7968"/>
                              <a:gd name="T8" fmla="*/ 1401 w 7873"/>
                              <a:gd name="T9" fmla="*/ 6607 h 7968"/>
                              <a:gd name="T10" fmla="*/ 1211 w 7873"/>
                              <a:gd name="T11" fmla="*/ 6600 h 7968"/>
                              <a:gd name="T12" fmla="*/ 1031 w 7873"/>
                              <a:gd name="T13" fmla="*/ 6627 h 7968"/>
                              <a:gd name="T14" fmla="*/ 774 w 7873"/>
                              <a:gd name="T15" fmla="*/ 6674 h 7968"/>
                              <a:gd name="T16" fmla="*/ 613 w 7873"/>
                              <a:gd name="T17" fmla="*/ 6669 h 7968"/>
                              <a:gd name="T18" fmla="*/ 458 w 7873"/>
                              <a:gd name="T19" fmla="*/ 6607 h 7968"/>
                              <a:gd name="T20" fmla="*/ 337 w 7873"/>
                              <a:gd name="T21" fmla="*/ 6492 h 7968"/>
                              <a:gd name="T22" fmla="*/ 274 w 7873"/>
                              <a:gd name="T23" fmla="*/ 6378 h 7968"/>
                              <a:gd name="T24" fmla="*/ 258 w 7873"/>
                              <a:gd name="T25" fmla="*/ 6263 h 7968"/>
                              <a:gd name="T26" fmla="*/ 297 w 7873"/>
                              <a:gd name="T27" fmla="*/ 6148 h 7968"/>
                              <a:gd name="T28" fmla="*/ 399 w 7873"/>
                              <a:gd name="T29" fmla="*/ 6046 h 7968"/>
                              <a:gd name="T30" fmla="*/ 523 w 7873"/>
                              <a:gd name="T31" fmla="*/ 5993 h 7968"/>
                              <a:gd name="T32" fmla="*/ 659 w 7873"/>
                              <a:gd name="T33" fmla="*/ 5970 h 7968"/>
                              <a:gd name="T34" fmla="*/ 733 w 7873"/>
                              <a:gd name="T35" fmla="*/ 5954 h 7968"/>
                              <a:gd name="T36" fmla="*/ 737 w 7873"/>
                              <a:gd name="T37" fmla="*/ 5928 h 7968"/>
                              <a:gd name="T38" fmla="*/ 715 w 7873"/>
                              <a:gd name="T39" fmla="*/ 5891 h 7968"/>
                              <a:gd name="T40" fmla="*/ 681 w 7873"/>
                              <a:gd name="T41" fmla="*/ 5850 h 7968"/>
                              <a:gd name="T42" fmla="*/ 624 w 7873"/>
                              <a:gd name="T43" fmla="*/ 5794 h 7968"/>
                              <a:gd name="T44" fmla="*/ 590 w 7873"/>
                              <a:gd name="T45" fmla="*/ 5765 h 7968"/>
                              <a:gd name="T46" fmla="*/ 559 w 7873"/>
                              <a:gd name="T47" fmla="*/ 5745 h 7968"/>
                              <a:gd name="T48" fmla="*/ 498 w 7873"/>
                              <a:gd name="T49" fmla="*/ 5736 h 7968"/>
                              <a:gd name="T50" fmla="*/ 404 w 7873"/>
                              <a:gd name="T51" fmla="*/ 5752 h 7968"/>
                              <a:gd name="T52" fmla="*/ 297 w 7873"/>
                              <a:gd name="T53" fmla="*/ 5791 h 7968"/>
                              <a:gd name="T54" fmla="*/ 195 w 7873"/>
                              <a:gd name="T55" fmla="*/ 5854 h 7968"/>
                              <a:gd name="T56" fmla="*/ 80 w 7873"/>
                              <a:gd name="T57" fmla="*/ 5978 h 7968"/>
                              <a:gd name="T58" fmla="*/ 4 w 7873"/>
                              <a:gd name="T59" fmla="*/ 6176 h 7968"/>
                              <a:gd name="T60" fmla="*/ 22 w 7873"/>
                              <a:gd name="T61" fmla="*/ 6395 h 7968"/>
                              <a:gd name="T62" fmla="*/ 139 w 7873"/>
                              <a:gd name="T63" fmla="*/ 6622 h 7968"/>
                              <a:gd name="T64" fmla="*/ 344 w 7873"/>
                              <a:gd name="T65" fmla="*/ 6828 h 7968"/>
                              <a:gd name="T66" fmla="*/ 547 w 7873"/>
                              <a:gd name="T67" fmla="*/ 6939 h 7968"/>
                              <a:gd name="T68" fmla="*/ 740 w 7873"/>
                              <a:gd name="T69" fmla="*/ 6977 h 7968"/>
                              <a:gd name="T70" fmla="*/ 925 w 7873"/>
                              <a:gd name="T71" fmla="*/ 6966 h 7968"/>
                              <a:gd name="T72" fmla="*/ 1228 w 7873"/>
                              <a:gd name="T73" fmla="*/ 6908 h 7968"/>
                              <a:gd name="T74" fmla="*/ 1389 w 7873"/>
                              <a:gd name="T75" fmla="*/ 6902 h 7968"/>
                              <a:gd name="T76" fmla="*/ 1545 w 7873"/>
                              <a:gd name="T77" fmla="*/ 6947 h 7968"/>
                              <a:gd name="T78" fmla="*/ 1692 w 7873"/>
                              <a:gd name="T79" fmla="*/ 7069 h 7968"/>
                              <a:gd name="T80" fmla="*/ 1783 w 7873"/>
                              <a:gd name="T81" fmla="*/ 7212 h 7968"/>
                              <a:gd name="T82" fmla="*/ 1810 w 7873"/>
                              <a:gd name="T83" fmla="*/ 7352 h 7968"/>
                              <a:gd name="T84" fmla="*/ 1777 w 7873"/>
                              <a:gd name="T85" fmla="*/ 7484 h 7968"/>
                              <a:gd name="T86" fmla="*/ 1676 w 7873"/>
                              <a:gd name="T87" fmla="*/ 7605 h 7968"/>
                              <a:gd name="T88" fmla="*/ 1525 w 7873"/>
                              <a:gd name="T89" fmla="*/ 7686 h 7968"/>
                              <a:gd name="T90" fmla="*/ 1387 w 7873"/>
                              <a:gd name="T91" fmla="*/ 7720 h 7968"/>
                              <a:gd name="T92" fmla="*/ 1284 w 7873"/>
                              <a:gd name="T93" fmla="*/ 7728 h 7968"/>
                              <a:gd name="T94" fmla="*/ 1239 w 7873"/>
                              <a:gd name="T95" fmla="*/ 7747 h 7968"/>
                              <a:gd name="T96" fmla="*/ 1238 w 7873"/>
                              <a:gd name="T97" fmla="*/ 7776 h 7968"/>
                              <a:gd name="T98" fmla="*/ 1261 w 7873"/>
                              <a:gd name="T99" fmla="*/ 7814 h 7968"/>
                              <a:gd name="T100" fmla="*/ 1303 w 7873"/>
                              <a:gd name="T101" fmla="*/ 7862 h 7968"/>
                              <a:gd name="T102" fmla="*/ 1374 w 7873"/>
                              <a:gd name="T103" fmla="*/ 7927 h 7968"/>
                              <a:gd name="T104" fmla="*/ 1435 w 7873"/>
                              <a:gd name="T105" fmla="*/ 7960 h 7968"/>
                              <a:gd name="T106" fmla="*/ 1503 w 7873"/>
                              <a:gd name="T107" fmla="*/ 7966 h 7968"/>
                              <a:gd name="T108" fmla="*/ 1612 w 7873"/>
                              <a:gd name="T109" fmla="*/ 7948 h 7968"/>
                              <a:gd name="T110" fmla="*/ 1742 w 7873"/>
                              <a:gd name="T111" fmla="*/ 7899 h 7968"/>
                              <a:gd name="T112" fmla="*/ 1874 w 7873"/>
                              <a:gd name="T113" fmla="*/ 7810 h 7968"/>
                              <a:gd name="T114" fmla="*/ 2014 w 7873"/>
                              <a:gd name="T115" fmla="*/ 7634 h 7968"/>
                              <a:gd name="T116" fmla="*/ 2072 w 7873"/>
                              <a:gd name="T117" fmla="*/ 740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73" h="7968">
                                <a:moveTo>
                                  <a:pt x="2072" y="7404"/>
                                </a:moveTo>
                                <a:lnTo>
                                  <a:pt x="2071" y="7342"/>
                                </a:lnTo>
                                <a:lnTo>
                                  <a:pt x="2061" y="7280"/>
                                </a:lnTo>
                                <a:lnTo>
                                  <a:pt x="2046" y="7216"/>
                                </a:lnTo>
                                <a:lnTo>
                                  <a:pt x="2024" y="7153"/>
                                </a:lnTo>
                                <a:lnTo>
                                  <a:pt x="1996" y="7088"/>
                                </a:lnTo>
                                <a:lnTo>
                                  <a:pt x="1960" y="7025"/>
                                </a:lnTo>
                                <a:lnTo>
                                  <a:pt x="1916" y="6961"/>
                                </a:lnTo>
                                <a:lnTo>
                                  <a:pt x="1866" y="6899"/>
                                </a:lnTo>
                                <a:lnTo>
                                  <a:pt x="1865" y="6898"/>
                                </a:lnTo>
                                <a:lnTo>
                                  <a:pt x="1806" y="6835"/>
                                </a:lnTo>
                                <a:lnTo>
                                  <a:pt x="1754" y="6786"/>
                                </a:lnTo>
                                <a:lnTo>
                                  <a:pt x="1702" y="6743"/>
                                </a:lnTo>
                                <a:lnTo>
                                  <a:pt x="1650" y="6706"/>
                                </a:lnTo>
                                <a:lnTo>
                                  <a:pt x="1601" y="6677"/>
                                </a:lnTo>
                                <a:lnTo>
                                  <a:pt x="1599" y="6676"/>
                                </a:lnTo>
                                <a:lnTo>
                                  <a:pt x="1549" y="6652"/>
                                </a:lnTo>
                                <a:lnTo>
                                  <a:pt x="1499" y="6633"/>
                                </a:lnTo>
                                <a:lnTo>
                                  <a:pt x="1449" y="6618"/>
                                </a:lnTo>
                                <a:lnTo>
                                  <a:pt x="1401" y="6607"/>
                                </a:lnTo>
                                <a:lnTo>
                                  <a:pt x="1353" y="6600"/>
                                </a:lnTo>
                                <a:lnTo>
                                  <a:pt x="1305" y="6597"/>
                                </a:lnTo>
                                <a:lnTo>
                                  <a:pt x="1258" y="6597"/>
                                </a:lnTo>
                                <a:lnTo>
                                  <a:pt x="1211" y="6600"/>
                                </a:lnTo>
                                <a:lnTo>
                                  <a:pt x="1165" y="6604"/>
                                </a:lnTo>
                                <a:lnTo>
                                  <a:pt x="1120" y="6611"/>
                                </a:lnTo>
                                <a:lnTo>
                                  <a:pt x="1075" y="6618"/>
                                </a:lnTo>
                                <a:lnTo>
                                  <a:pt x="1031" y="6627"/>
                                </a:lnTo>
                                <a:lnTo>
                                  <a:pt x="901" y="6654"/>
                                </a:lnTo>
                                <a:lnTo>
                                  <a:pt x="858" y="6662"/>
                                </a:lnTo>
                                <a:lnTo>
                                  <a:pt x="816" y="6669"/>
                                </a:lnTo>
                                <a:lnTo>
                                  <a:pt x="774" y="6674"/>
                                </a:lnTo>
                                <a:lnTo>
                                  <a:pt x="733" y="6677"/>
                                </a:lnTo>
                                <a:lnTo>
                                  <a:pt x="693" y="6677"/>
                                </a:lnTo>
                                <a:lnTo>
                                  <a:pt x="653" y="6675"/>
                                </a:lnTo>
                                <a:lnTo>
                                  <a:pt x="613" y="6669"/>
                                </a:lnTo>
                                <a:lnTo>
                                  <a:pt x="573" y="6660"/>
                                </a:lnTo>
                                <a:lnTo>
                                  <a:pt x="534" y="6647"/>
                                </a:lnTo>
                                <a:lnTo>
                                  <a:pt x="496" y="6630"/>
                                </a:lnTo>
                                <a:lnTo>
                                  <a:pt x="458" y="6607"/>
                                </a:lnTo>
                                <a:lnTo>
                                  <a:pt x="420" y="6578"/>
                                </a:lnTo>
                                <a:lnTo>
                                  <a:pt x="383" y="6544"/>
                                </a:lnTo>
                                <a:lnTo>
                                  <a:pt x="359" y="6518"/>
                                </a:lnTo>
                                <a:lnTo>
                                  <a:pt x="337" y="6492"/>
                                </a:lnTo>
                                <a:lnTo>
                                  <a:pt x="317" y="6465"/>
                                </a:lnTo>
                                <a:lnTo>
                                  <a:pt x="300" y="6436"/>
                                </a:lnTo>
                                <a:lnTo>
                                  <a:pt x="285" y="6407"/>
                                </a:lnTo>
                                <a:lnTo>
                                  <a:pt x="274" y="6378"/>
                                </a:lnTo>
                                <a:lnTo>
                                  <a:pt x="265" y="6349"/>
                                </a:lnTo>
                                <a:lnTo>
                                  <a:pt x="259" y="6321"/>
                                </a:lnTo>
                                <a:lnTo>
                                  <a:pt x="257" y="6292"/>
                                </a:lnTo>
                                <a:lnTo>
                                  <a:pt x="258" y="6263"/>
                                </a:lnTo>
                                <a:lnTo>
                                  <a:pt x="262" y="6234"/>
                                </a:lnTo>
                                <a:lnTo>
                                  <a:pt x="270" y="6204"/>
                                </a:lnTo>
                                <a:lnTo>
                                  <a:pt x="281" y="6175"/>
                                </a:lnTo>
                                <a:lnTo>
                                  <a:pt x="297" y="6148"/>
                                </a:lnTo>
                                <a:lnTo>
                                  <a:pt x="317" y="6121"/>
                                </a:lnTo>
                                <a:lnTo>
                                  <a:pt x="341" y="6095"/>
                                </a:lnTo>
                                <a:lnTo>
                                  <a:pt x="369" y="6068"/>
                                </a:lnTo>
                                <a:lnTo>
                                  <a:pt x="399" y="6046"/>
                                </a:lnTo>
                                <a:lnTo>
                                  <a:pt x="429" y="6027"/>
                                </a:lnTo>
                                <a:lnTo>
                                  <a:pt x="461" y="6013"/>
                                </a:lnTo>
                                <a:lnTo>
                                  <a:pt x="493" y="6002"/>
                                </a:lnTo>
                                <a:lnTo>
                                  <a:pt x="523" y="5993"/>
                                </a:lnTo>
                                <a:lnTo>
                                  <a:pt x="553" y="5985"/>
                                </a:lnTo>
                                <a:lnTo>
                                  <a:pt x="581" y="5980"/>
                                </a:lnTo>
                                <a:lnTo>
                                  <a:pt x="635" y="5973"/>
                                </a:lnTo>
                                <a:lnTo>
                                  <a:pt x="659" y="5970"/>
                                </a:lnTo>
                                <a:lnTo>
                                  <a:pt x="699" y="5966"/>
                                </a:lnTo>
                                <a:lnTo>
                                  <a:pt x="714" y="5963"/>
                                </a:lnTo>
                                <a:lnTo>
                                  <a:pt x="726" y="5959"/>
                                </a:lnTo>
                                <a:lnTo>
                                  <a:pt x="733" y="5954"/>
                                </a:lnTo>
                                <a:lnTo>
                                  <a:pt x="738" y="5949"/>
                                </a:lnTo>
                                <a:lnTo>
                                  <a:pt x="739" y="5943"/>
                                </a:lnTo>
                                <a:lnTo>
                                  <a:pt x="738" y="5935"/>
                                </a:lnTo>
                                <a:lnTo>
                                  <a:pt x="737" y="5928"/>
                                </a:lnTo>
                                <a:lnTo>
                                  <a:pt x="735" y="5919"/>
                                </a:lnTo>
                                <a:lnTo>
                                  <a:pt x="727" y="5908"/>
                                </a:lnTo>
                                <a:lnTo>
                                  <a:pt x="722" y="5900"/>
                                </a:lnTo>
                                <a:lnTo>
                                  <a:pt x="715" y="5891"/>
                                </a:lnTo>
                                <a:lnTo>
                                  <a:pt x="708" y="5881"/>
                                </a:lnTo>
                                <a:lnTo>
                                  <a:pt x="700" y="5872"/>
                                </a:lnTo>
                                <a:lnTo>
                                  <a:pt x="691" y="5861"/>
                                </a:lnTo>
                                <a:lnTo>
                                  <a:pt x="681" y="5850"/>
                                </a:lnTo>
                                <a:lnTo>
                                  <a:pt x="670" y="5839"/>
                                </a:lnTo>
                                <a:lnTo>
                                  <a:pt x="645" y="5814"/>
                                </a:lnTo>
                                <a:lnTo>
                                  <a:pt x="634" y="5803"/>
                                </a:lnTo>
                                <a:lnTo>
                                  <a:pt x="624" y="5794"/>
                                </a:lnTo>
                                <a:lnTo>
                                  <a:pt x="614" y="5786"/>
                                </a:lnTo>
                                <a:lnTo>
                                  <a:pt x="606" y="5778"/>
                                </a:lnTo>
                                <a:lnTo>
                                  <a:pt x="597" y="5772"/>
                                </a:lnTo>
                                <a:lnTo>
                                  <a:pt x="590" y="5765"/>
                                </a:lnTo>
                                <a:lnTo>
                                  <a:pt x="583" y="5760"/>
                                </a:lnTo>
                                <a:lnTo>
                                  <a:pt x="575" y="5754"/>
                                </a:lnTo>
                                <a:lnTo>
                                  <a:pt x="566" y="5749"/>
                                </a:lnTo>
                                <a:lnTo>
                                  <a:pt x="559" y="5745"/>
                                </a:lnTo>
                                <a:lnTo>
                                  <a:pt x="553" y="5743"/>
                                </a:lnTo>
                                <a:lnTo>
                                  <a:pt x="527" y="5736"/>
                                </a:lnTo>
                                <a:lnTo>
                                  <a:pt x="514" y="5736"/>
                                </a:lnTo>
                                <a:lnTo>
                                  <a:pt x="498" y="5736"/>
                                </a:lnTo>
                                <a:lnTo>
                                  <a:pt x="478" y="5738"/>
                                </a:lnTo>
                                <a:lnTo>
                                  <a:pt x="454" y="5741"/>
                                </a:lnTo>
                                <a:lnTo>
                                  <a:pt x="429" y="5746"/>
                                </a:lnTo>
                                <a:lnTo>
                                  <a:pt x="404" y="5752"/>
                                </a:lnTo>
                                <a:lnTo>
                                  <a:pt x="377" y="5759"/>
                                </a:lnTo>
                                <a:lnTo>
                                  <a:pt x="350" y="5768"/>
                                </a:lnTo>
                                <a:lnTo>
                                  <a:pt x="324" y="5779"/>
                                </a:lnTo>
                                <a:lnTo>
                                  <a:pt x="297" y="5791"/>
                                </a:lnTo>
                                <a:lnTo>
                                  <a:pt x="271" y="5804"/>
                                </a:lnTo>
                                <a:lnTo>
                                  <a:pt x="244" y="5819"/>
                                </a:lnTo>
                                <a:lnTo>
                                  <a:pt x="219" y="5836"/>
                                </a:lnTo>
                                <a:lnTo>
                                  <a:pt x="195" y="5854"/>
                                </a:lnTo>
                                <a:lnTo>
                                  <a:pt x="173" y="5873"/>
                                </a:lnTo>
                                <a:lnTo>
                                  <a:pt x="151" y="5893"/>
                                </a:lnTo>
                                <a:lnTo>
                                  <a:pt x="113" y="5935"/>
                                </a:lnTo>
                                <a:lnTo>
                                  <a:pt x="80" y="5978"/>
                                </a:lnTo>
                                <a:lnTo>
                                  <a:pt x="53" y="6024"/>
                                </a:lnTo>
                                <a:lnTo>
                                  <a:pt x="31" y="6073"/>
                                </a:lnTo>
                                <a:lnTo>
                                  <a:pt x="15" y="6125"/>
                                </a:lnTo>
                                <a:lnTo>
                                  <a:pt x="4" y="6176"/>
                                </a:lnTo>
                                <a:lnTo>
                                  <a:pt x="0" y="6229"/>
                                </a:lnTo>
                                <a:lnTo>
                                  <a:pt x="1" y="6284"/>
                                </a:lnTo>
                                <a:lnTo>
                                  <a:pt x="9" y="6339"/>
                                </a:lnTo>
                                <a:lnTo>
                                  <a:pt x="22" y="6395"/>
                                </a:lnTo>
                                <a:lnTo>
                                  <a:pt x="41" y="6451"/>
                                </a:lnTo>
                                <a:lnTo>
                                  <a:pt x="67" y="6507"/>
                                </a:lnTo>
                                <a:lnTo>
                                  <a:pt x="100" y="6565"/>
                                </a:lnTo>
                                <a:lnTo>
                                  <a:pt x="139" y="6622"/>
                                </a:lnTo>
                                <a:lnTo>
                                  <a:pt x="185" y="6679"/>
                                </a:lnTo>
                                <a:lnTo>
                                  <a:pt x="237" y="6734"/>
                                </a:lnTo>
                                <a:lnTo>
                                  <a:pt x="291" y="6785"/>
                                </a:lnTo>
                                <a:lnTo>
                                  <a:pt x="344" y="6828"/>
                                </a:lnTo>
                                <a:lnTo>
                                  <a:pt x="396" y="6864"/>
                                </a:lnTo>
                                <a:lnTo>
                                  <a:pt x="446" y="6894"/>
                                </a:lnTo>
                                <a:lnTo>
                                  <a:pt x="497" y="6919"/>
                                </a:lnTo>
                                <a:lnTo>
                                  <a:pt x="547" y="6939"/>
                                </a:lnTo>
                                <a:lnTo>
                                  <a:pt x="596" y="6954"/>
                                </a:lnTo>
                                <a:lnTo>
                                  <a:pt x="645" y="6966"/>
                                </a:lnTo>
                                <a:lnTo>
                                  <a:pt x="693" y="6973"/>
                                </a:lnTo>
                                <a:lnTo>
                                  <a:pt x="740" y="6977"/>
                                </a:lnTo>
                                <a:lnTo>
                                  <a:pt x="787" y="6978"/>
                                </a:lnTo>
                                <a:lnTo>
                                  <a:pt x="834" y="6976"/>
                                </a:lnTo>
                                <a:lnTo>
                                  <a:pt x="880" y="6972"/>
                                </a:lnTo>
                                <a:lnTo>
                                  <a:pt x="925" y="6966"/>
                                </a:lnTo>
                                <a:lnTo>
                                  <a:pt x="969" y="6958"/>
                                </a:lnTo>
                                <a:lnTo>
                                  <a:pt x="1014" y="6950"/>
                                </a:lnTo>
                                <a:lnTo>
                                  <a:pt x="1186" y="6915"/>
                                </a:lnTo>
                                <a:lnTo>
                                  <a:pt x="1228" y="6908"/>
                                </a:lnTo>
                                <a:lnTo>
                                  <a:pt x="1269" y="6903"/>
                                </a:lnTo>
                                <a:lnTo>
                                  <a:pt x="1309" y="6900"/>
                                </a:lnTo>
                                <a:lnTo>
                                  <a:pt x="1349" y="6899"/>
                                </a:lnTo>
                                <a:lnTo>
                                  <a:pt x="1389" y="6902"/>
                                </a:lnTo>
                                <a:lnTo>
                                  <a:pt x="1428" y="6908"/>
                                </a:lnTo>
                                <a:lnTo>
                                  <a:pt x="1468" y="6917"/>
                                </a:lnTo>
                                <a:lnTo>
                                  <a:pt x="1507" y="6930"/>
                                </a:lnTo>
                                <a:lnTo>
                                  <a:pt x="1545" y="6947"/>
                                </a:lnTo>
                                <a:lnTo>
                                  <a:pt x="1583" y="6970"/>
                                </a:lnTo>
                                <a:lnTo>
                                  <a:pt x="1621" y="6999"/>
                                </a:lnTo>
                                <a:lnTo>
                                  <a:pt x="1659" y="7034"/>
                                </a:lnTo>
                                <a:lnTo>
                                  <a:pt x="1692" y="7069"/>
                                </a:lnTo>
                                <a:lnTo>
                                  <a:pt x="1720" y="7104"/>
                                </a:lnTo>
                                <a:lnTo>
                                  <a:pt x="1745" y="7140"/>
                                </a:lnTo>
                                <a:lnTo>
                                  <a:pt x="1766" y="7176"/>
                                </a:lnTo>
                                <a:lnTo>
                                  <a:pt x="1783" y="7212"/>
                                </a:lnTo>
                                <a:lnTo>
                                  <a:pt x="1796" y="7247"/>
                                </a:lnTo>
                                <a:lnTo>
                                  <a:pt x="1804" y="7282"/>
                                </a:lnTo>
                                <a:lnTo>
                                  <a:pt x="1809" y="7317"/>
                                </a:lnTo>
                                <a:lnTo>
                                  <a:pt x="1810" y="7352"/>
                                </a:lnTo>
                                <a:lnTo>
                                  <a:pt x="1807" y="7386"/>
                                </a:lnTo>
                                <a:lnTo>
                                  <a:pt x="1801" y="7419"/>
                                </a:lnTo>
                                <a:lnTo>
                                  <a:pt x="1791" y="7452"/>
                                </a:lnTo>
                                <a:lnTo>
                                  <a:pt x="1777" y="7484"/>
                                </a:lnTo>
                                <a:lnTo>
                                  <a:pt x="1759" y="7515"/>
                                </a:lnTo>
                                <a:lnTo>
                                  <a:pt x="1737" y="7544"/>
                                </a:lnTo>
                                <a:lnTo>
                                  <a:pt x="1712" y="7572"/>
                                </a:lnTo>
                                <a:lnTo>
                                  <a:pt x="1676" y="7605"/>
                                </a:lnTo>
                                <a:lnTo>
                                  <a:pt x="1639" y="7632"/>
                                </a:lnTo>
                                <a:lnTo>
                                  <a:pt x="1601" y="7655"/>
                                </a:lnTo>
                                <a:lnTo>
                                  <a:pt x="1563" y="7672"/>
                                </a:lnTo>
                                <a:lnTo>
                                  <a:pt x="1525" y="7686"/>
                                </a:lnTo>
                                <a:lnTo>
                                  <a:pt x="1488" y="7698"/>
                                </a:lnTo>
                                <a:lnTo>
                                  <a:pt x="1453" y="7708"/>
                                </a:lnTo>
                                <a:lnTo>
                                  <a:pt x="1419" y="7715"/>
                                </a:lnTo>
                                <a:lnTo>
                                  <a:pt x="1387" y="7720"/>
                                </a:lnTo>
                                <a:lnTo>
                                  <a:pt x="1358" y="7723"/>
                                </a:lnTo>
                                <a:lnTo>
                                  <a:pt x="1331" y="7725"/>
                                </a:lnTo>
                                <a:lnTo>
                                  <a:pt x="1306" y="7727"/>
                                </a:lnTo>
                                <a:lnTo>
                                  <a:pt x="1284" y="7728"/>
                                </a:lnTo>
                                <a:lnTo>
                                  <a:pt x="1266" y="7731"/>
                                </a:lnTo>
                                <a:lnTo>
                                  <a:pt x="1253" y="7736"/>
                                </a:lnTo>
                                <a:lnTo>
                                  <a:pt x="1244" y="7742"/>
                                </a:lnTo>
                                <a:lnTo>
                                  <a:pt x="1239" y="7747"/>
                                </a:lnTo>
                                <a:lnTo>
                                  <a:pt x="1236" y="7753"/>
                                </a:lnTo>
                                <a:lnTo>
                                  <a:pt x="1235" y="7759"/>
                                </a:lnTo>
                                <a:lnTo>
                                  <a:pt x="1235" y="7767"/>
                                </a:lnTo>
                                <a:lnTo>
                                  <a:pt x="1238" y="7776"/>
                                </a:lnTo>
                                <a:lnTo>
                                  <a:pt x="1243" y="7787"/>
                                </a:lnTo>
                                <a:lnTo>
                                  <a:pt x="1248" y="7795"/>
                                </a:lnTo>
                                <a:lnTo>
                                  <a:pt x="1254" y="7804"/>
                                </a:lnTo>
                                <a:lnTo>
                                  <a:pt x="1261" y="7814"/>
                                </a:lnTo>
                                <a:lnTo>
                                  <a:pt x="1269" y="7824"/>
                                </a:lnTo>
                                <a:lnTo>
                                  <a:pt x="1279" y="7835"/>
                                </a:lnTo>
                                <a:lnTo>
                                  <a:pt x="1290" y="7848"/>
                                </a:lnTo>
                                <a:lnTo>
                                  <a:pt x="1303" y="7862"/>
                                </a:lnTo>
                                <a:lnTo>
                                  <a:pt x="1317" y="7877"/>
                                </a:lnTo>
                                <a:lnTo>
                                  <a:pt x="1338" y="7896"/>
                                </a:lnTo>
                                <a:lnTo>
                                  <a:pt x="1357" y="7913"/>
                                </a:lnTo>
                                <a:lnTo>
                                  <a:pt x="1374" y="7927"/>
                                </a:lnTo>
                                <a:lnTo>
                                  <a:pt x="1390" y="7938"/>
                                </a:lnTo>
                                <a:lnTo>
                                  <a:pt x="1405" y="7947"/>
                                </a:lnTo>
                                <a:lnTo>
                                  <a:pt x="1420" y="7955"/>
                                </a:lnTo>
                                <a:lnTo>
                                  <a:pt x="1435" y="7960"/>
                                </a:lnTo>
                                <a:lnTo>
                                  <a:pt x="1449" y="7964"/>
                                </a:lnTo>
                                <a:lnTo>
                                  <a:pt x="1464" y="7966"/>
                                </a:lnTo>
                                <a:lnTo>
                                  <a:pt x="1482" y="7967"/>
                                </a:lnTo>
                                <a:lnTo>
                                  <a:pt x="1503" y="7966"/>
                                </a:lnTo>
                                <a:lnTo>
                                  <a:pt x="1528" y="7964"/>
                                </a:lnTo>
                                <a:lnTo>
                                  <a:pt x="1554" y="7960"/>
                                </a:lnTo>
                                <a:lnTo>
                                  <a:pt x="1582" y="7955"/>
                                </a:lnTo>
                                <a:lnTo>
                                  <a:pt x="1612" y="7948"/>
                                </a:lnTo>
                                <a:lnTo>
                                  <a:pt x="1643" y="7939"/>
                                </a:lnTo>
                                <a:lnTo>
                                  <a:pt x="1676" y="7928"/>
                                </a:lnTo>
                                <a:lnTo>
                                  <a:pt x="1708" y="7915"/>
                                </a:lnTo>
                                <a:lnTo>
                                  <a:pt x="1742" y="7899"/>
                                </a:lnTo>
                                <a:lnTo>
                                  <a:pt x="1775" y="7881"/>
                                </a:lnTo>
                                <a:lnTo>
                                  <a:pt x="1809" y="7860"/>
                                </a:lnTo>
                                <a:lnTo>
                                  <a:pt x="1842" y="7836"/>
                                </a:lnTo>
                                <a:lnTo>
                                  <a:pt x="1874" y="7810"/>
                                </a:lnTo>
                                <a:lnTo>
                                  <a:pt x="1906" y="7780"/>
                                </a:lnTo>
                                <a:lnTo>
                                  <a:pt x="1948" y="7734"/>
                                </a:lnTo>
                                <a:lnTo>
                                  <a:pt x="1984" y="7686"/>
                                </a:lnTo>
                                <a:lnTo>
                                  <a:pt x="2014" y="7634"/>
                                </a:lnTo>
                                <a:lnTo>
                                  <a:pt x="2039" y="7579"/>
                                </a:lnTo>
                                <a:lnTo>
                                  <a:pt x="2056" y="7522"/>
                                </a:lnTo>
                                <a:lnTo>
                                  <a:pt x="2067" y="7464"/>
                                </a:lnTo>
                                <a:lnTo>
                                  <a:pt x="2072" y="74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874826" name="Freeform 146"/>
                        <wps:cNvSpPr>
                          <a:spLocks/>
                        </wps:cNvSpPr>
                        <wps:spPr bwMode="auto">
                          <a:xfrm>
                            <a:off x="2031" y="3919"/>
                            <a:ext cx="7873" cy="7968"/>
                          </a:xfrm>
                          <a:custGeom>
                            <a:avLst/>
                            <a:gdLst>
                              <a:gd name="T0" fmla="*/ 3464 w 7873"/>
                              <a:gd name="T1" fmla="*/ 6156 h 7968"/>
                              <a:gd name="T2" fmla="*/ 3458 w 7873"/>
                              <a:gd name="T3" fmla="*/ 6138 h 7968"/>
                              <a:gd name="T4" fmla="*/ 3443 w 7873"/>
                              <a:gd name="T5" fmla="*/ 6120 h 7968"/>
                              <a:gd name="T6" fmla="*/ 3419 w 7873"/>
                              <a:gd name="T7" fmla="*/ 6102 h 7968"/>
                              <a:gd name="T8" fmla="*/ 3387 w 7873"/>
                              <a:gd name="T9" fmla="*/ 6080 h 7968"/>
                              <a:gd name="T10" fmla="*/ 2500 w 7873"/>
                              <a:gd name="T11" fmla="*/ 5553 h 7968"/>
                              <a:gd name="T12" fmla="*/ 2067 w 7873"/>
                              <a:gd name="T13" fmla="*/ 6262 h 7968"/>
                              <a:gd name="T14" fmla="*/ 1484 w 7873"/>
                              <a:gd name="T15" fmla="*/ 5303 h 7968"/>
                              <a:gd name="T16" fmla="*/ 1400 w 7873"/>
                              <a:gd name="T17" fmla="*/ 5166 h 7968"/>
                              <a:gd name="T18" fmla="*/ 1401 w 7873"/>
                              <a:gd name="T19" fmla="*/ 5165 h 7968"/>
                              <a:gd name="T20" fmla="*/ 2500 w 7873"/>
                              <a:gd name="T21" fmla="*/ 5553 h 7968"/>
                              <a:gd name="T22" fmla="*/ 1327 w 7873"/>
                              <a:gd name="T23" fmla="*/ 4855 h 7968"/>
                              <a:gd name="T24" fmla="*/ 1302 w 7873"/>
                              <a:gd name="T25" fmla="*/ 4841 h 7968"/>
                              <a:gd name="T26" fmla="*/ 1278 w 7873"/>
                              <a:gd name="T27" fmla="*/ 4837 h 7968"/>
                              <a:gd name="T28" fmla="*/ 1256 w 7873"/>
                              <a:gd name="T29" fmla="*/ 4843 h 7968"/>
                              <a:gd name="T30" fmla="*/ 1236 w 7873"/>
                              <a:gd name="T31" fmla="*/ 4853 h 7968"/>
                              <a:gd name="T32" fmla="*/ 1215 w 7873"/>
                              <a:gd name="T33" fmla="*/ 4868 h 7968"/>
                              <a:gd name="T34" fmla="*/ 1191 w 7873"/>
                              <a:gd name="T35" fmla="*/ 4889 h 7968"/>
                              <a:gd name="T36" fmla="*/ 1149 w 7873"/>
                              <a:gd name="T37" fmla="*/ 4931 h 7968"/>
                              <a:gd name="T38" fmla="*/ 1126 w 7873"/>
                              <a:gd name="T39" fmla="*/ 4955 h 7968"/>
                              <a:gd name="T40" fmla="*/ 1109 w 7873"/>
                              <a:gd name="T41" fmla="*/ 4976 h 7968"/>
                              <a:gd name="T42" fmla="*/ 1098 w 7873"/>
                              <a:gd name="T43" fmla="*/ 4996 h 7968"/>
                              <a:gd name="T44" fmla="*/ 1090 w 7873"/>
                              <a:gd name="T45" fmla="*/ 5018 h 7968"/>
                              <a:gd name="T46" fmla="*/ 1091 w 7873"/>
                              <a:gd name="T47" fmla="*/ 5038 h 7968"/>
                              <a:gd name="T48" fmla="*/ 1098 w 7873"/>
                              <a:gd name="T49" fmla="*/ 5061 h 7968"/>
                              <a:gd name="T50" fmla="*/ 1161 w 7873"/>
                              <a:gd name="T51" fmla="*/ 5166 h 7968"/>
                              <a:gd name="T52" fmla="*/ 1785 w 7873"/>
                              <a:gd name="T53" fmla="*/ 6217 h 7968"/>
                              <a:gd name="T54" fmla="*/ 2290 w 7873"/>
                              <a:gd name="T55" fmla="*/ 7065 h 7968"/>
                              <a:gd name="T56" fmla="*/ 2342 w 7873"/>
                              <a:gd name="T57" fmla="*/ 7151 h 7968"/>
                              <a:gd name="T58" fmla="*/ 2362 w 7873"/>
                              <a:gd name="T59" fmla="*/ 7179 h 7968"/>
                              <a:gd name="T60" fmla="*/ 2380 w 7873"/>
                              <a:gd name="T61" fmla="*/ 7198 h 7968"/>
                              <a:gd name="T62" fmla="*/ 2398 w 7873"/>
                              <a:gd name="T63" fmla="*/ 7208 h 7968"/>
                              <a:gd name="T64" fmla="*/ 2415 w 7873"/>
                              <a:gd name="T65" fmla="*/ 7211 h 7968"/>
                              <a:gd name="T66" fmla="*/ 2434 w 7873"/>
                              <a:gd name="T67" fmla="*/ 7206 h 7968"/>
                              <a:gd name="T68" fmla="*/ 2456 w 7873"/>
                              <a:gd name="T69" fmla="*/ 7191 h 7968"/>
                              <a:gd name="T70" fmla="*/ 2480 w 7873"/>
                              <a:gd name="T71" fmla="*/ 7170 h 7968"/>
                              <a:gd name="T72" fmla="*/ 2506 w 7873"/>
                              <a:gd name="T73" fmla="*/ 7144 h 7968"/>
                              <a:gd name="T74" fmla="*/ 2526 w 7873"/>
                              <a:gd name="T75" fmla="*/ 7120 h 7968"/>
                              <a:gd name="T76" fmla="*/ 2544 w 7873"/>
                              <a:gd name="T77" fmla="*/ 7098 h 7968"/>
                              <a:gd name="T78" fmla="*/ 2551 w 7873"/>
                              <a:gd name="T79" fmla="*/ 7075 h 7968"/>
                              <a:gd name="T80" fmla="*/ 2554 w 7873"/>
                              <a:gd name="T81" fmla="*/ 7056 h 7968"/>
                              <a:gd name="T82" fmla="*/ 2547 w 7873"/>
                              <a:gd name="T83" fmla="*/ 7038 h 7968"/>
                              <a:gd name="T84" fmla="*/ 2537 w 7873"/>
                              <a:gd name="T85" fmla="*/ 7018 h 7968"/>
                              <a:gd name="T86" fmla="*/ 2254 w 7873"/>
                              <a:gd name="T87" fmla="*/ 6557 h 7968"/>
                              <a:gd name="T88" fmla="*/ 2442 w 7873"/>
                              <a:gd name="T89" fmla="*/ 6262 h 7968"/>
                              <a:gd name="T90" fmla="*/ 3268 w 7873"/>
                              <a:gd name="T91" fmla="*/ 6298 h 7968"/>
                              <a:gd name="T92" fmla="*/ 3289 w 7873"/>
                              <a:gd name="T93" fmla="*/ 6307 h 7968"/>
                              <a:gd name="T94" fmla="*/ 3313 w 7873"/>
                              <a:gd name="T95" fmla="*/ 6312 h 7968"/>
                              <a:gd name="T96" fmla="*/ 3333 w 7873"/>
                              <a:gd name="T97" fmla="*/ 6307 h 7968"/>
                              <a:gd name="T98" fmla="*/ 3358 w 7873"/>
                              <a:gd name="T99" fmla="*/ 6290 h 7968"/>
                              <a:gd name="T100" fmla="*/ 3379 w 7873"/>
                              <a:gd name="T101" fmla="*/ 6271 h 7968"/>
                              <a:gd name="T102" fmla="*/ 3406 w 7873"/>
                              <a:gd name="T103" fmla="*/ 6244 h 7968"/>
                              <a:gd name="T104" fmla="*/ 3432 w 7873"/>
                              <a:gd name="T105" fmla="*/ 6216 h 7968"/>
                              <a:gd name="T106" fmla="*/ 3452 w 7873"/>
                              <a:gd name="T107" fmla="*/ 6193 h 7968"/>
                              <a:gd name="T108" fmla="*/ 3462 w 7873"/>
                              <a:gd name="T109" fmla="*/ 617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73" h="7968">
                                <a:moveTo>
                                  <a:pt x="3465" y="6165"/>
                                </a:moveTo>
                                <a:lnTo>
                                  <a:pt x="3464" y="6156"/>
                                </a:lnTo>
                                <a:lnTo>
                                  <a:pt x="3462" y="6147"/>
                                </a:lnTo>
                                <a:lnTo>
                                  <a:pt x="3458" y="6138"/>
                                </a:lnTo>
                                <a:lnTo>
                                  <a:pt x="3451" y="6129"/>
                                </a:lnTo>
                                <a:lnTo>
                                  <a:pt x="3443" y="6120"/>
                                </a:lnTo>
                                <a:lnTo>
                                  <a:pt x="3432" y="6111"/>
                                </a:lnTo>
                                <a:lnTo>
                                  <a:pt x="3419" y="6102"/>
                                </a:lnTo>
                                <a:lnTo>
                                  <a:pt x="3404" y="6092"/>
                                </a:lnTo>
                                <a:lnTo>
                                  <a:pt x="3387" y="6080"/>
                                </a:lnTo>
                                <a:lnTo>
                                  <a:pt x="3209" y="5974"/>
                                </a:lnTo>
                                <a:lnTo>
                                  <a:pt x="2500" y="5553"/>
                                </a:lnTo>
                                <a:lnTo>
                                  <a:pt x="2500" y="5830"/>
                                </a:lnTo>
                                <a:lnTo>
                                  <a:pt x="2067" y="6262"/>
                                </a:lnTo>
                                <a:lnTo>
                                  <a:pt x="1817" y="5851"/>
                                </a:lnTo>
                                <a:lnTo>
                                  <a:pt x="1484" y="5303"/>
                                </a:lnTo>
                                <a:lnTo>
                                  <a:pt x="1400" y="5166"/>
                                </a:lnTo>
                                <a:lnTo>
                                  <a:pt x="1400" y="5166"/>
                                </a:lnTo>
                                <a:lnTo>
                                  <a:pt x="1401" y="5166"/>
                                </a:lnTo>
                                <a:lnTo>
                                  <a:pt x="1401" y="5165"/>
                                </a:lnTo>
                                <a:lnTo>
                                  <a:pt x="2500" y="5830"/>
                                </a:lnTo>
                                <a:lnTo>
                                  <a:pt x="2500" y="5553"/>
                                </a:lnTo>
                                <a:lnTo>
                                  <a:pt x="1847" y="5165"/>
                                </a:lnTo>
                                <a:lnTo>
                                  <a:pt x="1327" y="4855"/>
                                </a:lnTo>
                                <a:lnTo>
                                  <a:pt x="1314" y="4848"/>
                                </a:lnTo>
                                <a:lnTo>
                                  <a:pt x="1302" y="4841"/>
                                </a:lnTo>
                                <a:lnTo>
                                  <a:pt x="1290" y="4839"/>
                                </a:lnTo>
                                <a:lnTo>
                                  <a:pt x="1278" y="4837"/>
                                </a:lnTo>
                                <a:lnTo>
                                  <a:pt x="1269" y="4839"/>
                                </a:lnTo>
                                <a:lnTo>
                                  <a:pt x="1256" y="4843"/>
                                </a:lnTo>
                                <a:lnTo>
                                  <a:pt x="1246" y="4847"/>
                                </a:lnTo>
                                <a:lnTo>
                                  <a:pt x="1236" y="4853"/>
                                </a:lnTo>
                                <a:lnTo>
                                  <a:pt x="1226" y="4859"/>
                                </a:lnTo>
                                <a:lnTo>
                                  <a:pt x="1215" y="4868"/>
                                </a:lnTo>
                                <a:lnTo>
                                  <a:pt x="1203" y="4878"/>
                                </a:lnTo>
                                <a:lnTo>
                                  <a:pt x="1191" y="4889"/>
                                </a:lnTo>
                                <a:lnTo>
                                  <a:pt x="1177" y="4903"/>
                                </a:lnTo>
                                <a:lnTo>
                                  <a:pt x="1149" y="4931"/>
                                </a:lnTo>
                                <a:lnTo>
                                  <a:pt x="1137" y="4943"/>
                                </a:lnTo>
                                <a:lnTo>
                                  <a:pt x="1126" y="4955"/>
                                </a:lnTo>
                                <a:lnTo>
                                  <a:pt x="1117" y="4966"/>
                                </a:lnTo>
                                <a:lnTo>
                                  <a:pt x="1109" y="4976"/>
                                </a:lnTo>
                                <a:lnTo>
                                  <a:pt x="1103" y="4986"/>
                                </a:lnTo>
                                <a:lnTo>
                                  <a:pt x="1098" y="4996"/>
                                </a:lnTo>
                                <a:lnTo>
                                  <a:pt x="1094" y="5005"/>
                                </a:lnTo>
                                <a:lnTo>
                                  <a:pt x="1090" y="5018"/>
                                </a:lnTo>
                                <a:lnTo>
                                  <a:pt x="1088" y="5027"/>
                                </a:lnTo>
                                <a:lnTo>
                                  <a:pt x="1091" y="5038"/>
                                </a:lnTo>
                                <a:lnTo>
                                  <a:pt x="1093" y="5050"/>
                                </a:lnTo>
                                <a:lnTo>
                                  <a:pt x="1098" y="5061"/>
                                </a:lnTo>
                                <a:lnTo>
                                  <a:pt x="1105" y="5073"/>
                                </a:lnTo>
                                <a:lnTo>
                                  <a:pt x="1161" y="5166"/>
                                </a:lnTo>
                                <a:lnTo>
                                  <a:pt x="1310" y="5416"/>
                                </a:lnTo>
                                <a:lnTo>
                                  <a:pt x="1785" y="6217"/>
                                </a:lnTo>
                                <a:lnTo>
                                  <a:pt x="1881" y="6378"/>
                                </a:lnTo>
                                <a:lnTo>
                                  <a:pt x="2290" y="7065"/>
                                </a:lnTo>
                                <a:lnTo>
                                  <a:pt x="2331" y="7133"/>
                                </a:lnTo>
                                <a:lnTo>
                                  <a:pt x="2342" y="7151"/>
                                </a:lnTo>
                                <a:lnTo>
                                  <a:pt x="2352" y="7166"/>
                                </a:lnTo>
                                <a:lnTo>
                                  <a:pt x="2362" y="7179"/>
                                </a:lnTo>
                                <a:lnTo>
                                  <a:pt x="2371" y="7189"/>
                                </a:lnTo>
                                <a:lnTo>
                                  <a:pt x="2380" y="7198"/>
                                </a:lnTo>
                                <a:lnTo>
                                  <a:pt x="2389" y="7204"/>
                                </a:lnTo>
                                <a:lnTo>
                                  <a:pt x="2398" y="7208"/>
                                </a:lnTo>
                                <a:lnTo>
                                  <a:pt x="2407" y="7211"/>
                                </a:lnTo>
                                <a:lnTo>
                                  <a:pt x="2415" y="7211"/>
                                </a:lnTo>
                                <a:lnTo>
                                  <a:pt x="2425" y="7210"/>
                                </a:lnTo>
                                <a:lnTo>
                                  <a:pt x="2434" y="7206"/>
                                </a:lnTo>
                                <a:lnTo>
                                  <a:pt x="2445" y="7200"/>
                                </a:lnTo>
                                <a:lnTo>
                                  <a:pt x="2456" y="7191"/>
                                </a:lnTo>
                                <a:lnTo>
                                  <a:pt x="2467" y="7181"/>
                                </a:lnTo>
                                <a:lnTo>
                                  <a:pt x="2480" y="7170"/>
                                </a:lnTo>
                                <a:lnTo>
                                  <a:pt x="2493" y="7157"/>
                                </a:lnTo>
                                <a:lnTo>
                                  <a:pt x="2506" y="7144"/>
                                </a:lnTo>
                                <a:lnTo>
                                  <a:pt x="2517" y="7132"/>
                                </a:lnTo>
                                <a:lnTo>
                                  <a:pt x="2526" y="7120"/>
                                </a:lnTo>
                                <a:lnTo>
                                  <a:pt x="2535" y="7110"/>
                                </a:lnTo>
                                <a:lnTo>
                                  <a:pt x="2544" y="7098"/>
                                </a:lnTo>
                                <a:lnTo>
                                  <a:pt x="2550" y="7087"/>
                                </a:lnTo>
                                <a:lnTo>
                                  <a:pt x="2551" y="7075"/>
                                </a:lnTo>
                                <a:lnTo>
                                  <a:pt x="2553" y="7065"/>
                                </a:lnTo>
                                <a:lnTo>
                                  <a:pt x="2554" y="7056"/>
                                </a:lnTo>
                                <a:lnTo>
                                  <a:pt x="2549" y="7046"/>
                                </a:lnTo>
                                <a:lnTo>
                                  <a:pt x="2547" y="7038"/>
                                </a:lnTo>
                                <a:lnTo>
                                  <a:pt x="2543" y="7028"/>
                                </a:lnTo>
                                <a:lnTo>
                                  <a:pt x="2537" y="7018"/>
                                </a:lnTo>
                                <a:lnTo>
                                  <a:pt x="2456" y="6886"/>
                                </a:lnTo>
                                <a:lnTo>
                                  <a:pt x="2254" y="6557"/>
                                </a:lnTo>
                                <a:lnTo>
                                  <a:pt x="2213" y="6491"/>
                                </a:lnTo>
                                <a:lnTo>
                                  <a:pt x="2442" y="6262"/>
                                </a:lnTo>
                                <a:lnTo>
                                  <a:pt x="2731" y="5974"/>
                                </a:lnTo>
                                <a:lnTo>
                                  <a:pt x="3268" y="6298"/>
                                </a:lnTo>
                                <a:lnTo>
                                  <a:pt x="3279" y="6303"/>
                                </a:lnTo>
                                <a:lnTo>
                                  <a:pt x="3289" y="6307"/>
                                </a:lnTo>
                                <a:lnTo>
                                  <a:pt x="3305" y="6312"/>
                                </a:lnTo>
                                <a:lnTo>
                                  <a:pt x="3313" y="6312"/>
                                </a:lnTo>
                                <a:lnTo>
                                  <a:pt x="3323" y="6309"/>
                                </a:lnTo>
                                <a:lnTo>
                                  <a:pt x="3333" y="6307"/>
                                </a:lnTo>
                                <a:lnTo>
                                  <a:pt x="3344" y="6301"/>
                                </a:lnTo>
                                <a:lnTo>
                                  <a:pt x="3358" y="6290"/>
                                </a:lnTo>
                                <a:lnTo>
                                  <a:pt x="3368" y="6281"/>
                                </a:lnTo>
                                <a:lnTo>
                                  <a:pt x="3379" y="6271"/>
                                </a:lnTo>
                                <a:lnTo>
                                  <a:pt x="3392" y="6258"/>
                                </a:lnTo>
                                <a:lnTo>
                                  <a:pt x="3406" y="6244"/>
                                </a:lnTo>
                                <a:lnTo>
                                  <a:pt x="3420" y="6229"/>
                                </a:lnTo>
                                <a:lnTo>
                                  <a:pt x="3432" y="6216"/>
                                </a:lnTo>
                                <a:lnTo>
                                  <a:pt x="3443" y="6204"/>
                                </a:lnTo>
                                <a:lnTo>
                                  <a:pt x="3452" y="6193"/>
                                </a:lnTo>
                                <a:lnTo>
                                  <a:pt x="3458" y="6184"/>
                                </a:lnTo>
                                <a:lnTo>
                                  <a:pt x="3462" y="6174"/>
                                </a:lnTo>
                                <a:lnTo>
                                  <a:pt x="3465" y="61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069400" name="Freeform 147"/>
                        <wps:cNvSpPr>
                          <a:spLocks/>
                        </wps:cNvSpPr>
                        <wps:spPr bwMode="auto">
                          <a:xfrm>
                            <a:off x="2031" y="3919"/>
                            <a:ext cx="7873" cy="7968"/>
                          </a:xfrm>
                          <a:custGeom>
                            <a:avLst/>
                            <a:gdLst>
                              <a:gd name="T0" fmla="*/ 5007 w 7873"/>
                              <a:gd name="T1" fmla="*/ 4583 h 7968"/>
                              <a:gd name="T2" fmla="*/ 3368 w 7873"/>
                              <a:gd name="T3" fmla="*/ 2942 h 7968"/>
                              <a:gd name="T4" fmla="*/ 3326 w 7873"/>
                              <a:gd name="T5" fmla="*/ 2907 h 7968"/>
                              <a:gd name="T6" fmla="*/ 3288 w 7873"/>
                              <a:gd name="T7" fmla="*/ 2888 h 7968"/>
                              <a:gd name="T8" fmla="*/ 3254 w 7873"/>
                              <a:gd name="T9" fmla="*/ 2880 h 7968"/>
                              <a:gd name="T10" fmla="*/ 3223 w 7873"/>
                              <a:gd name="T11" fmla="*/ 2884 h 7968"/>
                              <a:gd name="T12" fmla="*/ 3197 w 7873"/>
                              <a:gd name="T13" fmla="*/ 2900 h 7968"/>
                              <a:gd name="T14" fmla="*/ 3072 w 7873"/>
                              <a:gd name="T15" fmla="*/ 3025 h 7968"/>
                              <a:gd name="T16" fmla="*/ 3047 w 7873"/>
                              <a:gd name="T17" fmla="*/ 3063 h 7968"/>
                              <a:gd name="T18" fmla="*/ 3038 w 7873"/>
                              <a:gd name="T19" fmla="*/ 3106 h 7968"/>
                              <a:gd name="T20" fmla="*/ 3044 w 7873"/>
                              <a:gd name="T21" fmla="*/ 3157 h 7968"/>
                              <a:gd name="T22" fmla="*/ 3065 w 7873"/>
                              <a:gd name="T23" fmla="*/ 3217 h 7968"/>
                              <a:gd name="T24" fmla="*/ 3103 w 7873"/>
                              <a:gd name="T25" fmla="*/ 3289 h 7968"/>
                              <a:gd name="T26" fmla="*/ 3613 w 7873"/>
                              <a:gd name="T27" fmla="*/ 4215 h 7968"/>
                              <a:gd name="T28" fmla="*/ 3908 w 7873"/>
                              <a:gd name="T29" fmla="*/ 4752 h 7968"/>
                              <a:gd name="T30" fmla="*/ 3507 w 7873"/>
                              <a:gd name="T31" fmla="*/ 4658 h 7968"/>
                              <a:gd name="T32" fmla="*/ 2324 w 7873"/>
                              <a:gd name="T33" fmla="*/ 3990 h 7968"/>
                              <a:gd name="T34" fmla="*/ 2264 w 7873"/>
                              <a:gd name="T35" fmla="*/ 3965 h 7968"/>
                              <a:gd name="T36" fmla="*/ 2209 w 7873"/>
                              <a:gd name="T37" fmla="*/ 3955 h 7968"/>
                              <a:gd name="T38" fmla="*/ 2158 w 7873"/>
                              <a:gd name="T39" fmla="*/ 3964 h 7968"/>
                              <a:gd name="T40" fmla="*/ 2111 w 7873"/>
                              <a:gd name="T41" fmla="*/ 3990 h 7968"/>
                              <a:gd name="T42" fmla="*/ 1978 w 7873"/>
                              <a:gd name="T43" fmla="*/ 4118 h 7968"/>
                              <a:gd name="T44" fmla="*/ 1955 w 7873"/>
                              <a:gd name="T45" fmla="*/ 4169 h 7968"/>
                              <a:gd name="T46" fmla="*/ 1960 w 7873"/>
                              <a:gd name="T47" fmla="*/ 4215 h 7968"/>
                              <a:gd name="T48" fmla="*/ 2016 w 7873"/>
                              <a:gd name="T49" fmla="*/ 4294 h 7968"/>
                              <a:gd name="T50" fmla="*/ 3665 w 7873"/>
                              <a:gd name="T51" fmla="*/ 5936 h 7968"/>
                              <a:gd name="T52" fmla="*/ 3690 w 7873"/>
                              <a:gd name="T53" fmla="*/ 5936 h 7968"/>
                              <a:gd name="T54" fmla="*/ 3725 w 7873"/>
                              <a:gd name="T55" fmla="*/ 5920 h 7968"/>
                              <a:gd name="T56" fmla="*/ 3755 w 7873"/>
                              <a:gd name="T57" fmla="*/ 5895 h 7968"/>
                              <a:gd name="T58" fmla="*/ 3789 w 7873"/>
                              <a:gd name="T59" fmla="*/ 5860 h 7968"/>
                              <a:gd name="T60" fmla="*/ 3813 w 7873"/>
                              <a:gd name="T61" fmla="*/ 5826 h 7968"/>
                              <a:gd name="T62" fmla="*/ 3825 w 7873"/>
                              <a:gd name="T63" fmla="*/ 5796 h 7968"/>
                              <a:gd name="T64" fmla="*/ 3820 w 7873"/>
                              <a:gd name="T65" fmla="*/ 5770 h 7968"/>
                              <a:gd name="T66" fmla="*/ 2267 w 7873"/>
                              <a:gd name="T67" fmla="*/ 4214 h 7968"/>
                              <a:gd name="T68" fmla="*/ 3040 w 7873"/>
                              <a:gd name="T69" fmla="*/ 4658 h 7968"/>
                              <a:gd name="T70" fmla="*/ 4249 w 7873"/>
                              <a:gd name="T71" fmla="*/ 5349 h 7968"/>
                              <a:gd name="T72" fmla="*/ 4273 w 7873"/>
                              <a:gd name="T73" fmla="*/ 5350 h 7968"/>
                              <a:gd name="T74" fmla="*/ 4304 w 7873"/>
                              <a:gd name="T75" fmla="*/ 5338 h 7968"/>
                              <a:gd name="T76" fmla="*/ 4332 w 7873"/>
                              <a:gd name="T77" fmla="*/ 5316 h 7968"/>
                              <a:gd name="T78" fmla="*/ 4361 w 7873"/>
                              <a:gd name="T79" fmla="*/ 5289 h 7968"/>
                              <a:gd name="T80" fmla="*/ 4384 w 7873"/>
                              <a:gd name="T81" fmla="*/ 5263 h 7968"/>
                              <a:gd name="T82" fmla="*/ 4400 w 7873"/>
                              <a:gd name="T83" fmla="*/ 5231 h 7968"/>
                              <a:gd name="T84" fmla="*/ 4405 w 7873"/>
                              <a:gd name="T85" fmla="*/ 5205 h 7968"/>
                              <a:gd name="T86" fmla="*/ 4396 w 7873"/>
                              <a:gd name="T87" fmla="*/ 5181 h 7968"/>
                              <a:gd name="T88" fmla="*/ 4102 w 7873"/>
                              <a:gd name="T89" fmla="*/ 4658 h 7968"/>
                              <a:gd name="T90" fmla="*/ 3486 w 7873"/>
                              <a:gd name="T91" fmla="*/ 3549 h 7968"/>
                              <a:gd name="T92" fmla="*/ 3289 w 7873"/>
                              <a:gd name="T93" fmla="*/ 3193 h 7968"/>
                              <a:gd name="T94" fmla="*/ 4844 w 7873"/>
                              <a:gd name="T95" fmla="*/ 4746 h 7968"/>
                              <a:gd name="T96" fmla="*/ 4878 w 7873"/>
                              <a:gd name="T97" fmla="*/ 4748 h 7968"/>
                              <a:gd name="T98" fmla="*/ 4912 w 7873"/>
                              <a:gd name="T99" fmla="*/ 4732 h 7968"/>
                              <a:gd name="T100" fmla="*/ 4943 w 7873"/>
                              <a:gd name="T101" fmla="*/ 4707 h 7968"/>
                              <a:gd name="T102" fmla="*/ 4976 w 7873"/>
                              <a:gd name="T103" fmla="*/ 4672 h 7968"/>
                              <a:gd name="T104" fmla="*/ 5000 w 7873"/>
                              <a:gd name="T105" fmla="*/ 4639 h 7968"/>
                              <a:gd name="T106" fmla="*/ 5012 w 7873"/>
                              <a:gd name="T107" fmla="*/ 4609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873" h="7968">
                                <a:moveTo>
                                  <a:pt x="5012" y="4600"/>
                                </a:moveTo>
                                <a:lnTo>
                                  <a:pt x="5010" y="4591"/>
                                </a:lnTo>
                                <a:lnTo>
                                  <a:pt x="5007" y="4583"/>
                                </a:lnTo>
                                <a:lnTo>
                                  <a:pt x="5001" y="4575"/>
                                </a:lnTo>
                                <a:lnTo>
                                  <a:pt x="3619" y="3193"/>
                                </a:lnTo>
                                <a:lnTo>
                                  <a:pt x="3368" y="2942"/>
                                </a:lnTo>
                                <a:lnTo>
                                  <a:pt x="3354" y="2928"/>
                                </a:lnTo>
                                <a:lnTo>
                                  <a:pt x="3340" y="2916"/>
                                </a:lnTo>
                                <a:lnTo>
                                  <a:pt x="3326" y="2907"/>
                                </a:lnTo>
                                <a:lnTo>
                                  <a:pt x="3313" y="2898"/>
                                </a:lnTo>
                                <a:lnTo>
                                  <a:pt x="3300" y="2893"/>
                                </a:lnTo>
                                <a:lnTo>
                                  <a:pt x="3288" y="2888"/>
                                </a:lnTo>
                                <a:lnTo>
                                  <a:pt x="3276" y="2884"/>
                                </a:lnTo>
                                <a:lnTo>
                                  <a:pt x="3265" y="2881"/>
                                </a:lnTo>
                                <a:lnTo>
                                  <a:pt x="3254" y="2880"/>
                                </a:lnTo>
                                <a:lnTo>
                                  <a:pt x="3243" y="2880"/>
                                </a:lnTo>
                                <a:lnTo>
                                  <a:pt x="3233" y="2881"/>
                                </a:lnTo>
                                <a:lnTo>
                                  <a:pt x="3223" y="2884"/>
                                </a:lnTo>
                                <a:lnTo>
                                  <a:pt x="3214" y="2888"/>
                                </a:lnTo>
                                <a:lnTo>
                                  <a:pt x="3205" y="2893"/>
                                </a:lnTo>
                                <a:lnTo>
                                  <a:pt x="3197" y="2900"/>
                                </a:lnTo>
                                <a:lnTo>
                                  <a:pt x="3189" y="2907"/>
                                </a:lnTo>
                                <a:lnTo>
                                  <a:pt x="3083" y="3013"/>
                                </a:lnTo>
                                <a:lnTo>
                                  <a:pt x="3072" y="3025"/>
                                </a:lnTo>
                                <a:lnTo>
                                  <a:pt x="3062" y="3038"/>
                                </a:lnTo>
                                <a:lnTo>
                                  <a:pt x="3054" y="3050"/>
                                </a:lnTo>
                                <a:lnTo>
                                  <a:pt x="3047" y="3063"/>
                                </a:lnTo>
                                <a:lnTo>
                                  <a:pt x="3043" y="3077"/>
                                </a:lnTo>
                                <a:lnTo>
                                  <a:pt x="3040" y="3091"/>
                                </a:lnTo>
                                <a:lnTo>
                                  <a:pt x="3038" y="3106"/>
                                </a:lnTo>
                                <a:lnTo>
                                  <a:pt x="3038" y="3121"/>
                                </a:lnTo>
                                <a:lnTo>
                                  <a:pt x="3040" y="3138"/>
                                </a:lnTo>
                                <a:lnTo>
                                  <a:pt x="3044" y="3157"/>
                                </a:lnTo>
                                <a:lnTo>
                                  <a:pt x="3049" y="3175"/>
                                </a:lnTo>
                                <a:lnTo>
                                  <a:pt x="3057" y="3196"/>
                                </a:lnTo>
                                <a:lnTo>
                                  <a:pt x="3065" y="3217"/>
                                </a:lnTo>
                                <a:lnTo>
                                  <a:pt x="3076" y="3240"/>
                                </a:lnTo>
                                <a:lnTo>
                                  <a:pt x="3089" y="3263"/>
                                </a:lnTo>
                                <a:lnTo>
                                  <a:pt x="3103" y="3289"/>
                                </a:lnTo>
                                <a:lnTo>
                                  <a:pt x="3143" y="3360"/>
                                </a:lnTo>
                                <a:lnTo>
                                  <a:pt x="3301" y="3646"/>
                                </a:lnTo>
                                <a:lnTo>
                                  <a:pt x="3613" y="4215"/>
                                </a:lnTo>
                                <a:lnTo>
                                  <a:pt x="3812" y="4578"/>
                                </a:lnTo>
                                <a:lnTo>
                                  <a:pt x="3856" y="4658"/>
                                </a:lnTo>
                                <a:lnTo>
                                  <a:pt x="3908" y="4752"/>
                                </a:lnTo>
                                <a:lnTo>
                                  <a:pt x="4010" y="4935"/>
                                </a:lnTo>
                                <a:lnTo>
                                  <a:pt x="4005" y="4940"/>
                                </a:lnTo>
                                <a:lnTo>
                                  <a:pt x="3507" y="4658"/>
                                </a:lnTo>
                                <a:lnTo>
                                  <a:pt x="2719" y="4214"/>
                                </a:lnTo>
                                <a:lnTo>
                                  <a:pt x="2346" y="4002"/>
                                </a:lnTo>
                                <a:lnTo>
                                  <a:pt x="2324" y="3990"/>
                                </a:lnTo>
                                <a:lnTo>
                                  <a:pt x="2303" y="3980"/>
                                </a:lnTo>
                                <a:lnTo>
                                  <a:pt x="2283" y="3972"/>
                                </a:lnTo>
                                <a:lnTo>
                                  <a:pt x="2264" y="3965"/>
                                </a:lnTo>
                                <a:lnTo>
                                  <a:pt x="2246" y="3960"/>
                                </a:lnTo>
                                <a:lnTo>
                                  <a:pt x="2227" y="3957"/>
                                </a:lnTo>
                                <a:lnTo>
                                  <a:pt x="2209" y="3955"/>
                                </a:lnTo>
                                <a:lnTo>
                                  <a:pt x="2191" y="3956"/>
                                </a:lnTo>
                                <a:lnTo>
                                  <a:pt x="2174" y="3959"/>
                                </a:lnTo>
                                <a:lnTo>
                                  <a:pt x="2158" y="3964"/>
                                </a:lnTo>
                                <a:lnTo>
                                  <a:pt x="2142" y="3971"/>
                                </a:lnTo>
                                <a:lnTo>
                                  <a:pt x="2126" y="3979"/>
                                </a:lnTo>
                                <a:lnTo>
                                  <a:pt x="2111" y="3990"/>
                                </a:lnTo>
                                <a:lnTo>
                                  <a:pt x="2095" y="4002"/>
                                </a:lnTo>
                                <a:lnTo>
                                  <a:pt x="2079" y="4017"/>
                                </a:lnTo>
                                <a:lnTo>
                                  <a:pt x="1978" y="4118"/>
                                </a:lnTo>
                                <a:lnTo>
                                  <a:pt x="1966" y="4133"/>
                                </a:lnTo>
                                <a:lnTo>
                                  <a:pt x="1959" y="4150"/>
                                </a:lnTo>
                                <a:lnTo>
                                  <a:pt x="1955" y="4169"/>
                                </a:lnTo>
                                <a:lnTo>
                                  <a:pt x="1955" y="4191"/>
                                </a:lnTo>
                                <a:lnTo>
                                  <a:pt x="1960" y="4214"/>
                                </a:lnTo>
                                <a:lnTo>
                                  <a:pt x="1960" y="4215"/>
                                </a:lnTo>
                                <a:lnTo>
                                  <a:pt x="1972" y="4240"/>
                                </a:lnTo>
                                <a:lnTo>
                                  <a:pt x="1990" y="4266"/>
                                </a:lnTo>
                                <a:lnTo>
                                  <a:pt x="2016" y="4294"/>
                                </a:lnTo>
                                <a:lnTo>
                                  <a:pt x="3649" y="5927"/>
                                </a:lnTo>
                                <a:lnTo>
                                  <a:pt x="3657" y="5933"/>
                                </a:lnTo>
                                <a:lnTo>
                                  <a:pt x="3665" y="5936"/>
                                </a:lnTo>
                                <a:lnTo>
                                  <a:pt x="3672" y="5940"/>
                                </a:lnTo>
                                <a:lnTo>
                                  <a:pt x="3680" y="5940"/>
                                </a:lnTo>
                                <a:lnTo>
                                  <a:pt x="3690" y="5936"/>
                                </a:lnTo>
                                <a:lnTo>
                                  <a:pt x="3700" y="5934"/>
                                </a:lnTo>
                                <a:lnTo>
                                  <a:pt x="3711" y="5928"/>
                                </a:lnTo>
                                <a:lnTo>
                                  <a:pt x="3725" y="5920"/>
                                </a:lnTo>
                                <a:lnTo>
                                  <a:pt x="3734" y="5913"/>
                                </a:lnTo>
                                <a:lnTo>
                                  <a:pt x="3744" y="5905"/>
                                </a:lnTo>
                                <a:lnTo>
                                  <a:pt x="3755" y="5895"/>
                                </a:lnTo>
                                <a:lnTo>
                                  <a:pt x="3767" y="5884"/>
                                </a:lnTo>
                                <a:lnTo>
                                  <a:pt x="3778" y="5871"/>
                                </a:lnTo>
                                <a:lnTo>
                                  <a:pt x="3789" y="5860"/>
                                </a:lnTo>
                                <a:lnTo>
                                  <a:pt x="3798" y="5849"/>
                                </a:lnTo>
                                <a:lnTo>
                                  <a:pt x="3805" y="5840"/>
                                </a:lnTo>
                                <a:lnTo>
                                  <a:pt x="3813" y="5826"/>
                                </a:lnTo>
                                <a:lnTo>
                                  <a:pt x="3818" y="5816"/>
                                </a:lnTo>
                                <a:lnTo>
                                  <a:pt x="3821" y="5805"/>
                                </a:lnTo>
                                <a:lnTo>
                                  <a:pt x="3825" y="5796"/>
                                </a:lnTo>
                                <a:lnTo>
                                  <a:pt x="3825" y="5787"/>
                                </a:lnTo>
                                <a:lnTo>
                                  <a:pt x="3823" y="5778"/>
                                </a:lnTo>
                                <a:lnTo>
                                  <a:pt x="3820" y="5770"/>
                                </a:lnTo>
                                <a:lnTo>
                                  <a:pt x="3814" y="5762"/>
                                </a:lnTo>
                                <a:lnTo>
                                  <a:pt x="2267" y="4215"/>
                                </a:lnTo>
                                <a:lnTo>
                                  <a:pt x="2267" y="4214"/>
                                </a:lnTo>
                                <a:lnTo>
                                  <a:pt x="2268" y="4214"/>
                                </a:lnTo>
                                <a:lnTo>
                                  <a:pt x="2268" y="4214"/>
                                </a:lnTo>
                                <a:lnTo>
                                  <a:pt x="3040" y="4658"/>
                                </a:lnTo>
                                <a:lnTo>
                                  <a:pt x="4234" y="5342"/>
                                </a:lnTo>
                                <a:lnTo>
                                  <a:pt x="4241" y="5347"/>
                                </a:lnTo>
                                <a:lnTo>
                                  <a:pt x="4249" y="5349"/>
                                </a:lnTo>
                                <a:lnTo>
                                  <a:pt x="4257" y="5350"/>
                                </a:lnTo>
                                <a:lnTo>
                                  <a:pt x="4264" y="5351"/>
                                </a:lnTo>
                                <a:lnTo>
                                  <a:pt x="4273" y="5350"/>
                                </a:lnTo>
                                <a:lnTo>
                                  <a:pt x="4282" y="5346"/>
                                </a:lnTo>
                                <a:lnTo>
                                  <a:pt x="4293" y="5343"/>
                                </a:lnTo>
                                <a:lnTo>
                                  <a:pt x="4304" y="5338"/>
                                </a:lnTo>
                                <a:lnTo>
                                  <a:pt x="4315" y="5330"/>
                                </a:lnTo>
                                <a:lnTo>
                                  <a:pt x="4323" y="5324"/>
                                </a:lnTo>
                                <a:lnTo>
                                  <a:pt x="4332" y="5316"/>
                                </a:lnTo>
                                <a:lnTo>
                                  <a:pt x="4342" y="5308"/>
                                </a:lnTo>
                                <a:lnTo>
                                  <a:pt x="4352" y="5298"/>
                                </a:lnTo>
                                <a:lnTo>
                                  <a:pt x="4361" y="5289"/>
                                </a:lnTo>
                                <a:lnTo>
                                  <a:pt x="4370" y="5280"/>
                                </a:lnTo>
                                <a:lnTo>
                                  <a:pt x="4377" y="5272"/>
                                </a:lnTo>
                                <a:lnTo>
                                  <a:pt x="4384" y="5263"/>
                                </a:lnTo>
                                <a:lnTo>
                                  <a:pt x="4392" y="5253"/>
                                </a:lnTo>
                                <a:lnTo>
                                  <a:pt x="4398" y="5242"/>
                                </a:lnTo>
                                <a:lnTo>
                                  <a:pt x="4400" y="5231"/>
                                </a:lnTo>
                                <a:lnTo>
                                  <a:pt x="4404" y="5222"/>
                                </a:lnTo>
                                <a:lnTo>
                                  <a:pt x="4405" y="5213"/>
                                </a:lnTo>
                                <a:lnTo>
                                  <a:pt x="4405" y="5205"/>
                                </a:lnTo>
                                <a:lnTo>
                                  <a:pt x="4403" y="5198"/>
                                </a:lnTo>
                                <a:lnTo>
                                  <a:pt x="4401" y="5189"/>
                                </a:lnTo>
                                <a:lnTo>
                                  <a:pt x="4396" y="5181"/>
                                </a:lnTo>
                                <a:lnTo>
                                  <a:pt x="4260" y="4940"/>
                                </a:lnTo>
                                <a:lnTo>
                                  <a:pt x="4155" y="4752"/>
                                </a:lnTo>
                                <a:lnTo>
                                  <a:pt x="4102" y="4658"/>
                                </a:lnTo>
                                <a:lnTo>
                                  <a:pt x="4058" y="4577"/>
                                </a:lnTo>
                                <a:lnTo>
                                  <a:pt x="3856" y="4214"/>
                                </a:lnTo>
                                <a:lnTo>
                                  <a:pt x="3486" y="3549"/>
                                </a:lnTo>
                                <a:lnTo>
                                  <a:pt x="3327" y="3266"/>
                                </a:lnTo>
                                <a:lnTo>
                                  <a:pt x="3287" y="3195"/>
                                </a:lnTo>
                                <a:lnTo>
                                  <a:pt x="3289" y="3193"/>
                                </a:lnTo>
                                <a:lnTo>
                                  <a:pt x="4829" y="4734"/>
                                </a:lnTo>
                                <a:lnTo>
                                  <a:pt x="4836" y="4741"/>
                                </a:lnTo>
                                <a:lnTo>
                                  <a:pt x="4844" y="4746"/>
                                </a:lnTo>
                                <a:lnTo>
                                  <a:pt x="4860" y="4752"/>
                                </a:lnTo>
                                <a:lnTo>
                                  <a:pt x="4868" y="4752"/>
                                </a:lnTo>
                                <a:lnTo>
                                  <a:pt x="4878" y="4748"/>
                                </a:lnTo>
                                <a:lnTo>
                                  <a:pt x="4888" y="4746"/>
                                </a:lnTo>
                                <a:lnTo>
                                  <a:pt x="4899" y="4740"/>
                                </a:lnTo>
                                <a:lnTo>
                                  <a:pt x="4912" y="4732"/>
                                </a:lnTo>
                                <a:lnTo>
                                  <a:pt x="4922" y="4725"/>
                                </a:lnTo>
                                <a:lnTo>
                                  <a:pt x="4932" y="4716"/>
                                </a:lnTo>
                                <a:lnTo>
                                  <a:pt x="4943" y="4707"/>
                                </a:lnTo>
                                <a:lnTo>
                                  <a:pt x="4955" y="4696"/>
                                </a:lnTo>
                                <a:lnTo>
                                  <a:pt x="4966" y="4684"/>
                                </a:lnTo>
                                <a:lnTo>
                                  <a:pt x="4976" y="4672"/>
                                </a:lnTo>
                                <a:lnTo>
                                  <a:pt x="4985" y="4662"/>
                                </a:lnTo>
                                <a:lnTo>
                                  <a:pt x="4992" y="4653"/>
                                </a:lnTo>
                                <a:lnTo>
                                  <a:pt x="5000" y="4639"/>
                                </a:lnTo>
                                <a:lnTo>
                                  <a:pt x="5005" y="4629"/>
                                </a:lnTo>
                                <a:lnTo>
                                  <a:pt x="5008" y="4618"/>
                                </a:lnTo>
                                <a:lnTo>
                                  <a:pt x="5012" y="4609"/>
                                </a:lnTo>
                                <a:lnTo>
                                  <a:pt x="5012" y="460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920297" name="Freeform 148"/>
                        <wps:cNvSpPr>
                          <a:spLocks/>
                        </wps:cNvSpPr>
                        <wps:spPr bwMode="auto">
                          <a:xfrm>
                            <a:off x="2031" y="3919"/>
                            <a:ext cx="7873" cy="7968"/>
                          </a:xfrm>
                          <a:custGeom>
                            <a:avLst/>
                            <a:gdLst>
                              <a:gd name="T0" fmla="*/ 5506 w 7873"/>
                              <a:gd name="T1" fmla="*/ 4095 h 7968"/>
                              <a:gd name="T2" fmla="*/ 5497 w 7873"/>
                              <a:gd name="T3" fmla="*/ 4079 h 7968"/>
                              <a:gd name="T4" fmla="*/ 4853 w 7873"/>
                              <a:gd name="T5" fmla="*/ 3436 h 7968"/>
                              <a:gd name="T6" fmla="*/ 5042 w 7873"/>
                              <a:gd name="T7" fmla="*/ 3243 h 7968"/>
                              <a:gd name="T8" fmla="*/ 5092 w 7873"/>
                              <a:gd name="T9" fmla="*/ 3177 h 7968"/>
                              <a:gd name="T10" fmla="*/ 5153 w 7873"/>
                              <a:gd name="T11" fmla="*/ 3054 h 7968"/>
                              <a:gd name="T12" fmla="*/ 5180 w 7873"/>
                              <a:gd name="T13" fmla="*/ 2928 h 7968"/>
                              <a:gd name="T14" fmla="*/ 5177 w 7873"/>
                              <a:gd name="T15" fmla="*/ 2798 h 7968"/>
                              <a:gd name="T16" fmla="*/ 5144 w 7873"/>
                              <a:gd name="T17" fmla="*/ 2664 h 7968"/>
                              <a:gd name="T18" fmla="*/ 5082 w 7873"/>
                              <a:gd name="T19" fmla="*/ 2529 h 7968"/>
                              <a:gd name="T20" fmla="*/ 4992 w 7873"/>
                              <a:gd name="T21" fmla="*/ 2393 h 7968"/>
                              <a:gd name="T22" fmla="*/ 4920 w 7873"/>
                              <a:gd name="T23" fmla="*/ 2307 h 7968"/>
                              <a:gd name="T24" fmla="*/ 4916 w 7873"/>
                              <a:gd name="T25" fmla="*/ 2903 h 7968"/>
                              <a:gd name="T26" fmla="*/ 4892 w 7873"/>
                              <a:gd name="T27" fmla="*/ 2980 h 7968"/>
                              <a:gd name="T28" fmla="*/ 4844 w 7873"/>
                              <a:gd name="T29" fmla="*/ 3056 h 7968"/>
                              <a:gd name="T30" fmla="*/ 4661 w 7873"/>
                              <a:gd name="T31" fmla="*/ 3243 h 7968"/>
                              <a:gd name="T32" fmla="*/ 3951 w 7873"/>
                              <a:gd name="T33" fmla="*/ 2533 h 7968"/>
                              <a:gd name="T34" fmla="*/ 4126 w 7873"/>
                              <a:gd name="T35" fmla="*/ 2360 h 7968"/>
                              <a:gd name="T36" fmla="*/ 4174 w 7873"/>
                              <a:gd name="T37" fmla="*/ 2320 h 7968"/>
                              <a:gd name="T38" fmla="*/ 4230 w 7873"/>
                              <a:gd name="T39" fmla="*/ 2287 h 7968"/>
                              <a:gd name="T40" fmla="*/ 4296 w 7873"/>
                              <a:gd name="T41" fmla="*/ 2266 h 7968"/>
                              <a:gd name="T42" fmla="*/ 4373 w 7873"/>
                              <a:gd name="T43" fmla="*/ 2261 h 7968"/>
                              <a:gd name="T44" fmla="*/ 4462 w 7873"/>
                              <a:gd name="T45" fmla="*/ 2280 h 7968"/>
                              <a:gd name="T46" fmla="*/ 4561 w 7873"/>
                              <a:gd name="T47" fmla="*/ 2325 h 7968"/>
                              <a:gd name="T48" fmla="*/ 4665 w 7873"/>
                              <a:gd name="T49" fmla="*/ 2401 h 7968"/>
                              <a:gd name="T50" fmla="*/ 4757 w 7873"/>
                              <a:gd name="T51" fmla="*/ 2492 h 7968"/>
                              <a:gd name="T52" fmla="*/ 4821 w 7873"/>
                              <a:gd name="T53" fmla="*/ 2573 h 7968"/>
                              <a:gd name="T54" fmla="*/ 4871 w 7873"/>
                              <a:gd name="T55" fmla="*/ 2658 h 7968"/>
                              <a:gd name="T56" fmla="*/ 4904 w 7873"/>
                              <a:gd name="T57" fmla="*/ 2742 h 7968"/>
                              <a:gd name="T58" fmla="*/ 4919 w 7873"/>
                              <a:gd name="T59" fmla="*/ 2823 h 7968"/>
                              <a:gd name="T60" fmla="*/ 4920 w 7873"/>
                              <a:gd name="T61" fmla="*/ 2307 h 7968"/>
                              <a:gd name="T62" fmla="*/ 4874 w 7873"/>
                              <a:gd name="T63" fmla="*/ 2259 h 7968"/>
                              <a:gd name="T64" fmla="*/ 4773 w 7873"/>
                              <a:gd name="T65" fmla="*/ 2168 h 7968"/>
                              <a:gd name="T66" fmla="*/ 4672 w 7873"/>
                              <a:gd name="T67" fmla="*/ 2095 h 7968"/>
                              <a:gd name="T68" fmla="*/ 4570 w 7873"/>
                              <a:gd name="T69" fmla="*/ 2042 h 7968"/>
                              <a:gd name="T70" fmla="*/ 4470 w 7873"/>
                              <a:gd name="T71" fmla="*/ 2006 h 7968"/>
                              <a:gd name="T72" fmla="*/ 4371 w 7873"/>
                              <a:gd name="T73" fmla="*/ 1988 h 7968"/>
                              <a:gd name="T74" fmla="*/ 4275 w 7873"/>
                              <a:gd name="T75" fmla="*/ 1988 h 7968"/>
                              <a:gd name="T76" fmla="*/ 4187 w 7873"/>
                              <a:gd name="T77" fmla="*/ 2004 h 7968"/>
                              <a:gd name="T78" fmla="*/ 4113 w 7873"/>
                              <a:gd name="T79" fmla="*/ 2032 h 7968"/>
                              <a:gd name="T80" fmla="*/ 4054 w 7873"/>
                              <a:gd name="T81" fmla="*/ 2067 h 7968"/>
                              <a:gd name="T82" fmla="*/ 4005 w 7873"/>
                              <a:gd name="T83" fmla="*/ 2099 h 7968"/>
                              <a:gd name="T84" fmla="*/ 3964 w 7873"/>
                              <a:gd name="T85" fmla="*/ 2134 h 7968"/>
                              <a:gd name="T86" fmla="*/ 3923 w 7873"/>
                              <a:gd name="T87" fmla="*/ 2173 h 7968"/>
                              <a:gd name="T88" fmla="*/ 3771 w 7873"/>
                              <a:gd name="T89" fmla="*/ 2325 h 7968"/>
                              <a:gd name="T90" fmla="*/ 3647 w 7873"/>
                              <a:gd name="T91" fmla="*/ 2453 h 7968"/>
                              <a:gd name="T92" fmla="*/ 3635 w 7873"/>
                              <a:gd name="T93" fmla="*/ 2487 h 7968"/>
                              <a:gd name="T94" fmla="*/ 3640 w 7873"/>
                              <a:gd name="T95" fmla="*/ 2530 h 7968"/>
                              <a:gd name="T96" fmla="*/ 3669 w 7873"/>
                              <a:gd name="T97" fmla="*/ 2579 h 7968"/>
                              <a:gd name="T98" fmla="*/ 5332 w 7873"/>
                              <a:gd name="T99" fmla="*/ 4245 h 7968"/>
                              <a:gd name="T100" fmla="*/ 5348 w 7873"/>
                              <a:gd name="T101" fmla="*/ 4253 h 7968"/>
                              <a:gd name="T102" fmla="*/ 5364 w 7873"/>
                              <a:gd name="T103" fmla="*/ 4256 h 7968"/>
                              <a:gd name="T104" fmla="*/ 5385 w 7873"/>
                              <a:gd name="T105" fmla="*/ 4249 h 7968"/>
                              <a:gd name="T106" fmla="*/ 5409 w 7873"/>
                              <a:gd name="T107" fmla="*/ 4236 h 7968"/>
                              <a:gd name="T108" fmla="*/ 5429 w 7873"/>
                              <a:gd name="T109" fmla="*/ 4220 h 7968"/>
                              <a:gd name="T110" fmla="*/ 5451 w 7873"/>
                              <a:gd name="T111" fmla="*/ 4199 h 7968"/>
                              <a:gd name="T112" fmla="*/ 5473 w 7873"/>
                              <a:gd name="T113" fmla="*/ 4176 h 7968"/>
                              <a:gd name="T114" fmla="*/ 5489 w 7873"/>
                              <a:gd name="T115" fmla="*/ 4156 h 7968"/>
                              <a:gd name="T116" fmla="*/ 5502 w 7873"/>
                              <a:gd name="T117" fmla="*/ 4132 h 7968"/>
                              <a:gd name="T118" fmla="*/ 5507 w 7873"/>
                              <a:gd name="T119" fmla="*/ 4113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3" h="7968">
                                <a:moveTo>
                                  <a:pt x="5508" y="4104"/>
                                </a:moveTo>
                                <a:lnTo>
                                  <a:pt x="5506" y="4095"/>
                                </a:lnTo>
                                <a:lnTo>
                                  <a:pt x="5503" y="4087"/>
                                </a:lnTo>
                                <a:lnTo>
                                  <a:pt x="5497" y="4079"/>
                                </a:lnTo>
                                <a:lnTo>
                                  <a:pt x="5490" y="4072"/>
                                </a:lnTo>
                                <a:lnTo>
                                  <a:pt x="4853" y="3436"/>
                                </a:lnTo>
                                <a:lnTo>
                                  <a:pt x="4995" y="3294"/>
                                </a:lnTo>
                                <a:lnTo>
                                  <a:pt x="5042" y="3243"/>
                                </a:lnTo>
                                <a:lnTo>
                                  <a:pt x="5048" y="3236"/>
                                </a:lnTo>
                                <a:lnTo>
                                  <a:pt x="5092" y="3177"/>
                                </a:lnTo>
                                <a:lnTo>
                                  <a:pt x="5127" y="3116"/>
                                </a:lnTo>
                                <a:lnTo>
                                  <a:pt x="5153" y="3054"/>
                                </a:lnTo>
                                <a:lnTo>
                                  <a:pt x="5169" y="2992"/>
                                </a:lnTo>
                                <a:lnTo>
                                  <a:pt x="5180" y="2928"/>
                                </a:lnTo>
                                <a:lnTo>
                                  <a:pt x="5182" y="2864"/>
                                </a:lnTo>
                                <a:lnTo>
                                  <a:pt x="5177" y="2798"/>
                                </a:lnTo>
                                <a:lnTo>
                                  <a:pt x="5163" y="2731"/>
                                </a:lnTo>
                                <a:lnTo>
                                  <a:pt x="5144" y="2664"/>
                                </a:lnTo>
                                <a:lnTo>
                                  <a:pt x="5117" y="2597"/>
                                </a:lnTo>
                                <a:lnTo>
                                  <a:pt x="5082" y="2529"/>
                                </a:lnTo>
                                <a:lnTo>
                                  <a:pt x="5041" y="2460"/>
                                </a:lnTo>
                                <a:lnTo>
                                  <a:pt x="4992" y="2393"/>
                                </a:lnTo>
                                <a:lnTo>
                                  <a:pt x="4937" y="2325"/>
                                </a:lnTo>
                                <a:lnTo>
                                  <a:pt x="4920" y="2307"/>
                                </a:lnTo>
                                <a:lnTo>
                                  <a:pt x="4920" y="2863"/>
                                </a:lnTo>
                                <a:lnTo>
                                  <a:pt x="4916" y="2903"/>
                                </a:lnTo>
                                <a:lnTo>
                                  <a:pt x="4907" y="2942"/>
                                </a:lnTo>
                                <a:lnTo>
                                  <a:pt x="4892" y="2980"/>
                                </a:lnTo>
                                <a:lnTo>
                                  <a:pt x="4871" y="3018"/>
                                </a:lnTo>
                                <a:lnTo>
                                  <a:pt x="4844" y="3056"/>
                                </a:lnTo>
                                <a:lnTo>
                                  <a:pt x="4810" y="3094"/>
                                </a:lnTo>
                                <a:lnTo>
                                  <a:pt x="4661" y="3243"/>
                                </a:lnTo>
                                <a:lnTo>
                                  <a:pt x="4281" y="2863"/>
                                </a:lnTo>
                                <a:lnTo>
                                  <a:pt x="3951" y="2533"/>
                                </a:lnTo>
                                <a:lnTo>
                                  <a:pt x="4104" y="2381"/>
                                </a:lnTo>
                                <a:lnTo>
                                  <a:pt x="4126" y="2360"/>
                                </a:lnTo>
                                <a:lnTo>
                                  <a:pt x="4149" y="2340"/>
                                </a:lnTo>
                                <a:lnTo>
                                  <a:pt x="4174" y="2320"/>
                                </a:lnTo>
                                <a:lnTo>
                                  <a:pt x="4201" y="2303"/>
                                </a:lnTo>
                                <a:lnTo>
                                  <a:pt x="4230" y="2287"/>
                                </a:lnTo>
                                <a:lnTo>
                                  <a:pt x="4261" y="2275"/>
                                </a:lnTo>
                                <a:lnTo>
                                  <a:pt x="4296" y="2266"/>
                                </a:lnTo>
                                <a:lnTo>
                                  <a:pt x="4333" y="2261"/>
                                </a:lnTo>
                                <a:lnTo>
                                  <a:pt x="4373" y="2261"/>
                                </a:lnTo>
                                <a:lnTo>
                                  <a:pt x="4416" y="2268"/>
                                </a:lnTo>
                                <a:lnTo>
                                  <a:pt x="4462" y="2280"/>
                                </a:lnTo>
                                <a:lnTo>
                                  <a:pt x="4511" y="2299"/>
                                </a:lnTo>
                                <a:lnTo>
                                  <a:pt x="4561" y="2325"/>
                                </a:lnTo>
                                <a:lnTo>
                                  <a:pt x="4612" y="2359"/>
                                </a:lnTo>
                                <a:lnTo>
                                  <a:pt x="4665" y="2401"/>
                                </a:lnTo>
                                <a:lnTo>
                                  <a:pt x="4719" y="2452"/>
                                </a:lnTo>
                                <a:lnTo>
                                  <a:pt x="4757" y="2492"/>
                                </a:lnTo>
                                <a:lnTo>
                                  <a:pt x="4791" y="2532"/>
                                </a:lnTo>
                                <a:lnTo>
                                  <a:pt x="4821" y="2573"/>
                                </a:lnTo>
                                <a:lnTo>
                                  <a:pt x="4848" y="2615"/>
                                </a:lnTo>
                                <a:lnTo>
                                  <a:pt x="4871" y="2658"/>
                                </a:lnTo>
                                <a:lnTo>
                                  <a:pt x="4890" y="2700"/>
                                </a:lnTo>
                                <a:lnTo>
                                  <a:pt x="4904" y="2742"/>
                                </a:lnTo>
                                <a:lnTo>
                                  <a:pt x="4913" y="2782"/>
                                </a:lnTo>
                                <a:lnTo>
                                  <a:pt x="4919" y="2823"/>
                                </a:lnTo>
                                <a:lnTo>
                                  <a:pt x="4920" y="2863"/>
                                </a:lnTo>
                                <a:lnTo>
                                  <a:pt x="4920" y="2307"/>
                                </a:lnTo>
                                <a:lnTo>
                                  <a:pt x="4876" y="2261"/>
                                </a:lnTo>
                                <a:lnTo>
                                  <a:pt x="4874" y="2259"/>
                                </a:lnTo>
                                <a:lnTo>
                                  <a:pt x="4824" y="2211"/>
                                </a:lnTo>
                                <a:lnTo>
                                  <a:pt x="4773" y="2168"/>
                                </a:lnTo>
                                <a:lnTo>
                                  <a:pt x="4723" y="2129"/>
                                </a:lnTo>
                                <a:lnTo>
                                  <a:pt x="4672" y="2095"/>
                                </a:lnTo>
                                <a:lnTo>
                                  <a:pt x="4621" y="2066"/>
                                </a:lnTo>
                                <a:lnTo>
                                  <a:pt x="4570" y="2042"/>
                                </a:lnTo>
                                <a:lnTo>
                                  <a:pt x="4520" y="2022"/>
                                </a:lnTo>
                                <a:lnTo>
                                  <a:pt x="4470" y="2006"/>
                                </a:lnTo>
                                <a:lnTo>
                                  <a:pt x="4420" y="1995"/>
                                </a:lnTo>
                                <a:lnTo>
                                  <a:pt x="4371" y="1988"/>
                                </a:lnTo>
                                <a:lnTo>
                                  <a:pt x="4323" y="1986"/>
                                </a:lnTo>
                                <a:lnTo>
                                  <a:pt x="4275" y="1988"/>
                                </a:lnTo>
                                <a:lnTo>
                                  <a:pt x="4229" y="1994"/>
                                </a:lnTo>
                                <a:lnTo>
                                  <a:pt x="4187" y="2004"/>
                                </a:lnTo>
                                <a:lnTo>
                                  <a:pt x="4148" y="2017"/>
                                </a:lnTo>
                                <a:lnTo>
                                  <a:pt x="4113" y="2032"/>
                                </a:lnTo>
                                <a:lnTo>
                                  <a:pt x="4082" y="2050"/>
                                </a:lnTo>
                                <a:lnTo>
                                  <a:pt x="4054" y="2067"/>
                                </a:lnTo>
                                <a:lnTo>
                                  <a:pt x="4028" y="2084"/>
                                </a:lnTo>
                                <a:lnTo>
                                  <a:pt x="4005" y="2099"/>
                                </a:lnTo>
                                <a:lnTo>
                                  <a:pt x="3985" y="2116"/>
                                </a:lnTo>
                                <a:lnTo>
                                  <a:pt x="3964" y="2134"/>
                                </a:lnTo>
                                <a:lnTo>
                                  <a:pt x="3944" y="2153"/>
                                </a:lnTo>
                                <a:lnTo>
                                  <a:pt x="3923" y="2173"/>
                                </a:lnTo>
                                <a:lnTo>
                                  <a:pt x="3835" y="2261"/>
                                </a:lnTo>
                                <a:lnTo>
                                  <a:pt x="3771" y="2325"/>
                                </a:lnTo>
                                <a:lnTo>
                                  <a:pt x="3657" y="2439"/>
                                </a:lnTo>
                                <a:lnTo>
                                  <a:pt x="3647" y="2453"/>
                                </a:lnTo>
                                <a:lnTo>
                                  <a:pt x="3639" y="2469"/>
                                </a:lnTo>
                                <a:lnTo>
                                  <a:pt x="3635" y="2487"/>
                                </a:lnTo>
                                <a:lnTo>
                                  <a:pt x="3635" y="2508"/>
                                </a:lnTo>
                                <a:lnTo>
                                  <a:pt x="3640" y="2530"/>
                                </a:lnTo>
                                <a:lnTo>
                                  <a:pt x="3651" y="2553"/>
                                </a:lnTo>
                                <a:lnTo>
                                  <a:pt x="3669" y="2579"/>
                                </a:lnTo>
                                <a:lnTo>
                                  <a:pt x="3693" y="2606"/>
                                </a:lnTo>
                                <a:lnTo>
                                  <a:pt x="5332" y="4245"/>
                                </a:lnTo>
                                <a:lnTo>
                                  <a:pt x="5340" y="4250"/>
                                </a:lnTo>
                                <a:lnTo>
                                  <a:pt x="5348" y="4253"/>
                                </a:lnTo>
                                <a:lnTo>
                                  <a:pt x="5356" y="4256"/>
                                </a:lnTo>
                                <a:lnTo>
                                  <a:pt x="5364" y="4256"/>
                                </a:lnTo>
                                <a:lnTo>
                                  <a:pt x="5374" y="4252"/>
                                </a:lnTo>
                                <a:lnTo>
                                  <a:pt x="5385" y="4249"/>
                                </a:lnTo>
                                <a:lnTo>
                                  <a:pt x="5396" y="4243"/>
                                </a:lnTo>
                                <a:lnTo>
                                  <a:pt x="5409" y="4236"/>
                                </a:lnTo>
                                <a:lnTo>
                                  <a:pt x="5419" y="4228"/>
                                </a:lnTo>
                                <a:lnTo>
                                  <a:pt x="5429" y="4220"/>
                                </a:lnTo>
                                <a:lnTo>
                                  <a:pt x="5440" y="4210"/>
                                </a:lnTo>
                                <a:lnTo>
                                  <a:pt x="5451" y="4199"/>
                                </a:lnTo>
                                <a:lnTo>
                                  <a:pt x="5463" y="4187"/>
                                </a:lnTo>
                                <a:lnTo>
                                  <a:pt x="5473" y="4176"/>
                                </a:lnTo>
                                <a:lnTo>
                                  <a:pt x="5482" y="4165"/>
                                </a:lnTo>
                                <a:lnTo>
                                  <a:pt x="5489" y="4156"/>
                                </a:lnTo>
                                <a:lnTo>
                                  <a:pt x="5497" y="4142"/>
                                </a:lnTo>
                                <a:lnTo>
                                  <a:pt x="5502" y="4132"/>
                                </a:lnTo>
                                <a:lnTo>
                                  <a:pt x="5504" y="4121"/>
                                </a:lnTo>
                                <a:lnTo>
                                  <a:pt x="5507" y="4113"/>
                                </a:lnTo>
                                <a:lnTo>
                                  <a:pt x="5508"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90704" name="Freeform 149"/>
                        <wps:cNvSpPr>
                          <a:spLocks/>
                        </wps:cNvSpPr>
                        <wps:spPr bwMode="auto">
                          <a:xfrm>
                            <a:off x="2031" y="3919"/>
                            <a:ext cx="7873" cy="7968"/>
                          </a:xfrm>
                          <a:custGeom>
                            <a:avLst/>
                            <a:gdLst>
                              <a:gd name="T0" fmla="*/ 6997 w 7873"/>
                              <a:gd name="T1" fmla="*/ 2615 h 7968"/>
                              <a:gd name="T2" fmla="*/ 6989 w 7873"/>
                              <a:gd name="T3" fmla="*/ 2593 h 7968"/>
                              <a:gd name="T4" fmla="*/ 6978 w 7873"/>
                              <a:gd name="T5" fmla="*/ 2575 h 7968"/>
                              <a:gd name="T6" fmla="*/ 6963 w 7873"/>
                              <a:gd name="T7" fmla="*/ 2556 h 7968"/>
                              <a:gd name="T8" fmla="*/ 6944 w 7873"/>
                              <a:gd name="T9" fmla="*/ 2534 h 7968"/>
                              <a:gd name="T10" fmla="*/ 6920 w 7873"/>
                              <a:gd name="T11" fmla="*/ 2509 h 7968"/>
                              <a:gd name="T12" fmla="*/ 6894 w 7873"/>
                              <a:gd name="T13" fmla="*/ 2484 h 7968"/>
                              <a:gd name="T14" fmla="*/ 6871 w 7873"/>
                              <a:gd name="T15" fmla="*/ 2465 h 7968"/>
                              <a:gd name="T16" fmla="*/ 6852 w 7873"/>
                              <a:gd name="T17" fmla="*/ 2449 h 7968"/>
                              <a:gd name="T18" fmla="*/ 6834 w 7873"/>
                              <a:gd name="T19" fmla="*/ 2439 h 7968"/>
                              <a:gd name="T20" fmla="*/ 6814 w 7873"/>
                              <a:gd name="T21" fmla="*/ 2432 h 7968"/>
                              <a:gd name="T22" fmla="*/ 6797 w 7873"/>
                              <a:gd name="T23" fmla="*/ 2432 h 7968"/>
                              <a:gd name="T24" fmla="*/ 6339 w 7873"/>
                              <a:gd name="T25" fmla="*/ 2887 h 7968"/>
                              <a:gd name="T26" fmla="*/ 4795 w 7873"/>
                              <a:gd name="T27" fmla="*/ 1345 h 7968"/>
                              <a:gd name="T28" fmla="*/ 4778 w 7873"/>
                              <a:gd name="T29" fmla="*/ 1340 h 7968"/>
                              <a:gd name="T30" fmla="*/ 4759 w 7873"/>
                              <a:gd name="T31" fmla="*/ 1342 h 7968"/>
                              <a:gd name="T32" fmla="*/ 4740 w 7873"/>
                              <a:gd name="T33" fmla="*/ 1352 h 7968"/>
                              <a:gd name="T34" fmla="*/ 4717 w 7873"/>
                              <a:gd name="T35" fmla="*/ 1367 h 7968"/>
                              <a:gd name="T36" fmla="*/ 4695 w 7873"/>
                              <a:gd name="T37" fmla="*/ 1385 h 7968"/>
                              <a:gd name="T38" fmla="*/ 4672 w 7873"/>
                              <a:gd name="T39" fmla="*/ 1408 h 7968"/>
                              <a:gd name="T40" fmla="*/ 4654 w 7873"/>
                              <a:gd name="T41" fmla="*/ 1429 h 7968"/>
                              <a:gd name="T42" fmla="*/ 4639 w 7873"/>
                              <a:gd name="T43" fmla="*/ 1452 h 7968"/>
                              <a:gd name="T44" fmla="*/ 4629 w 7873"/>
                              <a:gd name="T45" fmla="*/ 1473 h 7968"/>
                              <a:gd name="T46" fmla="*/ 4626 w 7873"/>
                              <a:gd name="T47" fmla="*/ 1492 h 7968"/>
                              <a:gd name="T48" fmla="*/ 4632 w 7873"/>
                              <a:gd name="T49" fmla="*/ 1509 h 7968"/>
                              <a:gd name="T50" fmla="*/ 4644 w 7873"/>
                              <a:gd name="T51" fmla="*/ 1523 h 7968"/>
                              <a:gd name="T52" fmla="*/ 6308 w 7873"/>
                              <a:gd name="T53" fmla="*/ 3184 h 7968"/>
                              <a:gd name="T54" fmla="*/ 6355 w 7873"/>
                              <a:gd name="T55" fmla="*/ 3211 h 7968"/>
                              <a:gd name="T56" fmla="*/ 6395 w 7873"/>
                              <a:gd name="T57" fmla="*/ 3215 h 7968"/>
                              <a:gd name="T58" fmla="*/ 6427 w 7873"/>
                              <a:gd name="T59" fmla="*/ 3204 h 7968"/>
                              <a:gd name="T60" fmla="*/ 6746 w 7873"/>
                              <a:gd name="T61" fmla="*/ 2887 h 7968"/>
                              <a:gd name="T62" fmla="*/ 6997 w 7873"/>
                              <a:gd name="T63" fmla="*/ 2632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73" h="7968">
                                <a:moveTo>
                                  <a:pt x="6997" y="2623"/>
                                </a:moveTo>
                                <a:lnTo>
                                  <a:pt x="6997" y="2615"/>
                                </a:lnTo>
                                <a:lnTo>
                                  <a:pt x="6995" y="2606"/>
                                </a:lnTo>
                                <a:lnTo>
                                  <a:pt x="6989" y="2593"/>
                                </a:lnTo>
                                <a:lnTo>
                                  <a:pt x="6984" y="2585"/>
                                </a:lnTo>
                                <a:lnTo>
                                  <a:pt x="6978" y="2575"/>
                                </a:lnTo>
                                <a:lnTo>
                                  <a:pt x="6971" y="2566"/>
                                </a:lnTo>
                                <a:lnTo>
                                  <a:pt x="6963" y="2556"/>
                                </a:lnTo>
                                <a:lnTo>
                                  <a:pt x="6954" y="2546"/>
                                </a:lnTo>
                                <a:lnTo>
                                  <a:pt x="6944" y="2534"/>
                                </a:lnTo>
                                <a:lnTo>
                                  <a:pt x="6932" y="2522"/>
                                </a:lnTo>
                                <a:lnTo>
                                  <a:pt x="6920" y="2509"/>
                                </a:lnTo>
                                <a:lnTo>
                                  <a:pt x="6907" y="2496"/>
                                </a:lnTo>
                                <a:lnTo>
                                  <a:pt x="6894" y="2484"/>
                                </a:lnTo>
                                <a:lnTo>
                                  <a:pt x="6882" y="2474"/>
                                </a:lnTo>
                                <a:lnTo>
                                  <a:pt x="6871" y="2465"/>
                                </a:lnTo>
                                <a:lnTo>
                                  <a:pt x="6862" y="2456"/>
                                </a:lnTo>
                                <a:lnTo>
                                  <a:pt x="6852" y="2449"/>
                                </a:lnTo>
                                <a:lnTo>
                                  <a:pt x="6843" y="2444"/>
                                </a:lnTo>
                                <a:lnTo>
                                  <a:pt x="6834" y="2439"/>
                                </a:lnTo>
                                <a:lnTo>
                                  <a:pt x="6825" y="2435"/>
                                </a:lnTo>
                                <a:lnTo>
                                  <a:pt x="6814" y="2432"/>
                                </a:lnTo>
                                <a:lnTo>
                                  <a:pt x="6806" y="2432"/>
                                </a:lnTo>
                                <a:lnTo>
                                  <a:pt x="6797" y="2432"/>
                                </a:lnTo>
                                <a:lnTo>
                                  <a:pt x="6791" y="2436"/>
                                </a:lnTo>
                                <a:lnTo>
                                  <a:pt x="6339" y="2887"/>
                                </a:lnTo>
                                <a:lnTo>
                                  <a:pt x="4803" y="1351"/>
                                </a:lnTo>
                                <a:lnTo>
                                  <a:pt x="4795" y="1345"/>
                                </a:lnTo>
                                <a:lnTo>
                                  <a:pt x="4786" y="1343"/>
                                </a:lnTo>
                                <a:lnTo>
                                  <a:pt x="4778" y="1340"/>
                                </a:lnTo>
                                <a:lnTo>
                                  <a:pt x="4770" y="1340"/>
                                </a:lnTo>
                                <a:lnTo>
                                  <a:pt x="4759" y="1342"/>
                                </a:lnTo>
                                <a:lnTo>
                                  <a:pt x="4750" y="1346"/>
                                </a:lnTo>
                                <a:lnTo>
                                  <a:pt x="4740" y="1352"/>
                                </a:lnTo>
                                <a:lnTo>
                                  <a:pt x="4726" y="1359"/>
                                </a:lnTo>
                                <a:lnTo>
                                  <a:pt x="4717" y="1367"/>
                                </a:lnTo>
                                <a:lnTo>
                                  <a:pt x="4706" y="1375"/>
                                </a:lnTo>
                                <a:lnTo>
                                  <a:pt x="4695" y="1385"/>
                                </a:lnTo>
                                <a:lnTo>
                                  <a:pt x="4683" y="1397"/>
                                </a:lnTo>
                                <a:lnTo>
                                  <a:pt x="4672" y="1408"/>
                                </a:lnTo>
                                <a:lnTo>
                                  <a:pt x="4662" y="1419"/>
                                </a:lnTo>
                                <a:lnTo>
                                  <a:pt x="4654" y="1429"/>
                                </a:lnTo>
                                <a:lnTo>
                                  <a:pt x="4646" y="1439"/>
                                </a:lnTo>
                                <a:lnTo>
                                  <a:pt x="4639" y="1452"/>
                                </a:lnTo>
                                <a:lnTo>
                                  <a:pt x="4633" y="1464"/>
                                </a:lnTo>
                                <a:lnTo>
                                  <a:pt x="4629" y="1473"/>
                                </a:lnTo>
                                <a:lnTo>
                                  <a:pt x="4626" y="1484"/>
                                </a:lnTo>
                                <a:lnTo>
                                  <a:pt x="4626" y="1492"/>
                                </a:lnTo>
                                <a:lnTo>
                                  <a:pt x="4629" y="1500"/>
                                </a:lnTo>
                                <a:lnTo>
                                  <a:pt x="4632" y="1509"/>
                                </a:lnTo>
                                <a:lnTo>
                                  <a:pt x="4637" y="1516"/>
                                </a:lnTo>
                                <a:lnTo>
                                  <a:pt x="4644" y="1523"/>
                                </a:lnTo>
                                <a:lnTo>
                                  <a:pt x="6282" y="3161"/>
                                </a:lnTo>
                                <a:lnTo>
                                  <a:pt x="6308" y="3184"/>
                                </a:lnTo>
                                <a:lnTo>
                                  <a:pt x="6332" y="3201"/>
                                </a:lnTo>
                                <a:lnTo>
                                  <a:pt x="6355" y="3211"/>
                                </a:lnTo>
                                <a:lnTo>
                                  <a:pt x="6376" y="3215"/>
                                </a:lnTo>
                                <a:lnTo>
                                  <a:pt x="6395" y="3215"/>
                                </a:lnTo>
                                <a:lnTo>
                                  <a:pt x="6412" y="3211"/>
                                </a:lnTo>
                                <a:lnTo>
                                  <a:pt x="6427" y="3204"/>
                                </a:lnTo>
                                <a:lnTo>
                                  <a:pt x="6439" y="3195"/>
                                </a:lnTo>
                                <a:lnTo>
                                  <a:pt x="6746" y="2887"/>
                                </a:lnTo>
                                <a:lnTo>
                                  <a:pt x="6994" y="2639"/>
                                </a:lnTo>
                                <a:lnTo>
                                  <a:pt x="6997" y="2632"/>
                                </a:lnTo>
                                <a:lnTo>
                                  <a:pt x="6997"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54977" name="Freeform 150"/>
                        <wps:cNvSpPr>
                          <a:spLocks/>
                        </wps:cNvSpPr>
                        <wps:spPr bwMode="auto">
                          <a:xfrm>
                            <a:off x="2031" y="3919"/>
                            <a:ext cx="7873" cy="7968"/>
                          </a:xfrm>
                          <a:custGeom>
                            <a:avLst/>
                            <a:gdLst>
                              <a:gd name="T0" fmla="*/ 7872 w 7873"/>
                              <a:gd name="T1" fmla="*/ 1743 h 7968"/>
                              <a:gd name="T2" fmla="*/ 7865 w 7873"/>
                              <a:gd name="T3" fmla="*/ 1722 h 7968"/>
                              <a:gd name="T4" fmla="*/ 7855 w 7873"/>
                              <a:gd name="T5" fmla="*/ 1704 h 7968"/>
                              <a:gd name="T6" fmla="*/ 7840 w 7873"/>
                              <a:gd name="T7" fmla="*/ 1684 h 7968"/>
                              <a:gd name="T8" fmla="*/ 7822 w 7873"/>
                              <a:gd name="T9" fmla="*/ 1663 h 7968"/>
                              <a:gd name="T10" fmla="*/ 7800 w 7873"/>
                              <a:gd name="T11" fmla="*/ 1640 h 7968"/>
                              <a:gd name="T12" fmla="*/ 7774 w 7873"/>
                              <a:gd name="T13" fmla="*/ 1615 h 7968"/>
                              <a:gd name="T14" fmla="*/ 7751 w 7873"/>
                              <a:gd name="T15" fmla="*/ 1595 h 7968"/>
                              <a:gd name="T16" fmla="*/ 7732 w 7873"/>
                              <a:gd name="T17" fmla="*/ 1581 h 7968"/>
                              <a:gd name="T18" fmla="*/ 7715 w 7873"/>
                              <a:gd name="T19" fmla="*/ 1572 h 7968"/>
                              <a:gd name="T20" fmla="*/ 7696 w 7873"/>
                              <a:gd name="T21" fmla="*/ 1567 h 7968"/>
                              <a:gd name="T22" fmla="*/ 7679 w 7873"/>
                              <a:gd name="T23" fmla="*/ 1567 h 7968"/>
                              <a:gd name="T24" fmla="*/ 7175 w 7873"/>
                              <a:gd name="T25" fmla="*/ 2068 h 7968"/>
                              <a:gd name="T26" fmla="*/ 6732 w 7873"/>
                              <a:gd name="T27" fmla="*/ 1245 h 7968"/>
                              <a:gd name="T28" fmla="*/ 6967 w 7873"/>
                              <a:gd name="T29" fmla="*/ 1007 h 7968"/>
                              <a:gd name="T30" fmla="*/ 6969 w 7873"/>
                              <a:gd name="T31" fmla="*/ 992 h 7968"/>
                              <a:gd name="T32" fmla="*/ 6963 w 7873"/>
                              <a:gd name="T33" fmla="*/ 973 h 7968"/>
                              <a:gd name="T34" fmla="*/ 6955 w 7873"/>
                              <a:gd name="T35" fmla="*/ 957 h 7968"/>
                              <a:gd name="T36" fmla="*/ 6941 w 7873"/>
                              <a:gd name="T37" fmla="*/ 938 h 7968"/>
                              <a:gd name="T38" fmla="*/ 6922 w 7873"/>
                              <a:gd name="T39" fmla="*/ 917 h 7968"/>
                              <a:gd name="T40" fmla="*/ 6900 w 7873"/>
                              <a:gd name="T41" fmla="*/ 894 h 7968"/>
                              <a:gd name="T42" fmla="*/ 6875 w 7873"/>
                              <a:gd name="T43" fmla="*/ 870 h 7968"/>
                              <a:gd name="T44" fmla="*/ 6853 w 7873"/>
                              <a:gd name="T45" fmla="*/ 851 h 7968"/>
                              <a:gd name="T46" fmla="*/ 6834 w 7873"/>
                              <a:gd name="T47" fmla="*/ 836 h 7968"/>
                              <a:gd name="T48" fmla="*/ 6817 w 7873"/>
                              <a:gd name="T49" fmla="*/ 827 h 7968"/>
                              <a:gd name="T50" fmla="*/ 6797 w 7873"/>
                              <a:gd name="T51" fmla="*/ 820 h 7968"/>
                              <a:gd name="T52" fmla="*/ 6780 w 7873"/>
                              <a:gd name="T53" fmla="*/ 820 h 7968"/>
                              <a:gd name="T54" fmla="*/ 6352 w 7873"/>
                              <a:gd name="T55" fmla="*/ 1245 h 7968"/>
                              <a:gd name="T56" fmla="*/ 6288 w 7873"/>
                              <a:gd name="T57" fmla="*/ 199 h 7968"/>
                              <a:gd name="T58" fmla="*/ 6292 w 7873"/>
                              <a:gd name="T59" fmla="*/ 184 h 7968"/>
                              <a:gd name="T60" fmla="*/ 6289 w 7873"/>
                              <a:gd name="T61" fmla="*/ 168 h 7968"/>
                              <a:gd name="T62" fmla="*/ 6280 w 7873"/>
                              <a:gd name="T63" fmla="*/ 149 h 7968"/>
                              <a:gd name="T64" fmla="*/ 6268 w 7873"/>
                              <a:gd name="T65" fmla="*/ 130 h 7968"/>
                              <a:gd name="T66" fmla="*/ 6252 w 7873"/>
                              <a:gd name="T67" fmla="*/ 110 h 7968"/>
                              <a:gd name="T68" fmla="*/ 6232 w 7873"/>
                              <a:gd name="T69" fmla="*/ 88 h 7968"/>
                              <a:gd name="T70" fmla="*/ 6207 w 7873"/>
                              <a:gd name="T71" fmla="*/ 63 h 7968"/>
                              <a:gd name="T72" fmla="*/ 6182 w 7873"/>
                              <a:gd name="T73" fmla="*/ 40 h 7968"/>
                              <a:gd name="T74" fmla="*/ 6162 w 7873"/>
                              <a:gd name="T75" fmla="*/ 24 h 7968"/>
                              <a:gd name="T76" fmla="*/ 6143 w 7873"/>
                              <a:gd name="T77" fmla="*/ 12 h 7968"/>
                              <a:gd name="T78" fmla="*/ 6124 w 7873"/>
                              <a:gd name="T79" fmla="*/ 2 h 7968"/>
                              <a:gd name="T80" fmla="*/ 6108 w 7873"/>
                              <a:gd name="T81" fmla="*/ 0 h 7968"/>
                              <a:gd name="T82" fmla="*/ 6092 w 7873"/>
                              <a:gd name="T83" fmla="*/ 4 h 7968"/>
                              <a:gd name="T84" fmla="*/ 5488 w 7873"/>
                              <a:gd name="T85" fmla="*/ 611 h 7968"/>
                              <a:gd name="T86" fmla="*/ 5477 w 7873"/>
                              <a:gd name="T87" fmla="*/ 642 h 7968"/>
                              <a:gd name="T88" fmla="*/ 5481 w 7873"/>
                              <a:gd name="T89" fmla="*/ 682 h 7968"/>
                              <a:gd name="T90" fmla="*/ 5508 w 7873"/>
                              <a:gd name="T91" fmla="*/ 730 h 7968"/>
                              <a:gd name="T92" fmla="*/ 7109 w 7873"/>
                              <a:gd name="T93" fmla="*/ 2333 h 7968"/>
                              <a:gd name="T94" fmla="*/ 7159 w 7873"/>
                              <a:gd name="T95" fmla="*/ 2373 h 7968"/>
                              <a:gd name="T96" fmla="*/ 7203 w 7873"/>
                              <a:gd name="T97" fmla="*/ 2387 h 7968"/>
                              <a:gd name="T98" fmla="*/ 7240 w 7873"/>
                              <a:gd name="T99" fmla="*/ 2384 h 7968"/>
                              <a:gd name="T100" fmla="*/ 7266 w 7873"/>
                              <a:gd name="T101" fmla="*/ 2368 h 7968"/>
                              <a:gd name="T102" fmla="*/ 7868 w 7873"/>
                              <a:gd name="T103" fmla="*/ 1766 h 7968"/>
                              <a:gd name="T104" fmla="*/ 7872 w 7873"/>
                              <a:gd name="T105" fmla="*/ 1751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73" h="7968">
                                <a:moveTo>
                                  <a:pt x="7872" y="1751"/>
                                </a:moveTo>
                                <a:lnTo>
                                  <a:pt x="7872" y="1743"/>
                                </a:lnTo>
                                <a:lnTo>
                                  <a:pt x="7870" y="1733"/>
                                </a:lnTo>
                                <a:lnTo>
                                  <a:pt x="7865" y="1722"/>
                                </a:lnTo>
                                <a:lnTo>
                                  <a:pt x="7860" y="1714"/>
                                </a:lnTo>
                                <a:lnTo>
                                  <a:pt x="7855" y="1704"/>
                                </a:lnTo>
                                <a:lnTo>
                                  <a:pt x="7848" y="1694"/>
                                </a:lnTo>
                                <a:lnTo>
                                  <a:pt x="7840" y="1684"/>
                                </a:lnTo>
                                <a:lnTo>
                                  <a:pt x="7831" y="1674"/>
                                </a:lnTo>
                                <a:lnTo>
                                  <a:pt x="7822" y="1663"/>
                                </a:lnTo>
                                <a:lnTo>
                                  <a:pt x="7811" y="1652"/>
                                </a:lnTo>
                                <a:lnTo>
                                  <a:pt x="7800" y="1640"/>
                                </a:lnTo>
                                <a:lnTo>
                                  <a:pt x="7787" y="1627"/>
                                </a:lnTo>
                                <a:lnTo>
                                  <a:pt x="7774" y="1615"/>
                                </a:lnTo>
                                <a:lnTo>
                                  <a:pt x="7762" y="1605"/>
                                </a:lnTo>
                                <a:lnTo>
                                  <a:pt x="7751" y="1595"/>
                                </a:lnTo>
                                <a:lnTo>
                                  <a:pt x="7742" y="1588"/>
                                </a:lnTo>
                                <a:lnTo>
                                  <a:pt x="7732" y="1581"/>
                                </a:lnTo>
                                <a:lnTo>
                                  <a:pt x="7723" y="1576"/>
                                </a:lnTo>
                                <a:lnTo>
                                  <a:pt x="7715" y="1572"/>
                                </a:lnTo>
                                <a:lnTo>
                                  <a:pt x="7705" y="1568"/>
                                </a:lnTo>
                                <a:lnTo>
                                  <a:pt x="7696" y="1567"/>
                                </a:lnTo>
                                <a:lnTo>
                                  <a:pt x="7688" y="1566"/>
                                </a:lnTo>
                                <a:lnTo>
                                  <a:pt x="7679" y="1567"/>
                                </a:lnTo>
                                <a:lnTo>
                                  <a:pt x="7673" y="1570"/>
                                </a:lnTo>
                                <a:lnTo>
                                  <a:pt x="7175" y="2068"/>
                                </a:lnTo>
                                <a:lnTo>
                                  <a:pt x="6542" y="1435"/>
                                </a:lnTo>
                                <a:lnTo>
                                  <a:pt x="6732" y="1245"/>
                                </a:lnTo>
                                <a:lnTo>
                                  <a:pt x="6964" y="1013"/>
                                </a:lnTo>
                                <a:lnTo>
                                  <a:pt x="6967" y="1007"/>
                                </a:lnTo>
                                <a:lnTo>
                                  <a:pt x="6968" y="998"/>
                                </a:lnTo>
                                <a:lnTo>
                                  <a:pt x="6969" y="992"/>
                                </a:lnTo>
                                <a:lnTo>
                                  <a:pt x="6968" y="982"/>
                                </a:lnTo>
                                <a:lnTo>
                                  <a:pt x="6963" y="973"/>
                                </a:lnTo>
                                <a:lnTo>
                                  <a:pt x="6960" y="965"/>
                                </a:lnTo>
                                <a:lnTo>
                                  <a:pt x="6955" y="957"/>
                                </a:lnTo>
                                <a:lnTo>
                                  <a:pt x="6948" y="948"/>
                                </a:lnTo>
                                <a:lnTo>
                                  <a:pt x="6941" y="938"/>
                                </a:lnTo>
                                <a:lnTo>
                                  <a:pt x="6932" y="928"/>
                                </a:lnTo>
                                <a:lnTo>
                                  <a:pt x="6922" y="917"/>
                                </a:lnTo>
                                <a:lnTo>
                                  <a:pt x="6912" y="906"/>
                                </a:lnTo>
                                <a:lnTo>
                                  <a:pt x="6900" y="894"/>
                                </a:lnTo>
                                <a:lnTo>
                                  <a:pt x="6887" y="881"/>
                                </a:lnTo>
                                <a:lnTo>
                                  <a:pt x="6875" y="870"/>
                                </a:lnTo>
                                <a:lnTo>
                                  <a:pt x="6863" y="860"/>
                                </a:lnTo>
                                <a:lnTo>
                                  <a:pt x="6853" y="851"/>
                                </a:lnTo>
                                <a:lnTo>
                                  <a:pt x="6843" y="843"/>
                                </a:lnTo>
                                <a:lnTo>
                                  <a:pt x="6834" y="836"/>
                                </a:lnTo>
                                <a:lnTo>
                                  <a:pt x="6825" y="830"/>
                                </a:lnTo>
                                <a:lnTo>
                                  <a:pt x="6817" y="827"/>
                                </a:lnTo>
                                <a:lnTo>
                                  <a:pt x="6807" y="822"/>
                                </a:lnTo>
                                <a:lnTo>
                                  <a:pt x="6797" y="820"/>
                                </a:lnTo>
                                <a:lnTo>
                                  <a:pt x="6789" y="819"/>
                                </a:lnTo>
                                <a:lnTo>
                                  <a:pt x="6780" y="820"/>
                                </a:lnTo>
                                <a:lnTo>
                                  <a:pt x="6774" y="823"/>
                                </a:lnTo>
                                <a:lnTo>
                                  <a:pt x="6352" y="1245"/>
                                </a:lnTo>
                                <a:lnTo>
                                  <a:pt x="5797" y="690"/>
                                </a:lnTo>
                                <a:lnTo>
                                  <a:pt x="6288" y="199"/>
                                </a:lnTo>
                                <a:lnTo>
                                  <a:pt x="6292" y="193"/>
                                </a:lnTo>
                                <a:lnTo>
                                  <a:pt x="6292" y="184"/>
                                </a:lnTo>
                                <a:lnTo>
                                  <a:pt x="6292" y="176"/>
                                </a:lnTo>
                                <a:lnTo>
                                  <a:pt x="6289" y="168"/>
                                </a:lnTo>
                                <a:lnTo>
                                  <a:pt x="6284" y="157"/>
                                </a:lnTo>
                                <a:lnTo>
                                  <a:pt x="6280" y="149"/>
                                </a:lnTo>
                                <a:lnTo>
                                  <a:pt x="6275" y="140"/>
                                </a:lnTo>
                                <a:lnTo>
                                  <a:pt x="6268" y="130"/>
                                </a:lnTo>
                                <a:lnTo>
                                  <a:pt x="6261" y="120"/>
                                </a:lnTo>
                                <a:lnTo>
                                  <a:pt x="6252" y="110"/>
                                </a:lnTo>
                                <a:lnTo>
                                  <a:pt x="6242" y="99"/>
                                </a:lnTo>
                                <a:lnTo>
                                  <a:pt x="6232" y="88"/>
                                </a:lnTo>
                                <a:lnTo>
                                  <a:pt x="6220" y="76"/>
                                </a:lnTo>
                                <a:lnTo>
                                  <a:pt x="6207" y="63"/>
                                </a:lnTo>
                                <a:lnTo>
                                  <a:pt x="6194" y="51"/>
                                </a:lnTo>
                                <a:lnTo>
                                  <a:pt x="6182" y="40"/>
                                </a:lnTo>
                                <a:lnTo>
                                  <a:pt x="6172" y="31"/>
                                </a:lnTo>
                                <a:lnTo>
                                  <a:pt x="6162" y="24"/>
                                </a:lnTo>
                                <a:lnTo>
                                  <a:pt x="6152" y="18"/>
                                </a:lnTo>
                                <a:lnTo>
                                  <a:pt x="6143" y="12"/>
                                </a:lnTo>
                                <a:lnTo>
                                  <a:pt x="6135" y="8"/>
                                </a:lnTo>
                                <a:lnTo>
                                  <a:pt x="6124" y="2"/>
                                </a:lnTo>
                                <a:lnTo>
                                  <a:pt x="6116" y="0"/>
                                </a:lnTo>
                                <a:lnTo>
                                  <a:pt x="6108" y="0"/>
                                </a:lnTo>
                                <a:lnTo>
                                  <a:pt x="6099" y="0"/>
                                </a:lnTo>
                                <a:lnTo>
                                  <a:pt x="6092" y="4"/>
                                </a:lnTo>
                                <a:lnTo>
                                  <a:pt x="5498" y="599"/>
                                </a:lnTo>
                                <a:lnTo>
                                  <a:pt x="5488" y="611"/>
                                </a:lnTo>
                                <a:lnTo>
                                  <a:pt x="5481" y="625"/>
                                </a:lnTo>
                                <a:lnTo>
                                  <a:pt x="5477" y="642"/>
                                </a:lnTo>
                                <a:lnTo>
                                  <a:pt x="5477" y="661"/>
                                </a:lnTo>
                                <a:lnTo>
                                  <a:pt x="5481" y="682"/>
                                </a:lnTo>
                                <a:lnTo>
                                  <a:pt x="5492" y="705"/>
                                </a:lnTo>
                                <a:lnTo>
                                  <a:pt x="5508" y="730"/>
                                </a:lnTo>
                                <a:lnTo>
                                  <a:pt x="5532" y="756"/>
                                </a:lnTo>
                                <a:lnTo>
                                  <a:pt x="7109" y="2333"/>
                                </a:lnTo>
                                <a:lnTo>
                                  <a:pt x="7135" y="2357"/>
                                </a:lnTo>
                                <a:lnTo>
                                  <a:pt x="7159" y="2373"/>
                                </a:lnTo>
                                <a:lnTo>
                                  <a:pt x="7182" y="2383"/>
                                </a:lnTo>
                                <a:lnTo>
                                  <a:pt x="7203" y="2387"/>
                                </a:lnTo>
                                <a:lnTo>
                                  <a:pt x="7223" y="2387"/>
                                </a:lnTo>
                                <a:lnTo>
                                  <a:pt x="7240" y="2384"/>
                                </a:lnTo>
                                <a:lnTo>
                                  <a:pt x="7254" y="2377"/>
                                </a:lnTo>
                                <a:lnTo>
                                  <a:pt x="7266" y="2368"/>
                                </a:lnTo>
                                <a:lnTo>
                                  <a:pt x="7565" y="2068"/>
                                </a:lnTo>
                                <a:lnTo>
                                  <a:pt x="7868" y="1766"/>
                                </a:lnTo>
                                <a:lnTo>
                                  <a:pt x="7872" y="1760"/>
                                </a:lnTo>
                                <a:lnTo>
                                  <a:pt x="7872"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5C876" id="Group 144" o:spid="_x0000_s1026" style="position:absolute;margin-left:101.55pt;margin-top:195.95pt;width:393.65pt;height:398.4pt;z-index:-251649024;mso-position-horizontal-relative:page;mso-position-vertical-relative:page" coordorigin="2031,3919" coordsize="7873,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" o:allowincell="f">
                <v:shape id="Freeform 145" o:spid="_x0000_s1027"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" path="m2072,7404r-1,-62l2061,7280r-15,-64l2024,7153r-28,-65l1960,7025r-44,-64l1866,6899r-1,-1l1806,6835r-52,-49l1702,6743r-52,-37l1601,6677r-2,-1l1549,6652r-50,-19l1449,6618r-48,-11l1353,6600r-48,-3l1258,6597r-47,3l1165,6604r-45,7l1075,6618r-44,9l901,6654r-43,8l816,6669r-42,5l733,6677r-40,l653,6675r-40,-6l573,6660r-39,-13l496,6630r-38,-23l420,6578r-37,-34l359,6518r-22,-26l317,6465r-17,-29l285,6407r-11,-29l265,6349r-6,-28l257,6292r1,-29l262,6234r8,-30l281,6175r16,-27l317,6121r24,-26l369,6068r30,-22l429,6027r32,-14l493,6002r30,-9l553,5985r28,-5l635,5973r24,-3l699,5966r15,-3l726,5959r7,-5l738,5949r1,-6l738,5935r-1,-7l735,5919r-8,-11l722,5900r-7,-9l708,5881r-8,-9l691,5861r-10,-11l670,5839r-25,-25l634,5803r-10,-9l614,5786r-8,-8l597,5772r-7,-7l583,5760r-8,-6l566,5749r-7,-4l553,5743r-26,-7l514,5736r-16,l478,5738r-24,3l429,5746r-25,6l377,5759r-27,9l324,5779r-27,12l271,5804r-27,15l219,5836r-24,18l173,5873r-22,20l113,5935r-33,43l53,6024r-22,49l15,6125,4,6176,,6229r1,55l9,6339r13,56l41,6451r26,56l100,6565r39,57l185,6679r52,55l291,6785r53,43l396,6864r50,30l497,6919r50,20l596,6954r49,12l693,6973r47,4l787,6978r47,-2l880,6972r45,-6l969,6958r45,-8l1186,6915r42,-7l1269,6903r40,-3l1349,6899r40,3l1428,6908r40,9l1507,6930r38,17l1583,6970r38,29l1659,7034r33,35l1720,7104r25,36l1766,7176r17,36l1796,7247r8,35l1809,7317r1,35l1807,7386r-6,33l1791,7452r-14,32l1759,7515r-22,29l1712,7572r-36,33l1639,7632r-38,23l1563,7672r-38,14l1488,7698r-35,10l1419,7715r-32,5l1358,7723r-27,2l1306,7727r-22,1l1266,7731r-13,5l1244,7742r-5,5l1236,7753r-1,6l1235,7767r3,9l1243,7787r5,8l1254,7804r7,10l1269,7824r10,11l1290,7848r13,14l1317,7877r21,19l1357,7913r17,14l1390,7938r15,9l1420,7955r15,5l1449,7964r15,2l1482,7967r21,-1l1528,7964r26,-4l1582,7955r30,-7l1643,7939r33,-11l1708,7915r34,-16l1775,7881r34,-21l1842,7836r32,-26l1906,7780r42,-46l1984,7686r30,-52l2039,7579r17,-57l2067,7464r5,-60e" fillcolor="silver" stroked="f">
                  <v:fill opacity="32896f"/>
                  <v:path arrowok="t" o:connecttype="custom" o:connectlocs="2046,7216;1916,6961;1754,6786;1599,6676;1401,6607;1211,6600;1031,6627;774,6674;613,6669;458,6607;337,6492;274,6378;258,6263;297,6148;399,6046;523,5993;659,5970;733,5954;737,5928;715,5891;681,5850;624,5794;590,5765;559,5745;498,5736;404,5752;297,5791;195,5854;80,5978;4,6176;22,6395;139,6622;344,6828;547,6939;740,6977;925,6966;1228,6908;1389,6902;1545,6947;1692,7069;1783,7212;1810,7352;1777,7484;1676,7605;1525,7686;1387,7720;1284,7728;1239,7747;1238,7776;1261,7814;1303,7862;1374,7927;1435,7960;1503,7966;1612,7948;1742,7899;1874,7810;2014,7634;2072,7404" o:connectangles="0,0,0,0,0,0,0,0,0,0,0,0,0,0,0,0,0,0,0,0,0,0,0,0,0,0,0,0,0,0,0,0,0,0,0,0,0,0,0,0,0,0,0,0,0,0,0,0,0,0,0,0,0,0,0,0,0,0,0"/>
                </v:shape>
                <v:shape id="Freeform 146" o:spid="_x0000_s1028"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" path="m3465,6165r-1,-9l3462,6147r-4,-9l3451,6129r-8,-9l3432,6111r-13,-9l3404,6092r-17,-12l3209,5974,2500,5553r,277l2067,6262,1817,5851,1484,5303r-84,-137l1400,5166r1,l1401,5165r1099,665l2500,5553,1847,5165,1327,4855r-13,-7l1302,4841r-12,-2l1278,4837r-9,2l1256,4843r-10,4l1236,4853r-10,6l1215,4868r-12,10l1191,4889r-14,14l1149,4931r-12,12l1126,4955r-9,11l1109,4976r-6,10l1098,4996r-4,9l1090,5018r-2,9l1091,5038r2,12l1098,5061r7,12l1161,5166r149,250l1785,6217r96,161l2290,7065r41,68l2342,7151r10,15l2362,7179r9,10l2380,7198r9,6l2398,7208r9,3l2415,7211r10,-1l2434,7206r11,-6l2456,7191r11,-10l2480,7170r13,-13l2506,7144r11,-12l2526,7120r9,-10l2544,7098r6,-11l2551,7075r2,-10l2554,7056r-5,-10l2547,7038r-4,-10l2537,7018r-81,-132l2254,6557r-41,-66l2442,6262r289,-288l3268,6298r11,5l3289,6307r16,5l3313,6312r10,-3l3333,6307r11,-6l3358,6290r10,-9l3379,6271r13,-13l3406,6244r14,-15l3432,6216r11,-12l3452,6193r6,-9l3462,6174r3,-9e" fillcolor="silver" stroked="f">
                  <v:fill opacity="32896f"/>
                  <v:path arrowok="t" o:connecttype="custom" o:connectlocs="3464,6156;3458,6138;3443,6120;3419,6102;3387,6080;2500,5553;2067,6262;1484,5303;1400,5166;1401,5165;2500,5553;1327,4855;1302,4841;1278,4837;1256,4843;1236,4853;1215,4868;1191,4889;1149,4931;1126,4955;1109,4976;1098,4996;1090,5018;1091,5038;1098,5061;1161,5166;1785,6217;2290,7065;2342,7151;2362,7179;2380,7198;2398,7208;2415,7211;2434,7206;2456,7191;2480,7170;2506,7144;2526,7120;2544,7098;2551,7075;2554,7056;2547,7038;2537,7018;2254,6557;2442,6262;3268,6298;3289,6307;3313,6312;3333,6307;3358,6290;3379,6271;3406,6244;3432,6216;3452,6193;3462,6174" o:connectangles="0,0,0,0,0,0,0,0,0,0,0,0,0,0,0,0,0,0,0,0,0,0,0,0,0,0,0,0,0,0,0,0,0,0,0,0,0,0,0,0,0,0,0,0,0,0,0,0,0,0,0,0,0,0,0"/>
                </v:shape>
                <v:shape id="Freeform 147" o:spid="_x0000_s1029"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" path="m5012,4600r-2,-9l5007,4583r-6,-8l3619,3193,3368,2942r-14,-14l3340,2916r-14,-9l3313,2898r-13,-5l3288,2888r-12,-4l3265,2881r-11,-1l3243,2880r-10,1l3223,2884r-9,4l3205,2893r-8,7l3189,2907r-106,106l3072,3025r-10,13l3054,3050r-7,13l3043,3077r-3,14l3038,3106r,15l3040,3138r4,19l3049,3175r8,21l3065,3217r11,23l3089,3263r14,26l3143,3360r158,286l3613,4215r199,363l3856,4658r52,94l4010,4935r-5,5l3507,4658,2719,4214,2346,4002r-22,-12l2303,3980r-20,-8l2264,3965r-18,-5l2227,3957r-18,-2l2191,3956r-17,3l2158,3964r-16,7l2126,3979r-15,11l2095,4002r-16,15l1978,4118r-12,15l1959,4150r-4,19l1955,4191r5,23l1960,4215r12,25l1990,4266r26,28l3649,5927r8,6l3665,5936r7,4l3680,5940r10,-4l3700,5934r11,-6l3725,5920r9,-7l3744,5905r11,-10l3767,5884r11,-13l3789,5860r9,-11l3805,5840r8,-14l3818,5816r3,-11l3825,5796r,-9l3823,5778r-3,-8l3814,5762,2267,4215r,-1l2268,4214r,l3040,4658r1194,684l4241,5347r8,2l4257,5350r7,1l4273,5350r9,-4l4293,5343r11,-5l4315,5330r8,-6l4332,5316r10,-8l4352,5298r9,-9l4370,5280r7,-8l4384,5263r8,-10l4398,5242r2,-11l4404,5222r1,-9l4405,5205r-2,-7l4401,5189r-5,-8l4260,4940,4155,4752r-53,-94l4058,4577,3856,4214,3486,3549,3327,3266r-40,-71l3289,3193,4829,4734r7,7l4844,4746r16,6l4868,4752r10,-4l4888,4746r11,-6l4912,4732r10,-7l4932,4716r11,-9l4955,4696r11,-12l4976,4672r9,-10l4992,4653r8,-14l5005,4629r3,-11l5012,4609r,-9e" fillcolor="silver" stroked="f">
                  <v:fill opacity="32896f"/>
                  <v:path arrowok="t" o:connecttype="custom" o:connectlocs="5007,4583;3368,2942;3326,2907;3288,2888;3254,2880;3223,2884;3197,2900;3072,3025;3047,3063;3038,3106;3044,3157;3065,3217;3103,3289;3613,4215;3908,4752;3507,4658;2324,3990;2264,3965;2209,3955;2158,3964;2111,3990;1978,4118;1955,4169;1960,4215;2016,4294;3665,5936;3690,5936;3725,5920;3755,5895;3789,5860;3813,5826;3825,5796;3820,5770;2267,4214;3040,4658;4249,5349;4273,5350;4304,5338;4332,5316;4361,5289;4384,5263;4400,5231;4405,5205;4396,5181;4102,4658;3486,3549;3289,3193;4844,4746;4878,4748;4912,4732;4943,4707;4976,4672;5000,4639;5012,4609" o:connectangles="0,0,0,0,0,0,0,0,0,0,0,0,0,0,0,0,0,0,0,0,0,0,0,0,0,0,0,0,0,0,0,0,0,0,0,0,0,0,0,0,0,0,0,0,0,0,0,0,0,0,0,0,0,0"/>
                </v:shape>
                <v:shape id="Freeform 148" o:spid="_x0000_s1030"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" path="m5508,4104r-2,-9l5503,4087r-6,-8l5490,4072,4853,3436r142,-142l5042,3243r6,-7l5092,3177r35,-61l5153,3054r16,-62l5180,2928r2,-64l5177,2798r-14,-67l5144,2664r-27,-67l5082,2529r-41,-69l4992,2393r-55,-68l4920,2307r,556l4916,2903r-9,39l4892,2980r-21,38l4844,3056r-34,38l4661,3243,4281,2863,3951,2533r153,-152l4126,2360r23,-20l4174,2320r27,-17l4230,2287r31,-12l4296,2266r37,-5l4373,2261r43,7l4462,2280r49,19l4561,2325r51,34l4665,2401r54,51l4757,2492r34,40l4821,2573r27,42l4871,2658r19,42l4904,2742r9,40l4919,2823r1,40l4920,2307r-44,-46l4874,2259r-50,-48l4773,2168r-50,-39l4672,2095r-51,-29l4570,2042r-50,-20l4470,2006r-50,-11l4371,1988r-48,-2l4275,1988r-46,6l4187,2004r-39,13l4113,2032r-31,18l4054,2067r-26,17l4005,2099r-20,17l3964,2134r-20,19l3923,2173r-88,88l3771,2325r-114,114l3647,2453r-8,16l3635,2487r,21l3640,2530r11,23l3669,2579r24,27l5332,4245r8,5l5348,4253r8,3l5364,4256r10,-4l5385,4249r11,-6l5409,4236r10,-8l5429,4220r11,-10l5451,4199r12,-12l5473,4176r9,-11l5489,4156r8,-14l5502,4132r2,-11l5507,4113r1,-9e" fillcolor="silver" stroked="f">
                  <v:fill opacity="32896f"/>
                  <v:path arrowok="t" o:connecttype="custom" o:connectlocs="5506,4095;5497,4079;4853,3436;5042,3243;5092,3177;5153,3054;5180,2928;5177,2798;5144,2664;5082,2529;4992,2393;4920,2307;4916,2903;4892,2980;4844,3056;4661,3243;3951,2533;4126,2360;4174,2320;4230,2287;4296,2266;4373,2261;4462,2280;4561,2325;4665,2401;4757,2492;4821,2573;4871,2658;4904,2742;4919,2823;4920,2307;4874,2259;4773,2168;4672,2095;4570,2042;4470,2006;4371,1988;4275,1988;4187,2004;4113,2032;4054,2067;4005,2099;3964,2134;3923,2173;3771,2325;3647,2453;3635,2487;3640,2530;3669,2579;5332,4245;5348,4253;5364,4256;5385,4249;5409,4236;5429,4220;5451,4199;5473,4176;5489,4156;5502,4132;5507,4113" o:connectangles="0,0,0,0,0,0,0,0,0,0,0,0,0,0,0,0,0,0,0,0,0,0,0,0,0,0,0,0,0,0,0,0,0,0,0,0,0,0,0,0,0,0,0,0,0,0,0,0,0,0,0,0,0,0,0,0,0,0,0,0"/>
                </v:shape>
                <v:shape id="Freeform 149" o:spid="_x0000_s1031"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" path="m6997,2623r,-8l6995,2606r-6,-13l6984,2585r-6,-10l6971,2566r-8,-10l6954,2546r-10,-12l6932,2522r-12,-13l6907,2496r-13,-12l6882,2474r-11,-9l6862,2456r-10,-7l6843,2444r-9,-5l6825,2435r-11,-3l6806,2432r-9,l6791,2436r-452,451l4803,1351r-8,-6l4786,1343r-8,-3l4770,1340r-11,2l4750,1346r-10,6l4726,1359r-9,8l4706,1375r-11,10l4683,1397r-11,11l4662,1419r-8,10l4646,1439r-7,13l4633,1464r-4,9l4626,1484r,8l4629,1500r3,9l4637,1516r7,7l6282,3161r26,23l6332,3201r23,10l6376,3215r19,l6412,3211r15,-7l6439,3195r307,-308l6994,2639r3,-7l6997,2623e" fillcolor="silver" stroked="f">
                  <v:fill opacity="32896f"/>
                  <v:path arrowok="t" o:connecttype="custom" o:connectlocs="6997,2615;6989,2593;6978,2575;6963,2556;6944,2534;6920,2509;6894,2484;6871,2465;6852,2449;6834,2439;6814,2432;6797,2432;6339,2887;4795,1345;4778,1340;4759,1342;4740,1352;4717,1367;4695,1385;4672,1408;4654,1429;4639,1452;4629,1473;4626,1492;4632,1509;4644,1523;6308,3184;6355,3211;6395,3215;6427,3204;6746,2887;6997,2632" o:connectangles="0,0,0,0,0,0,0,0,0,0,0,0,0,0,0,0,0,0,0,0,0,0,0,0,0,0,0,0,0,0,0,0"/>
                </v:shape>
                <v:shape id="Freeform 150" o:spid="_x0000_s1032"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" path="m7872,1751r,-8l7870,1733r-5,-11l7860,1714r-5,-10l7848,1694r-8,-10l7831,1674r-9,-11l7811,1652r-11,-12l7787,1627r-13,-12l7762,1605r-11,-10l7742,1588r-10,-7l7723,1576r-8,-4l7705,1568r-9,-1l7688,1566r-9,1l7673,1570r-498,498l6542,1435r190,-190l6964,1013r3,-6l6968,998r1,-6l6968,982r-5,-9l6960,965r-5,-8l6948,948r-7,-10l6932,928r-10,-11l6912,906r-12,-12l6887,881r-12,-11l6863,860r-10,-9l6843,843r-9,-7l6825,830r-8,-3l6807,822r-10,-2l6789,819r-9,1l6774,823r-422,422l5797,690,6288,199r4,-6l6292,184r,-8l6289,168r-5,-11l6280,149r-5,-9l6268,130r-7,-10l6252,110,6242,99,6232,88,6220,76,6207,63,6194,51,6182,40r-10,-9l6162,24r-10,-6l6143,12r-8,-4l6124,2,6116,r-8,l6099,r-7,4l5498,599r-10,12l5481,625r-4,17l5477,661r4,21l5492,705r16,25l5532,756,7109,2333r26,24l7159,2373r23,10l7203,2387r20,l7240,2384r14,-7l7266,2368r299,-300l7868,1766r4,-6l7872,1751e" fillcolor="silver" stroked="f">
                  <v:fill opacity="32896f"/>
                  <v:path arrowok="t" o:connecttype="custom" o:connectlocs="7872,1743;7865,1722;7855,1704;7840,1684;7822,1663;7800,1640;7774,1615;7751,1595;7732,1581;7715,1572;7696,1567;7679,1567;7175,2068;6732,1245;6967,1007;6969,992;6963,973;6955,957;6941,938;6922,917;6900,894;6875,870;6853,851;6834,836;6817,827;6797,820;6780,820;6352,1245;6288,199;6292,184;6289,168;6280,149;6268,130;6252,110;6232,88;6207,63;6182,40;6162,24;6143,12;6124,2;6108,0;6092,4;5488,611;5477,642;5481,682;5508,730;7109,2333;7159,2373;7203,2387;7240,2384;7266,2368;7868,1766;7872,1751" o:connectangles="0,0,0,0,0,0,0,0,0,0,0,0,0,0,0,0,0,0,0,0,0,0,0,0,0,0,0,0,0,0,0,0,0,0,0,0,0,0,0,0,0,0,0,0,0,0,0,0,0,0,0,0,0"/>
                </v:shape>
                <w10:wrap anchorx="page" anchory="page"/>
              </v:group>
            </w:pict>
          </mc:Fallback>
        </mc:AlternateContent>
      </w:r>
      <w:r>
        <w:rPr>
          <w:rFonts w:ascii="Times New Roman" w:hAnsi="Times New Roman" w:cs="Times New Roman"/>
          <w:b w:val="0"/>
          <w:bCs w:val="0"/>
          <w:spacing w:val="-51"/>
          <w:u w:val="thick"/>
        </w:rPr>
        <w:t xml:space="preserve"> </w:t>
      </w:r>
      <w:r>
        <w:rPr>
          <w:u w:val="thick"/>
        </w:rPr>
        <w:t>“Covid-19 Policy”</w:t>
      </w:r>
    </w:p>
    <w:p w14:paraId="24108035" w14:textId="7ED69BE2" w:rsidR="00B651FA" w:rsidRDefault="006D2083">
      <w:pPr>
        <w:pStyle w:val="BodyText"/>
        <w:kinsoku w:val="0"/>
        <w:overflowPunct w:val="0"/>
        <w:spacing w:before="7"/>
        <w:rPr>
          <w:b/>
          <w:bCs/>
          <w:sz w:val="16"/>
          <w:szCs w:val="16"/>
        </w:rPr>
      </w:pPr>
      <w:r>
        <w:rPr>
          <w:noProof/>
        </w:rPr>
        <mc:AlternateContent>
          <mc:Choice Requires="wps">
            <w:drawing>
              <wp:anchor distT="0" distB="0" distL="0" distR="0" simplePos="0" relativeHeight="251666432" behindDoc="0" locked="0" layoutInCell="0" allowOverlap="1" wp14:anchorId="1E54115D" wp14:editId="741C5ADC">
                <wp:simplePos x="0" y="0"/>
                <wp:positionH relativeFrom="page">
                  <wp:posOffset>914400</wp:posOffset>
                </wp:positionH>
                <wp:positionV relativeFrom="paragraph">
                  <wp:posOffset>153035</wp:posOffset>
                </wp:positionV>
                <wp:extent cx="5918200" cy="7874000"/>
                <wp:effectExtent l="0" t="0" r="0" b="0"/>
                <wp:wrapTopAndBottom/>
                <wp:docPr id="31685242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78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B4081" w14:textId="299FD29B" w:rsidR="00B651FA" w:rsidRDefault="006D2083">
                            <w:pPr>
                              <w:widowControl/>
                              <w:autoSpaceDE/>
                              <w:autoSpaceDN/>
                              <w:adjustRightInd/>
                              <w:spacing w:line="124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5C5A434B" wp14:editId="37D60C3A">
                                  <wp:extent cx="5924550" cy="788162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550" cy="7881620"/>
                                          </a:xfrm>
                                          <a:prstGeom prst="rect">
                                            <a:avLst/>
                                          </a:prstGeom>
                                          <a:noFill/>
                                          <a:ln>
                                            <a:noFill/>
                                          </a:ln>
                                        </pic:spPr>
                                      </pic:pic>
                                    </a:graphicData>
                                  </a:graphic>
                                </wp:inline>
                              </w:drawing>
                            </w:r>
                          </w:p>
                          <w:p w14:paraId="2DB65BBF" w14:textId="77777777" w:rsidR="00B651FA" w:rsidRDefault="00B651F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4115D" id="Rectangle 151" o:spid="_x0000_s1026" style="position:absolute;margin-left:1in;margin-top:12.05pt;width:466pt;height:620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" o:allowincell="f" filled="f" stroked="f">
                <v:textbox inset="0,0,0,0">
                  <w:txbxContent>
                    <w:p w14:paraId="3F0B4081" w14:textId="299FD29B" w:rsidR="00000000" w:rsidRDefault="006D2083">
                      <w:pPr>
                        <w:widowControl/>
                        <w:autoSpaceDE/>
                        <w:autoSpaceDN/>
                        <w:adjustRightInd/>
                        <w:spacing w:line="124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5C5A434B" wp14:editId="37D60C3A">
                            <wp:extent cx="5924550" cy="788162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7881620"/>
                                    </a:xfrm>
                                    <a:prstGeom prst="rect">
                                      <a:avLst/>
                                    </a:prstGeom>
                                    <a:noFill/>
                                    <a:ln>
                                      <a:noFill/>
                                    </a:ln>
                                  </pic:spPr>
                                </pic:pic>
                              </a:graphicData>
                            </a:graphic>
                          </wp:inline>
                        </w:drawing>
                      </w:r>
                    </w:p>
                    <w:p w14:paraId="2DB65BBF" w14:textId="77777777" w:rsidR="00000000" w:rsidRDefault="00000000">
                      <w:pPr>
                        <w:rPr>
                          <w:rFonts w:ascii="Times New Roman" w:hAnsi="Times New Roman" w:cs="Times New Roman"/>
                          <w:sz w:val="24"/>
                          <w:szCs w:val="24"/>
                        </w:rPr>
                      </w:pPr>
                    </w:p>
                  </w:txbxContent>
                </v:textbox>
                <w10:wrap type="topAndBottom" anchorx="page"/>
              </v:rect>
            </w:pict>
          </mc:Fallback>
        </mc:AlternateContent>
      </w:r>
    </w:p>
    <w:p w14:paraId="28133AC3" w14:textId="77777777" w:rsidR="00B651FA" w:rsidRDefault="00B651FA">
      <w:pPr>
        <w:pStyle w:val="BodyText"/>
        <w:kinsoku w:val="0"/>
        <w:overflowPunct w:val="0"/>
        <w:spacing w:before="7"/>
        <w:rPr>
          <w:b/>
          <w:bCs/>
          <w:sz w:val="16"/>
          <w:szCs w:val="16"/>
        </w:rPr>
        <w:sectPr w:rsidR="00B651FA" w:rsidSect="00AC5976">
          <w:pgSz w:w="12240" w:h="15840"/>
          <w:pgMar w:top="1080" w:right="980" w:bottom="1100" w:left="960" w:header="0" w:footer="877" w:gutter="0"/>
          <w:cols w:space="720"/>
          <w:noEndnote/>
        </w:sectPr>
      </w:pPr>
    </w:p>
    <w:p w14:paraId="04C21117" w14:textId="051F15C0" w:rsidR="00B651FA" w:rsidRDefault="006D2083">
      <w:pPr>
        <w:pStyle w:val="BodyText"/>
        <w:kinsoku w:val="0"/>
        <w:overflowPunct w:val="0"/>
        <w:ind w:left="480"/>
      </w:pPr>
      <w:r>
        <w:rPr>
          <w:noProof/>
        </w:rPr>
        <w:lastRenderedPageBreak/>
        <mc:AlternateContent>
          <mc:Choice Requires="wpg">
            <w:drawing>
              <wp:anchor distT="0" distB="0" distL="114300" distR="114300" simplePos="0" relativeHeight="251668480" behindDoc="1" locked="0" layoutInCell="0" allowOverlap="1" wp14:anchorId="1A2AD283" wp14:editId="22DFF74D">
                <wp:simplePos x="0" y="0"/>
                <wp:positionH relativeFrom="page">
                  <wp:posOffset>1289685</wp:posOffset>
                </wp:positionH>
                <wp:positionV relativeFrom="page">
                  <wp:posOffset>2488565</wp:posOffset>
                </wp:positionV>
                <wp:extent cx="4999355" cy="5059680"/>
                <wp:effectExtent l="0" t="0" r="0" b="0"/>
                <wp:wrapNone/>
                <wp:docPr id="29622292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9680"/>
                          <a:chOff x="2031" y="3919"/>
                          <a:chExt cx="7873" cy="7968"/>
                        </a:xfrm>
                      </wpg:grpSpPr>
                      <wps:wsp>
                        <wps:cNvPr id="608050281" name="Freeform 153"/>
                        <wps:cNvSpPr>
                          <a:spLocks/>
                        </wps:cNvSpPr>
                        <wps:spPr bwMode="auto">
                          <a:xfrm>
                            <a:off x="2031" y="3919"/>
                            <a:ext cx="7873" cy="7968"/>
                          </a:xfrm>
                          <a:custGeom>
                            <a:avLst/>
                            <a:gdLst>
                              <a:gd name="T0" fmla="*/ 2046 w 7873"/>
                              <a:gd name="T1" fmla="*/ 7216 h 7968"/>
                              <a:gd name="T2" fmla="*/ 1916 w 7873"/>
                              <a:gd name="T3" fmla="*/ 6961 h 7968"/>
                              <a:gd name="T4" fmla="*/ 1754 w 7873"/>
                              <a:gd name="T5" fmla="*/ 6786 h 7968"/>
                              <a:gd name="T6" fmla="*/ 1599 w 7873"/>
                              <a:gd name="T7" fmla="*/ 6676 h 7968"/>
                              <a:gd name="T8" fmla="*/ 1401 w 7873"/>
                              <a:gd name="T9" fmla="*/ 6607 h 7968"/>
                              <a:gd name="T10" fmla="*/ 1211 w 7873"/>
                              <a:gd name="T11" fmla="*/ 6600 h 7968"/>
                              <a:gd name="T12" fmla="*/ 1031 w 7873"/>
                              <a:gd name="T13" fmla="*/ 6627 h 7968"/>
                              <a:gd name="T14" fmla="*/ 774 w 7873"/>
                              <a:gd name="T15" fmla="*/ 6674 h 7968"/>
                              <a:gd name="T16" fmla="*/ 613 w 7873"/>
                              <a:gd name="T17" fmla="*/ 6669 h 7968"/>
                              <a:gd name="T18" fmla="*/ 458 w 7873"/>
                              <a:gd name="T19" fmla="*/ 6607 h 7968"/>
                              <a:gd name="T20" fmla="*/ 337 w 7873"/>
                              <a:gd name="T21" fmla="*/ 6492 h 7968"/>
                              <a:gd name="T22" fmla="*/ 274 w 7873"/>
                              <a:gd name="T23" fmla="*/ 6378 h 7968"/>
                              <a:gd name="T24" fmla="*/ 258 w 7873"/>
                              <a:gd name="T25" fmla="*/ 6263 h 7968"/>
                              <a:gd name="T26" fmla="*/ 297 w 7873"/>
                              <a:gd name="T27" fmla="*/ 6148 h 7968"/>
                              <a:gd name="T28" fmla="*/ 399 w 7873"/>
                              <a:gd name="T29" fmla="*/ 6046 h 7968"/>
                              <a:gd name="T30" fmla="*/ 523 w 7873"/>
                              <a:gd name="T31" fmla="*/ 5993 h 7968"/>
                              <a:gd name="T32" fmla="*/ 659 w 7873"/>
                              <a:gd name="T33" fmla="*/ 5970 h 7968"/>
                              <a:gd name="T34" fmla="*/ 733 w 7873"/>
                              <a:gd name="T35" fmla="*/ 5954 h 7968"/>
                              <a:gd name="T36" fmla="*/ 737 w 7873"/>
                              <a:gd name="T37" fmla="*/ 5928 h 7968"/>
                              <a:gd name="T38" fmla="*/ 715 w 7873"/>
                              <a:gd name="T39" fmla="*/ 5891 h 7968"/>
                              <a:gd name="T40" fmla="*/ 681 w 7873"/>
                              <a:gd name="T41" fmla="*/ 5850 h 7968"/>
                              <a:gd name="T42" fmla="*/ 624 w 7873"/>
                              <a:gd name="T43" fmla="*/ 5794 h 7968"/>
                              <a:gd name="T44" fmla="*/ 590 w 7873"/>
                              <a:gd name="T45" fmla="*/ 5765 h 7968"/>
                              <a:gd name="T46" fmla="*/ 559 w 7873"/>
                              <a:gd name="T47" fmla="*/ 5745 h 7968"/>
                              <a:gd name="T48" fmla="*/ 498 w 7873"/>
                              <a:gd name="T49" fmla="*/ 5736 h 7968"/>
                              <a:gd name="T50" fmla="*/ 404 w 7873"/>
                              <a:gd name="T51" fmla="*/ 5752 h 7968"/>
                              <a:gd name="T52" fmla="*/ 297 w 7873"/>
                              <a:gd name="T53" fmla="*/ 5791 h 7968"/>
                              <a:gd name="T54" fmla="*/ 195 w 7873"/>
                              <a:gd name="T55" fmla="*/ 5854 h 7968"/>
                              <a:gd name="T56" fmla="*/ 80 w 7873"/>
                              <a:gd name="T57" fmla="*/ 5978 h 7968"/>
                              <a:gd name="T58" fmla="*/ 4 w 7873"/>
                              <a:gd name="T59" fmla="*/ 6176 h 7968"/>
                              <a:gd name="T60" fmla="*/ 22 w 7873"/>
                              <a:gd name="T61" fmla="*/ 6395 h 7968"/>
                              <a:gd name="T62" fmla="*/ 139 w 7873"/>
                              <a:gd name="T63" fmla="*/ 6622 h 7968"/>
                              <a:gd name="T64" fmla="*/ 344 w 7873"/>
                              <a:gd name="T65" fmla="*/ 6828 h 7968"/>
                              <a:gd name="T66" fmla="*/ 547 w 7873"/>
                              <a:gd name="T67" fmla="*/ 6939 h 7968"/>
                              <a:gd name="T68" fmla="*/ 740 w 7873"/>
                              <a:gd name="T69" fmla="*/ 6977 h 7968"/>
                              <a:gd name="T70" fmla="*/ 925 w 7873"/>
                              <a:gd name="T71" fmla="*/ 6966 h 7968"/>
                              <a:gd name="T72" fmla="*/ 1228 w 7873"/>
                              <a:gd name="T73" fmla="*/ 6908 h 7968"/>
                              <a:gd name="T74" fmla="*/ 1389 w 7873"/>
                              <a:gd name="T75" fmla="*/ 6902 h 7968"/>
                              <a:gd name="T76" fmla="*/ 1545 w 7873"/>
                              <a:gd name="T77" fmla="*/ 6947 h 7968"/>
                              <a:gd name="T78" fmla="*/ 1692 w 7873"/>
                              <a:gd name="T79" fmla="*/ 7069 h 7968"/>
                              <a:gd name="T80" fmla="*/ 1783 w 7873"/>
                              <a:gd name="T81" fmla="*/ 7212 h 7968"/>
                              <a:gd name="T82" fmla="*/ 1810 w 7873"/>
                              <a:gd name="T83" fmla="*/ 7352 h 7968"/>
                              <a:gd name="T84" fmla="*/ 1777 w 7873"/>
                              <a:gd name="T85" fmla="*/ 7484 h 7968"/>
                              <a:gd name="T86" fmla="*/ 1676 w 7873"/>
                              <a:gd name="T87" fmla="*/ 7605 h 7968"/>
                              <a:gd name="T88" fmla="*/ 1525 w 7873"/>
                              <a:gd name="T89" fmla="*/ 7686 h 7968"/>
                              <a:gd name="T90" fmla="*/ 1387 w 7873"/>
                              <a:gd name="T91" fmla="*/ 7720 h 7968"/>
                              <a:gd name="T92" fmla="*/ 1284 w 7873"/>
                              <a:gd name="T93" fmla="*/ 7728 h 7968"/>
                              <a:gd name="T94" fmla="*/ 1239 w 7873"/>
                              <a:gd name="T95" fmla="*/ 7747 h 7968"/>
                              <a:gd name="T96" fmla="*/ 1238 w 7873"/>
                              <a:gd name="T97" fmla="*/ 7776 h 7968"/>
                              <a:gd name="T98" fmla="*/ 1261 w 7873"/>
                              <a:gd name="T99" fmla="*/ 7814 h 7968"/>
                              <a:gd name="T100" fmla="*/ 1303 w 7873"/>
                              <a:gd name="T101" fmla="*/ 7862 h 7968"/>
                              <a:gd name="T102" fmla="*/ 1374 w 7873"/>
                              <a:gd name="T103" fmla="*/ 7927 h 7968"/>
                              <a:gd name="T104" fmla="*/ 1435 w 7873"/>
                              <a:gd name="T105" fmla="*/ 7960 h 7968"/>
                              <a:gd name="T106" fmla="*/ 1503 w 7873"/>
                              <a:gd name="T107" fmla="*/ 7966 h 7968"/>
                              <a:gd name="T108" fmla="*/ 1612 w 7873"/>
                              <a:gd name="T109" fmla="*/ 7948 h 7968"/>
                              <a:gd name="T110" fmla="*/ 1742 w 7873"/>
                              <a:gd name="T111" fmla="*/ 7899 h 7968"/>
                              <a:gd name="T112" fmla="*/ 1874 w 7873"/>
                              <a:gd name="T113" fmla="*/ 7810 h 7968"/>
                              <a:gd name="T114" fmla="*/ 2014 w 7873"/>
                              <a:gd name="T115" fmla="*/ 7634 h 7968"/>
                              <a:gd name="T116" fmla="*/ 2072 w 7873"/>
                              <a:gd name="T117" fmla="*/ 740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73" h="7968">
                                <a:moveTo>
                                  <a:pt x="2072" y="7404"/>
                                </a:moveTo>
                                <a:lnTo>
                                  <a:pt x="2071" y="7342"/>
                                </a:lnTo>
                                <a:lnTo>
                                  <a:pt x="2061" y="7280"/>
                                </a:lnTo>
                                <a:lnTo>
                                  <a:pt x="2046" y="7216"/>
                                </a:lnTo>
                                <a:lnTo>
                                  <a:pt x="2024" y="7153"/>
                                </a:lnTo>
                                <a:lnTo>
                                  <a:pt x="1996" y="7088"/>
                                </a:lnTo>
                                <a:lnTo>
                                  <a:pt x="1960" y="7025"/>
                                </a:lnTo>
                                <a:lnTo>
                                  <a:pt x="1916" y="6961"/>
                                </a:lnTo>
                                <a:lnTo>
                                  <a:pt x="1866" y="6899"/>
                                </a:lnTo>
                                <a:lnTo>
                                  <a:pt x="1865" y="6898"/>
                                </a:lnTo>
                                <a:lnTo>
                                  <a:pt x="1806" y="6835"/>
                                </a:lnTo>
                                <a:lnTo>
                                  <a:pt x="1754" y="6786"/>
                                </a:lnTo>
                                <a:lnTo>
                                  <a:pt x="1702" y="6743"/>
                                </a:lnTo>
                                <a:lnTo>
                                  <a:pt x="1650" y="6706"/>
                                </a:lnTo>
                                <a:lnTo>
                                  <a:pt x="1601" y="6677"/>
                                </a:lnTo>
                                <a:lnTo>
                                  <a:pt x="1599" y="6676"/>
                                </a:lnTo>
                                <a:lnTo>
                                  <a:pt x="1549" y="6652"/>
                                </a:lnTo>
                                <a:lnTo>
                                  <a:pt x="1499" y="6633"/>
                                </a:lnTo>
                                <a:lnTo>
                                  <a:pt x="1449" y="6618"/>
                                </a:lnTo>
                                <a:lnTo>
                                  <a:pt x="1401" y="6607"/>
                                </a:lnTo>
                                <a:lnTo>
                                  <a:pt x="1353" y="6600"/>
                                </a:lnTo>
                                <a:lnTo>
                                  <a:pt x="1305" y="6597"/>
                                </a:lnTo>
                                <a:lnTo>
                                  <a:pt x="1258" y="6597"/>
                                </a:lnTo>
                                <a:lnTo>
                                  <a:pt x="1211" y="6600"/>
                                </a:lnTo>
                                <a:lnTo>
                                  <a:pt x="1165" y="6604"/>
                                </a:lnTo>
                                <a:lnTo>
                                  <a:pt x="1120" y="6611"/>
                                </a:lnTo>
                                <a:lnTo>
                                  <a:pt x="1075" y="6618"/>
                                </a:lnTo>
                                <a:lnTo>
                                  <a:pt x="1031" y="6627"/>
                                </a:lnTo>
                                <a:lnTo>
                                  <a:pt x="901" y="6654"/>
                                </a:lnTo>
                                <a:lnTo>
                                  <a:pt x="858" y="6662"/>
                                </a:lnTo>
                                <a:lnTo>
                                  <a:pt x="816" y="6669"/>
                                </a:lnTo>
                                <a:lnTo>
                                  <a:pt x="774" y="6674"/>
                                </a:lnTo>
                                <a:lnTo>
                                  <a:pt x="733" y="6677"/>
                                </a:lnTo>
                                <a:lnTo>
                                  <a:pt x="693" y="6677"/>
                                </a:lnTo>
                                <a:lnTo>
                                  <a:pt x="653" y="6675"/>
                                </a:lnTo>
                                <a:lnTo>
                                  <a:pt x="613" y="6669"/>
                                </a:lnTo>
                                <a:lnTo>
                                  <a:pt x="573" y="6660"/>
                                </a:lnTo>
                                <a:lnTo>
                                  <a:pt x="534" y="6647"/>
                                </a:lnTo>
                                <a:lnTo>
                                  <a:pt x="496" y="6630"/>
                                </a:lnTo>
                                <a:lnTo>
                                  <a:pt x="458" y="6607"/>
                                </a:lnTo>
                                <a:lnTo>
                                  <a:pt x="420" y="6578"/>
                                </a:lnTo>
                                <a:lnTo>
                                  <a:pt x="383" y="6544"/>
                                </a:lnTo>
                                <a:lnTo>
                                  <a:pt x="359" y="6518"/>
                                </a:lnTo>
                                <a:lnTo>
                                  <a:pt x="337" y="6492"/>
                                </a:lnTo>
                                <a:lnTo>
                                  <a:pt x="317" y="6465"/>
                                </a:lnTo>
                                <a:lnTo>
                                  <a:pt x="300" y="6436"/>
                                </a:lnTo>
                                <a:lnTo>
                                  <a:pt x="285" y="6407"/>
                                </a:lnTo>
                                <a:lnTo>
                                  <a:pt x="274" y="6378"/>
                                </a:lnTo>
                                <a:lnTo>
                                  <a:pt x="265" y="6349"/>
                                </a:lnTo>
                                <a:lnTo>
                                  <a:pt x="259" y="6321"/>
                                </a:lnTo>
                                <a:lnTo>
                                  <a:pt x="257" y="6292"/>
                                </a:lnTo>
                                <a:lnTo>
                                  <a:pt x="258" y="6263"/>
                                </a:lnTo>
                                <a:lnTo>
                                  <a:pt x="262" y="6234"/>
                                </a:lnTo>
                                <a:lnTo>
                                  <a:pt x="270" y="6204"/>
                                </a:lnTo>
                                <a:lnTo>
                                  <a:pt x="281" y="6175"/>
                                </a:lnTo>
                                <a:lnTo>
                                  <a:pt x="297" y="6148"/>
                                </a:lnTo>
                                <a:lnTo>
                                  <a:pt x="317" y="6121"/>
                                </a:lnTo>
                                <a:lnTo>
                                  <a:pt x="341" y="6095"/>
                                </a:lnTo>
                                <a:lnTo>
                                  <a:pt x="369" y="6068"/>
                                </a:lnTo>
                                <a:lnTo>
                                  <a:pt x="399" y="6046"/>
                                </a:lnTo>
                                <a:lnTo>
                                  <a:pt x="429" y="6027"/>
                                </a:lnTo>
                                <a:lnTo>
                                  <a:pt x="461" y="6013"/>
                                </a:lnTo>
                                <a:lnTo>
                                  <a:pt x="493" y="6002"/>
                                </a:lnTo>
                                <a:lnTo>
                                  <a:pt x="523" y="5993"/>
                                </a:lnTo>
                                <a:lnTo>
                                  <a:pt x="553" y="5985"/>
                                </a:lnTo>
                                <a:lnTo>
                                  <a:pt x="581" y="5980"/>
                                </a:lnTo>
                                <a:lnTo>
                                  <a:pt x="635" y="5973"/>
                                </a:lnTo>
                                <a:lnTo>
                                  <a:pt x="659" y="5970"/>
                                </a:lnTo>
                                <a:lnTo>
                                  <a:pt x="699" y="5966"/>
                                </a:lnTo>
                                <a:lnTo>
                                  <a:pt x="714" y="5963"/>
                                </a:lnTo>
                                <a:lnTo>
                                  <a:pt x="726" y="5959"/>
                                </a:lnTo>
                                <a:lnTo>
                                  <a:pt x="733" y="5954"/>
                                </a:lnTo>
                                <a:lnTo>
                                  <a:pt x="738" y="5949"/>
                                </a:lnTo>
                                <a:lnTo>
                                  <a:pt x="739" y="5943"/>
                                </a:lnTo>
                                <a:lnTo>
                                  <a:pt x="738" y="5935"/>
                                </a:lnTo>
                                <a:lnTo>
                                  <a:pt x="737" y="5928"/>
                                </a:lnTo>
                                <a:lnTo>
                                  <a:pt x="735" y="5919"/>
                                </a:lnTo>
                                <a:lnTo>
                                  <a:pt x="727" y="5908"/>
                                </a:lnTo>
                                <a:lnTo>
                                  <a:pt x="722" y="5900"/>
                                </a:lnTo>
                                <a:lnTo>
                                  <a:pt x="715" y="5891"/>
                                </a:lnTo>
                                <a:lnTo>
                                  <a:pt x="708" y="5881"/>
                                </a:lnTo>
                                <a:lnTo>
                                  <a:pt x="700" y="5872"/>
                                </a:lnTo>
                                <a:lnTo>
                                  <a:pt x="691" y="5861"/>
                                </a:lnTo>
                                <a:lnTo>
                                  <a:pt x="681" y="5850"/>
                                </a:lnTo>
                                <a:lnTo>
                                  <a:pt x="670" y="5839"/>
                                </a:lnTo>
                                <a:lnTo>
                                  <a:pt x="645" y="5814"/>
                                </a:lnTo>
                                <a:lnTo>
                                  <a:pt x="634" y="5803"/>
                                </a:lnTo>
                                <a:lnTo>
                                  <a:pt x="624" y="5794"/>
                                </a:lnTo>
                                <a:lnTo>
                                  <a:pt x="614" y="5786"/>
                                </a:lnTo>
                                <a:lnTo>
                                  <a:pt x="606" y="5778"/>
                                </a:lnTo>
                                <a:lnTo>
                                  <a:pt x="597" y="5772"/>
                                </a:lnTo>
                                <a:lnTo>
                                  <a:pt x="590" y="5765"/>
                                </a:lnTo>
                                <a:lnTo>
                                  <a:pt x="583" y="5760"/>
                                </a:lnTo>
                                <a:lnTo>
                                  <a:pt x="575" y="5754"/>
                                </a:lnTo>
                                <a:lnTo>
                                  <a:pt x="566" y="5749"/>
                                </a:lnTo>
                                <a:lnTo>
                                  <a:pt x="559" y="5745"/>
                                </a:lnTo>
                                <a:lnTo>
                                  <a:pt x="553" y="5743"/>
                                </a:lnTo>
                                <a:lnTo>
                                  <a:pt x="527" y="5736"/>
                                </a:lnTo>
                                <a:lnTo>
                                  <a:pt x="514" y="5736"/>
                                </a:lnTo>
                                <a:lnTo>
                                  <a:pt x="498" y="5736"/>
                                </a:lnTo>
                                <a:lnTo>
                                  <a:pt x="478" y="5738"/>
                                </a:lnTo>
                                <a:lnTo>
                                  <a:pt x="454" y="5741"/>
                                </a:lnTo>
                                <a:lnTo>
                                  <a:pt x="429" y="5746"/>
                                </a:lnTo>
                                <a:lnTo>
                                  <a:pt x="404" y="5752"/>
                                </a:lnTo>
                                <a:lnTo>
                                  <a:pt x="377" y="5759"/>
                                </a:lnTo>
                                <a:lnTo>
                                  <a:pt x="350" y="5768"/>
                                </a:lnTo>
                                <a:lnTo>
                                  <a:pt x="324" y="5779"/>
                                </a:lnTo>
                                <a:lnTo>
                                  <a:pt x="297" y="5791"/>
                                </a:lnTo>
                                <a:lnTo>
                                  <a:pt x="271" y="5804"/>
                                </a:lnTo>
                                <a:lnTo>
                                  <a:pt x="244" y="5819"/>
                                </a:lnTo>
                                <a:lnTo>
                                  <a:pt x="219" y="5836"/>
                                </a:lnTo>
                                <a:lnTo>
                                  <a:pt x="195" y="5854"/>
                                </a:lnTo>
                                <a:lnTo>
                                  <a:pt x="173" y="5873"/>
                                </a:lnTo>
                                <a:lnTo>
                                  <a:pt x="151" y="5893"/>
                                </a:lnTo>
                                <a:lnTo>
                                  <a:pt x="113" y="5935"/>
                                </a:lnTo>
                                <a:lnTo>
                                  <a:pt x="80" y="5978"/>
                                </a:lnTo>
                                <a:lnTo>
                                  <a:pt x="53" y="6024"/>
                                </a:lnTo>
                                <a:lnTo>
                                  <a:pt x="31" y="6073"/>
                                </a:lnTo>
                                <a:lnTo>
                                  <a:pt x="15" y="6125"/>
                                </a:lnTo>
                                <a:lnTo>
                                  <a:pt x="4" y="6176"/>
                                </a:lnTo>
                                <a:lnTo>
                                  <a:pt x="0" y="6229"/>
                                </a:lnTo>
                                <a:lnTo>
                                  <a:pt x="1" y="6284"/>
                                </a:lnTo>
                                <a:lnTo>
                                  <a:pt x="9" y="6339"/>
                                </a:lnTo>
                                <a:lnTo>
                                  <a:pt x="22" y="6395"/>
                                </a:lnTo>
                                <a:lnTo>
                                  <a:pt x="41" y="6451"/>
                                </a:lnTo>
                                <a:lnTo>
                                  <a:pt x="67" y="6507"/>
                                </a:lnTo>
                                <a:lnTo>
                                  <a:pt x="100" y="6565"/>
                                </a:lnTo>
                                <a:lnTo>
                                  <a:pt x="139" y="6622"/>
                                </a:lnTo>
                                <a:lnTo>
                                  <a:pt x="185" y="6679"/>
                                </a:lnTo>
                                <a:lnTo>
                                  <a:pt x="237" y="6734"/>
                                </a:lnTo>
                                <a:lnTo>
                                  <a:pt x="291" y="6785"/>
                                </a:lnTo>
                                <a:lnTo>
                                  <a:pt x="344" y="6828"/>
                                </a:lnTo>
                                <a:lnTo>
                                  <a:pt x="396" y="6864"/>
                                </a:lnTo>
                                <a:lnTo>
                                  <a:pt x="446" y="6894"/>
                                </a:lnTo>
                                <a:lnTo>
                                  <a:pt x="497" y="6919"/>
                                </a:lnTo>
                                <a:lnTo>
                                  <a:pt x="547" y="6939"/>
                                </a:lnTo>
                                <a:lnTo>
                                  <a:pt x="596" y="6954"/>
                                </a:lnTo>
                                <a:lnTo>
                                  <a:pt x="645" y="6966"/>
                                </a:lnTo>
                                <a:lnTo>
                                  <a:pt x="693" y="6973"/>
                                </a:lnTo>
                                <a:lnTo>
                                  <a:pt x="740" y="6977"/>
                                </a:lnTo>
                                <a:lnTo>
                                  <a:pt x="787" y="6978"/>
                                </a:lnTo>
                                <a:lnTo>
                                  <a:pt x="834" y="6976"/>
                                </a:lnTo>
                                <a:lnTo>
                                  <a:pt x="880" y="6972"/>
                                </a:lnTo>
                                <a:lnTo>
                                  <a:pt x="925" y="6966"/>
                                </a:lnTo>
                                <a:lnTo>
                                  <a:pt x="969" y="6958"/>
                                </a:lnTo>
                                <a:lnTo>
                                  <a:pt x="1014" y="6950"/>
                                </a:lnTo>
                                <a:lnTo>
                                  <a:pt x="1186" y="6915"/>
                                </a:lnTo>
                                <a:lnTo>
                                  <a:pt x="1228" y="6908"/>
                                </a:lnTo>
                                <a:lnTo>
                                  <a:pt x="1269" y="6903"/>
                                </a:lnTo>
                                <a:lnTo>
                                  <a:pt x="1309" y="6900"/>
                                </a:lnTo>
                                <a:lnTo>
                                  <a:pt x="1349" y="6899"/>
                                </a:lnTo>
                                <a:lnTo>
                                  <a:pt x="1389" y="6902"/>
                                </a:lnTo>
                                <a:lnTo>
                                  <a:pt x="1428" y="6908"/>
                                </a:lnTo>
                                <a:lnTo>
                                  <a:pt x="1468" y="6917"/>
                                </a:lnTo>
                                <a:lnTo>
                                  <a:pt x="1507" y="6930"/>
                                </a:lnTo>
                                <a:lnTo>
                                  <a:pt x="1545" y="6947"/>
                                </a:lnTo>
                                <a:lnTo>
                                  <a:pt x="1583" y="6970"/>
                                </a:lnTo>
                                <a:lnTo>
                                  <a:pt x="1621" y="6999"/>
                                </a:lnTo>
                                <a:lnTo>
                                  <a:pt x="1659" y="7034"/>
                                </a:lnTo>
                                <a:lnTo>
                                  <a:pt x="1692" y="7069"/>
                                </a:lnTo>
                                <a:lnTo>
                                  <a:pt x="1720" y="7104"/>
                                </a:lnTo>
                                <a:lnTo>
                                  <a:pt x="1745" y="7140"/>
                                </a:lnTo>
                                <a:lnTo>
                                  <a:pt x="1766" y="7176"/>
                                </a:lnTo>
                                <a:lnTo>
                                  <a:pt x="1783" y="7212"/>
                                </a:lnTo>
                                <a:lnTo>
                                  <a:pt x="1796" y="7247"/>
                                </a:lnTo>
                                <a:lnTo>
                                  <a:pt x="1804" y="7282"/>
                                </a:lnTo>
                                <a:lnTo>
                                  <a:pt x="1809" y="7317"/>
                                </a:lnTo>
                                <a:lnTo>
                                  <a:pt x="1810" y="7352"/>
                                </a:lnTo>
                                <a:lnTo>
                                  <a:pt x="1807" y="7386"/>
                                </a:lnTo>
                                <a:lnTo>
                                  <a:pt x="1801" y="7419"/>
                                </a:lnTo>
                                <a:lnTo>
                                  <a:pt x="1791" y="7452"/>
                                </a:lnTo>
                                <a:lnTo>
                                  <a:pt x="1777" y="7484"/>
                                </a:lnTo>
                                <a:lnTo>
                                  <a:pt x="1759" y="7515"/>
                                </a:lnTo>
                                <a:lnTo>
                                  <a:pt x="1737" y="7544"/>
                                </a:lnTo>
                                <a:lnTo>
                                  <a:pt x="1712" y="7572"/>
                                </a:lnTo>
                                <a:lnTo>
                                  <a:pt x="1676" y="7605"/>
                                </a:lnTo>
                                <a:lnTo>
                                  <a:pt x="1639" y="7632"/>
                                </a:lnTo>
                                <a:lnTo>
                                  <a:pt x="1601" y="7655"/>
                                </a:lnTo>
                                <a:lnTo>
                                  <a:pt x="1563" y="7672"/>
                                </a:lnTo>
                                <a:lnTo>
                                  <a:pt x="1525" y="7686"/>
                                </a:lnTo>
                                <a:lnTo>
                                  <a:pt x="1488" y="7698"/>
                                </a:lnTo>
                                <a:lnTo>
                                  <a:pt x="1453" y="7708"/>
                                </a:lnTo>
                                <a:lnTo>
                                  <a:pt x="1419" y="7715"/>
                                </a:lnTo>
                                <a:lnTo>
                                  <a:pt x="1387" y="7720"/>
                                </a:lnTo>
                                <a:lnTo>
                                  <a:pt x="1358" y="7723"/>
                                </a:lnTo>
                                <a:lnTo>
                                  <a:pt x="1331" y="7725"/>
                                </a:lnTo>
                                <a:lnTo>
                                  <a:pt x="1306" y="7727"/>
                                </a:lnTo>
                                <a:lnTo>
                                  <a:pt x="1284" y="7728"/>
                                </a:lnTo>
                                <a:lnTo>
                                  <a:pt x="1266" y="7731"/>
                                </a:lnTo>
                                <a:lnTo>
                                  <a:pt x="1253" y="7736"/>
                                </a:lnTo>
                                <a:lnTo>
                                  <a:pt x="1244" y="7742"/>
                                </a:lnTo>
                                <a:lnTo>
                                  <a:pt x="1239" y="7747"/>
                                </a:lnTo>
                                <a:lnTo>
                                  <a:pt x="1236" y="7753"/>
                                </a:lnTo>
                                <a:lnTo>
                                  <a:pt x="1235" y="7759"/>
                                </a:lnTo>
                                <a:lnTo>
                                  <a:pt x="1235" y="7767"/>
                                </a:lnTo>
                                <a:lnTo>
                                  <a:pt x="1238" y="7776"/>
                                </a:lnTo>
                                <a:lnTo>
                                  <a:pt x="1243" y="7787"/>
                                </a:lnTo>
                                <a:lnTo>
                                  <a:pt x="1248" y="7795"/>
                                </a:lnTo>
                                <a:lnTo>
                                  <a:pt x="1254" y="7804"/>
                                </a:lnTo>
                                <a:lnTo>
                                  <a:pt x="1261" y="7814"/>
                                </a:lnTo>
                                <a:lnTo>
                                  <a:pt x="1269" y="7824"/>
                                </a:lnTo>
                                <a:lnTo>
                                  <a:pt x="1279" y="7835"/>
                                </a:lnTo>
                                <a:lnTo>
                                  <a:pt x="1290" y="7848"/>
                                </a:lnTo>
                                <a:lnTo>
                                  <a:pt x="1303" y="7862"/>
                                </a:lnTo>
                                <a:lnTo>
                                  <a:pt x="1317" y="7877"/>
                                </a:lnTo>
                                <a:lnTo>
                                  <a:pt x="1338" y="7896"/>
                                </a:lnTo>
                                <a:lnTo>
                                  <a:pt x="1357" y="7913"/>
                                </a:lnTo>
                                <a:lnTo>
                                  <a:pt x="1374" y="7927"/>
                                </a:lnTo>
                                <a:lnTo>
                                  <a:pt x="1390" y="7938"/>
                                </a:lnTo>
                                <a:lnTo>
                                  <a:pt x="1405" y="7947"/>
                                </a:lnTo>
                                <a:lnTo>
                                  <a:pt x="1420" y="7955"/>
                                </a:lnTo>
                                <a:lnTo>
                                  <a:pt x="1435" y="7960"/>
                                </a:lnTo>
                                <a:lnTo>
                                  <a:pt x="1449" y="7964"/>
                                </a:lnTo>
                                <a:lnTo>
                                  <a:pt x="1464" y="7966"/>
                                </a:lnTo>
                                <a:lnTo>
                                  <a:pt x="1482" y="7967"/>
                                </a:lnTo>
                                <a:lnTo>
                                  <a:pt x="1503" y="7966"/>
                                </a:lnTo>
                                <a:lnTo>
                                  <a:pt x="1528" y="7964"/>
                                </a:lnTo>
                                <a:lnTo>
                                  <a:pt x="1554" y="7960"/>
                                </a:lnTo>
                                <a:lnTo>
                                  <a:pt x="1582" y="7955"/>
                                </a:lnTo>
                                <a:lnTo>
                                  <a:pt x="1612" y="7948"/>
                                </a:lnTo>
                                <a:lnTo>
                                  <a:pt x="1643" y="7939"/>
                                </a:lnTo>
                                <a:lnTo>
                                  <a:pt x="1676" y="7928"/>
                                </a:lnTo>
                                <a:lnTo>
                                  <a:pt x="1708" y="7915"/>
                                </a:lnTo>
                                <a:lnTo>
                                  <a:pt x="1742" y="7899"/>
                                </a:lnTo>
                                <a:lnTo>
                                  <a:pt x="1775" y="7881"/>
                                </a:lnTo>
                                <a:lnTo>
                                  <a:pt x="1809" y="7860"/>
                                </a:lnTo>
                                <a:lnTo>
                                  <a:pt x="1842" y="7836"/>
                                </a:lnTo>
                                <a:lnTo>
                                  <a:pt x="1874" y="7810"/>
                                </a:lnTo>
                                <a:lnTo>
                                  <a:pt x="1906" y="7780"/>
                                </a:lnTo>
                                <a:lnTo>
                                  <a:pt x="1948" y="7734"/>
                                </a:lnTo>
                                <a:lnTo>
                                  <a:pt x="1984" y="7686"/>
                                </a:lnTo>
                                <a:lnTo>
                                  <a:pt x="2014" y="7634"/>
                                </a:lnTo>
                                <a:lnTo>
                                  <a:pt x="2039" y="7579"/>
                                </a:lnTo>
                                <a:lnTo>
                                  <a:pt x="2056" y="7522"/>
                                </a:lnTo>
                                <a:lnTo>
                                  <a:pt x="2067" y="7464"/>
                                </a:lnTo>
                                <a:lnTo>
                                  <a:pt x="2072" y="74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57537" name="Freeform 154"/>
                        <wps:cNvSpPr>
                          <a:spLocks/>
                        </wps:cNvSpPr>
                        <wps:spPr bwMode="auto">
                          <a:xfrm>
                            <a:off x="2031" y="3919"/>
                            <a:ext cx="7873" cy="7968"/>
                          </a:xfrm>
                          <a:custGeom>
                            <a:avLst/>
                            <a:gdLst>
                              <a:gd name="T0" fmla="*/ 3464 w 7873"/>
                              <a:gd name="T1" fmla="*/ 6156 h 7968"/>
                              <a:gd name="T2" fmla="*/ 3458 w 7873"/>
                              <a:gd name="T3" fmla="*/ 6138 h 7968"/>
                              <a:gd name="T4" fmla="*/ 3443 w 7873"/>
                              <a:gd name="T5" fmla="*/ 6120 h 7968"/>
                              <a:gd name="T6" fmla="*/ 3419 w 7873"/>
                              <a:gd name="T7" fmla="*/ 6102 h 7968"/>
                              <a:gd name="T8" fmla="*/ 3387 w 7873"/>
                              <a:gd name="T9" fmla="*/ 6080 h 7968"/>
                              <a:gd name="T10" fmla="*/ 2500 w 7873"/>
                              <a:gd name="T11" fmla="*/ 5553 h 7968"/>
                              <a:gd name="T12" fmla="*/ 2067 w 7873"/>
                              <a:gd name="T13" fmla="*/ 6262 h 7968"/>
                              <a:gd name="T14" fmla="*/ 1484 w 7873"/>
                              <a:gd name="T15" fmla="*/ 5303 h 7968"/>
                              <a:gd name="T16" fmla="*/ 1400 w 7873"/>
                              <a:gd name="T17" fmla="*/ 5166 h 7968"/>
                              <a:gd name="T18" fmla="*/ 1401 w 7873"/>
                              <a:gd name="T19" fmla="*/ 5165 h 7968"/>
                              <a:gd name="T20" fmla="*/ 2500 w 7873"/>
                              <a:gd name="T21" fmla="*/ 5553 h 7968"/>
                              <a:gd name="T22" fmla="*/ 1327 w 7873"/>
                              <a:gd name="T23" fmla="*/ 4855 h 7968"/>
                              <a:gd name="T24" fmla="*/ 1302 w 7873"/>
                              <a:gd name="T25" fmla="*/ 4841 h 7968"/>
                              <a:gd name="T26" fmla="*/ 1278 w 7873"/>
                              <a:gd name="T27" fmla="*/ 4837 h 7968"/>
                              <a:gd name="T28" fmla="*/ 1256 w 7873"/>
                              <a:gd name="T29" fmla="*/ 4843 h 7968"/>
                              <a:gd name="T30" fmla="*/ 1236 w 7873"/>
                              <a:gd name="T31" fmla="*/ 4853 h 7968"/>
                              <a:gd name="T32" fmla="*/ 1215 w 7873"/>
                              <a:gd name="T33" fmla="*/ 4868 h 7968"/>
                              <a:gd name="T34" fmla="*/ 1191 w 7873"/>
                              <a:gd name="T35" fmla="*/ 4889 h 7968"/>
                              <a:gd name="T36" fmla="*/ 1149 w 7873"/>
                              <a:gd name="T37" fmla="*/ 4931 h 7968"/>
                              <a:gd name="T38" fmla="*/ 1126 w 7873"/>
                              <a:gd name="T39" fmla="*/ 4955 h 7968"/>
                              <a:gd name="T40" fmla="*/ 1109 w 7873"/>
                              <a:gd name="T41" fmla="*/ 4976 h 7968"/>
                              <a:gd name="T42" fmla="*/ 1098 w 7873"/>
                              <a:gd name="T43" fmla="*/ 4996 h 7968"/>
                              <a:gd name="T44" fmla="*/ 1090 w 7873"/>
                              <a:gd name="T45" fmla="*/ 5018 h 7968"/>
                              <a:gd name="T46" fmla="*/ 1091 w 7873"/>
                              <a:gd name="T47" fmla="*/ 5038 h 7968"/>
                              <a:gd name="T48" fmla="*/ 1098 w 7873"/>
                              <a:gd name="T49" fmla="*/ 5061 h 7968"/>
                              <a:gd name="T50" fmla="*/ 1161 w 7873"/>
                              <a:gd name="T51" fmla="*/ 5166 h 7968"/>
                              <a:gd name="T52" fmla="*/ 1785 w 7873"/>
                              <a:gd name="T53" fmla="*/ 6217 h 7968"/>
                              <a:gd name="T54" fmla="*/ 2290 w 7873"/>
                              <a:gd name="T55" fmla="*/ 7065 h 7968"/>
                              <a:gd name="T56" fmla="*/ 2342 w 7873"/>
                              <a:gd name="T57" fmla="*/ 7151 h 7968"/>
                              <a:gd name="T58" fmla="*/ 2362 w 7873"/>
                              <a:gd name="T59" fmla="*/ 7179 h 7968"/>
                              <a:gd name="T60" fmla="*/ 2380 w 7873"/>
                              <a:gd name="T61" fmla="*/ 7198 h 7968"/>
                              <a:gd name="T62" fmla="*/ 2398 w 7873"/>
                              <a:gd name="T63" fmla="*/ 7208 h 7968"/>
                              <a:gd name="T64" fmla="*/ 2415 w 7873"/>
                              <a:gd name="T65" fmla="*/ 7211 h 7968"/>
                              <a:gd name="T66" fmla="*/ 2434 w 7873"/>
                              <a:gd name="T67" fmla="*/ 7206 h 7968"/>
                              <a:gd name="T68" fmla="*/ 2456 w 7873"/>
                              <a:gd name="T69" fmla="*/ 7191 h 7968"/>
                              <a:gd name="T70" fmla="*/ 2480 w 7873"/>
                              <a:gd name="T71" fmla="*/ 7170 h 7968"/>
                              <a:gd name="T72" fmla="*/ 2506 w 7873"/>
                              <a:gd name="T73" fmla="*/ 7144 h 7968"/>
                              <a:gd name="T74" fmla="*/ 2526 w 7873"/>
                              <a:gd name="T75" fmla="*/ 7120 h 7968"/>
                              <a:gd name="T76" fmla="*/ 2544 w 7873"/>
                              <a:gd name="T77" fmla="*/ 7098 h 7968"/>
                              <a:gd name="T78" fmla="*/ 2551 w 7873"/>
                              <a:gd name="T79" fmla="*/ 7075 h 7968"/>
                              <a:gd name="T80" fmla="*/ 2554 w 7873"/>
                              <a:gd name="T81" fmla="*/ 7056 h 7968"/>
                              <a:gd name="T82" fmla="*/ 2547 w 7873"/>
                              <a:gd name="T83" fmla="*/ 7038 h 7968"/>
                              <a:gd name="T84" fmla="*/ 2537 w 7873"/>
                              <a:gd name="T85" fmla="*/ 7018 h 7968"/>
                              <a:gd name="T86" fmla="*/ 2254 w 7873"/>
                              <a:gd name="T87" fmla="*/ 6557 h 7968"/>
                              <a:gd name="T88" fmla="*/ 2442 w 7873"/>
                              <a:gd name="T89" fmla="*/ 6262 h 7968"/>
                              <a:gd name="T90" fmla="*/ 3268 w 7873"/>
                              <a:gd name="T91" fmla="*/ 6298 h 7968"/>
                              <a:gd name="T92" fmla="*/ 3289 w 7873"/>
                              <a:gd name="T93" fmla="*/ 6307 h 7968"/>
                              <a:gd name="T94" fmla="*/ 3313 w 7873"/>
                              <a:gd name="T95" fmla="*/ 6312 h 7968"/>
                              <a:gd name="T96" fmla="*/ 3333 w 7873"/>
                              <a:gd name="T97" fmla="*/ 6307 h 7968"/>
                              <a:gd name="T98" fmla="*/ 3358 w 7873"/>
                              <a:gd name="T99" fmla="*/ 6290 h 7968"/>
                              <a:gd name="T100" fmla="*/ 3379 w 7873"/>
                              <a:gd name="T101" fmla="*/ 6271 h 7968"/>
                              <a:gd name="T102" fmla="*/ 3406 w 7873"/>
                              <a:gd name="T103" fmla="*/ 6244 h 7968"/>
                              <a:gd name="T104" fmla="*/ 3432 w 7873"/>
                              <a:gd name="T105" fmla="*/ 6216 h 7968"/>
                              <a:gd name="T106" fmla="*/ 3452 w 7873"/>
                              <a:gd name="T107" fmla="*/ 6193 h 7968"/>
                              <a:gd name="T108" fmla="*/ 3462 w 7873"/>
                              <a:gd name="T109" fmla="*/ 617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73" h="7968">
                                <a:moveTo>
                                  <a:pt x="3465" y="6165"/>
                                </a:moveTo>
                                <a:lnTo>
                                  <a:pt x="3464" y="6156"/>
                                </a:lnTo>
                                <a:lnTo>
                                  <a:pt x="3462" y="6147"/>
                                </a:lnTo>
                                <a:lnTo>
                                  <a:pt x="3458" y="6138"/>
                                </a:lnTo>
                                <a:lnTo>
                                  <a:pt x="3451" y="6129"/>
                                </a:lnTo>
                                <a:lnTo>
                                  <a:pt x="3443" y="6120"/>
                                </a:lnTo>
                                <a:lnTo>
                                  <a:pt x="3432" y="6111"/>
                                </a:lnTo>
                                <a:lnTo>
                                  <a:pt x="3419" y="6102"/>
                                </a:lnTo>
                                <a:lnTo>
                                  <a:pt x="3404" y="6092"/>
                                </a:lnTo>
                                <a:lnTo>
                                  <a:pt x="3387" y="6080"/>
                                </a:lnTo>
                                <a:lnTo>
                                  <a:pt x="3209" y="5974"/>
                                </a:lnTo>
                                <a:lnTo>
                                  <a:pt x="2500" y="5553"/>
                                </a:lnTo>
                                <a:lnTo>
                                  <a:pt x="2500" y="5830"/>
                                </a:lnTo>
                                <a:lnTo>
                                  <a:pt x="2067" y="6262"/>
                                </a:lnTo>
                                <a:lnTo>
                                  <a:pt x="1817" y="5851"/>
                                </a:lnTo>
                                <a:lnTo>
                                  <a:pt x="1484" y="5303"/>
                                </a:lnTo>
                                <a:lnTo>
                                  <a:pt x="1400" y="5166"/>
                                </a:lnTo>
                                <a:lnTo>
                                  <a:pt x="1400" y="5166"/>
                                </a:lnTo>
                                <a:lnTo>
                                  <a:pt x="1401" y="5166"/>
                                </a:lnTo>
                                <a:lnTo>
                                  <a:pt x="1401" y="5165"/>
                                </a:lnTo>
                                <a:lnTo>
                                  <a:pt x="2500" y="5830"/>
                                </a:lnTo>
                                <a:lnTo>
                                  <a:pt x="2500" y="5553"/>
                                </a:lnTo>
                                <a:lnTo>
                                  <a:pt x="1847" y="5165"/>
                                </a:lnTo>
                                <a:lnTo>
                                  <a:pt x="1327" y="4855"/>
                                </a:lnTo>
                                <a:lnTo>
                                  <a:pt x="1314" y="4848"/>
                                </a:lnTo>
                                <a:lnTo>
                                  <a:pt x="1302" y="4841"/>
                                </a:lnTo>
                                <a:lnTo>
                                  <a:pt x="1290" y="4839"/>
                                </a:lnTo>
                                <a:lnTo>
                                  <a:pt x="1278" y="4837"/>
                                </a:lnTo>
                                <a:lnTo>
                                  <a:pt x="1269" y="4839"/>
                                </a:lnTo>
                                <a:lnTo>
                                  <a:pt x="1256" y="4843"/>
                                </a:lnTo>
                                <a:lnTo>
                                  <a:pt x="1246" y="4847"/>
                                </a:lnTo>
                                <a:lnTo>
                                  <a:pt x="1236" y="4853"/>
                                </a:lnTo>
                                <a:lnTo>
                                  <a:pt x="1226" y="4859"/>
                                </a:lnTo>
                                <a:lnTo>
                                  <a:pt x="1215" y="4868"/>
                                </a:lnTo>
                                <a:lnTo>
                                  <a:pt x="1203" y="4878"/>
                                </a:lnTo>
                                <a:lnTo>
                                  <a:pt x="1191" y="4889"/>
                                </a:lnTo>
                                <a:lnTo>
                                  <a:pt x="1177" y="4903"/>
                                </a:lnTo>
                                <a:lnTo>
                                  <a:pt x="1149" y="4931"/>
                                </a:lnTo>
                                <a:lnTo>
                                  <a:pt x="1137" y="4943"/>
                                </a:lnTo>
                                <a:lnTo>
                                  <a:pt x="1126" y="4955"/>
                                </a:lnTo>
                                <a:lnTo>
                                  <a:pt x="1117" y="4966"/>
                                </a:lnTo>
                                <a:lnTo>
                                  <a:pt x="1109" y="4976"/>
                                </a:lnTo>
                                <a:lnTo>
                                  <a:pt x="1103" y="4986"/>
                                </a:lnTo>
                                <a:lnTo>
                                  <a:pt x="1098" y="4996"/>
                                </a:lnTo>
                                <a:lnTo>
                                  <a:pt x="1094" y="5005"/>
                                </a:lnTo>
                                <a:lnTo>
                                  <a:pt x="1090" y="5018"/>
                                </a:lnTo>
                                <a:lnTo>
                                  <a:pt x="1088" y="5027"/>
                                </a:lnTo>
                                <a:lnTo>
                                  <a:pt x="1091" y="5038"/>
                                </a:lnTo>
                                <a:lnTo>
                                  <a:pt x="1093" y="5050"/>
                                </a:lnTo>
                                <a:lnTo>
                                  <a:pt x="1098" y="5061"/>
                                </a:lnTo>
                                <a:lnTo>
                                  <a:pt x="1105" y="5073"/>
                                </a:lnTo>
                                <a:lnTo>
                                  <a:pt x="1161" y="5166"/>
                                </a:lnTo>
                                <a:lnTo>
                                  <a:pt x="1310" y="5416"/>
                                </a:lnTo>
                                <a:lnTo>
                                  <a:pt x="1785" y="6217"/>
                                </a:lnTo>
                                <a:lnTo>
                                  <a:pt x="1881" y="6378"/>
                                </a:lnTo>
                                <a:lnTo>
                                  <a:pt x="2290" y="7065"/>
                                </a:lnTo>
                                <a:lnTo>
                                  <a:pt x="2331" y="7133"/>
                                </a:lnTo>
                                <a:lnTo>
                                  <a:pt x="2342" y="7151"/>
                                </a:lnTo>
                                <a:lnTo>
                                  <a:pt x="2352" y="7166"/>
                                </a:lnTo>
                                <a:lnTo>
                                  <a:pt x="2362" y="7179"/>
                                </a:lnTo>
                                <a:lnTo>
                                  <a:pt x="2371" y="7189"/>
                                </a:lnTo>
                                <a:lnTo>
                                  <a:pt x="2380" y="7198"/>
                                </a:lnTo>
                                <a:lnTo>
                                  <a:pt x="2389" y="7204"/>
                                </a:lnTo>
                                <a:lnTo>
                                  <a:pt x="2398" y="7208"/>
                                </a:lnTo>
                                <a:lnTo>
                                  <a:pt x="2407" y="7211"/>
                                </a:lnTo>
                                <a:lnTo>
                                  <a:pt x="2415" y="7211"/>
                                </a:lnTo>
                                <a:lnTo>
                                  <a:pt x="2425" y="7210"/>
                                </a:lnTo>
                                <a:lnTo>
                                  <a:pt x="2434" y="7206"/>
                                </a:lnTo>
                                <a:lnTo>
                                  <a:pt x="2445" y="7200"/>
                                </a:lnTo>
                                <a:lnTo>
                                  <a:pt x="2456" y="7191"/>
                                </a:lnTo>
                                <a:lnTo>
                                  <a:pt x="2467" y="7181"/>
                                </a:lnTo>
                                <a:lnTo>
                                  <a:pt x="2480" y="7170"/>
                                </a:lnTo>
                                <a:lnTo>
                                  <a:pt x="2493" y="7157"/>
                                </a:lnTo>
                                <a:lnTo>
                                  <a:pt x="2506" y="7144"/>
                                </a:lnTo>
                                <a:lnTo>
                                  <a:pt x="2517" y="7132"/>
                                </a:lnTo>
                                <a:lnTo>
                                  <a:pt x="2526" y="7120"/>
                                </a:lnTo>
                                <a:lnTo>
                                  <a:pt x="2535" y="7110"/>
                                </a:lnTo>
                                <a:lnTo>
                                  <a:pt x="2544" y="7098"/>
                                </a:lnTo>
                                <a:lnTo>
                                  <a:pt x="2550" y="7087"/>
                                </a:lnTo>
                                <a:lnTo>
                                  <a:pt x="2551" y="7075"/>
                                </a:lnTo>
                                <a:lnTo>
                                  <a:pt x="2553" y="7065"/>
                                </a:lnTo>
                                <a:lnTo>
                                  <a:pt x="2554" y="7056"/>
                                </a:lnTo>
                                <a:lnTo>
                                  <a:pt x="2549" y="7046"/>
                                </a:lnTo>
                                <a:lnTo>
                                  <a:pt x="2547" y="7038"/>
                                </a:lnTo>
                                <a:lnTo>
                                  <a:pt x="2543" y="7028"/>
                                </a:lnTo>
                                <a:lnTo>
                                  <a:pt x="2537" y="7018"/>
                                </a:lnTo>
                                <a:lnTo>
                                  <a:pt x="2456" y="6886"/>
                                </a:lnTo>
                                <a:lnTo>
                                  <a:pt x="2254" y="6557"/>
                                </a:lnTo>
                                <a:lnTo>
                                  <a:pt x="2213" y="6491"/>
                                </a:lnTo>
                                <a:lnTo>
                                  <a:pt x="2442" y="6262"/>
                                </a:lnTo>
                                <a:lnTo>
                                  <a:pt x="2731" y="5974"/>
                                </a:lnTo>
                                <a:lnTo>
                                  <a:pt x="3268" y="6298"/>
                                </a:lnTo>
                                <a:lnTo>
                                  <a:pt x="3279" y="6303"/>
                                </a:lnTo>
                                <a:lnTo>
                                  <a:pt x="3289" y="6307"/>
                                </a:lnTo>
                                <a:lnTo>
                                  <a:pt x="3305" y="6312"/>
                                </a:lnTo>
                                <a:lnTo>
                                  <a:pt x="3313" y="6312"/>
                                </a:lnTo>
                                <a:lnTo>
                                  <a:pt x="3323" y="6309"/>
                                </a:lnTo>
                                <a:lnTo>
                                  <a:pt x="3333" y="6307"/>
                                </a:lnTo>
                                <a:lnTo>
                                  <a:pt x="3344" y="6301"/>
                                </a:lnTo>
                                <a:lnTo>
                                  <a:pt x="3358" y="6290"/>
                                </a:lnTo>
                                <a:lnTo>
                                  <a:pt x="3368" y="6281"/>
                                </a:lnTo>
                                <a:lnTo>
                                  <a:pt x="3379" y="6271"/>
                                </a:lnTo>
                                <a:lnTo>
                                  <a:pt x="3392" y="6258"/>
                                </a:lnTo>
                                <a:lnTo>
                                  <a:pt x="3406" y="6244"/>
                                </a:lnTo>
                                <a:lnTo>
                                  <a:pt x="3420" y="6229"/>
                                </a:lnTo>
                                <a:lnTo>
                                  <a:pt x="3432" y="6216"/>
                                </a:lnTo>
                                <a:lnTo>
                                  <a:pt x="3443" y="6204"/>
                                </a:lnTo>
                                <a:lnTo>
                                  <a:pt x="3452" y="6193"/>
                                </a:lnTo>
                                <a:lnTo>
                                  <a:pt x="3458" y="6184"/>
                                </a:lnTo>
                                <a:lnTo>
                                  <a:pt x="3462" y="6174"/>
                                </a:lnTo>
                                <a:lnTo>
                                  <a:pt x="3465" y="61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966435" name="Freeform 155"/>
                        <wps:cNvSpPr>
                          <a:spLocks/>
                        </wps:cNvSpPr>
                        <wps:spPr bwMode="auto">
                          <a:xfrm>
                            <a:off x="2031" y="3919"/>
                            <a:ext cx="7873" cy="7968"/>
                          </a:xfrm>
                          <a:custGeom>
                            <a:avLst/>
                            <a:gdLst>
                              <a:gd name="T0" fmla="*/ 5007 w 7873"/>
                              <a:gd name="T1" fmla="*/ 4583 h 7968"/>
                              <a:gd name="T2" fmla="*/ 3368 w 7873"/>
                              <a:gd name="T3" fmla="*/ 2942 h 7968"/>
                              <a:gd name="T4" fmla="*/ 3326 w 7873"/>
                              <a:gd name="T5" fmla="*/ 2907 h 7968"/>
                              <a:gd name="T6" fmla="*/ 3288 w 7873"/>
                              <a:gd name="T7" fmla="*/ 2888 h 7968"/>
                              <a:gd name="T8" fmla="*/ 3254 w 7873"/>
                              <a:gd name="T9" fmla="*/ 2880 h 7968"/>
                              <a:gd name="T10" fmla="*/ 3223 w 7873"/>
                              <a:gd name="T11" fmla="*/ 2884 h 7968"/>
                              <a:gd name="T12" fmla="*/ 3197 w 7873"/>
                              <a:gd name="T13" fmla="*/ 2900 h 7968"/>
                              <a:gd name="T14" fmla="*/ 3072 w 7873"/>
                              <a:gd name="T15" fmla="*/ 3025 h 7968"/>
                              <a:gd name="T16" fmla="*/ 3047 w 7873"/>
                              <a:gd name="T17" fmla="*/ 3063 h 7968"/>
                              <a:gd name="T18" fmla="*/ 3038 w 7873"/>
                              <a:gd name="T19" fmla="*/ 3106 h 7968"/>
                              <a:gd name="T20" fmla="*/ 3044 w 7873"/>
                              <a:gd name="T21" fmla="*/ 3157 h 7968"/>
                              <a:gd name="T22" fmla="*/ 3065 w 7873"/>
                              <a:gd name="T23" fmla="*/ 3217 h 7968"/>
                              <a:gd name="T24" fmla="*/ 3103 w 7873"/>
                              <a:gd name="T25" fmla="*/ 3289 h 7968"/>
                              <a:gd name="T26" fmla="*/ 3613 w 7873"/>
                              <a:gd name="T27" fmla="*/ 4215 h 7968"/>
                              <a:gd name="T28" fmla="*/ 3908 w 7873"/>
                              <a:gd name="T29" fmla="*/ 4752 h 7968"/>
                              <a:gd name="T30" fmla="*/ 3507 w 7873"/>
                              <a:gd name="T31" fmla="*/ 4658 h 7968"/>
                              <a:gd name="T32" fmla="*/ 2324 w 7873"/>
                              <a:gd name="T33" fmla="*/ 3990 h 7968"/>
                              <a:gd name="T34" fmla="*/ 2264 w 7873"/>
                              <a:gd name="T35" fmla="*/ 3965 h 7968"/>
                              <a:gd name="T36" fmla="*/ 2209 w 7873"/>
                              <a:gd name="T37" fmla="*/ 3955 h 7968"/>
                              <a:gd name="T38" fmla="*/ 2158 w 7873"/>
                              <a:gd name="T39" fmla="*/ 3964 h 7968"/>
                              <a:gd name="T40" fmla="*/ 2111 w 7873"/>
                              <a:gd name="T41" fmla="*/ 3990 h 7968"/>
                              <a:gd name="T42" fmla="*/ 1978 w 7873"/>
                              <a:gd name="T43" fmla="*/ 4118 h 7968"/>
                              <a:gd name="T44" fmla="*/ 1955 w 7873"/>
                              <a:gd name="T45" fmla="*/ 4169 h 7968"/>
                              <a:gd name="T46" fmla="*/ 1960 w 7873"/>
                              <a:gd name="T47" fmla="*/ 4215 h 7968"/>
                              <a:gd name="T48" fmla="*/ 2016 w 7873"/>
                              <a:gd name="T49" fmla="*/ 4294 h 7968"/>
                              <a:gd name="T50" fmla="*/ 3665 w 7873"/>
                              <a:gd name="T51" fmla="*/ 5936 h 7968"/>
                              <a:gd name="T52" fmla="*/ 3690 w 7873"/>
                              <a:gd name="T53" fmla="*/ 5936 h 7968"/>
                              <a:gd name="T54" fmla="*/ 3725 w 7873"/>
                              <a:gd name="T55" fmla="*/ 5920 h 7968"/>
                              <a:gd name="T56" fmla="*/ 3755 w 7873"/>
                              <a:gd name="T57" fmla="*/ 5895 h 7968"/>
                              <a:gd name="T58" fmla="*/ 3789 w 7873"/>
                              <a:gd name="T59" fmla="*/ 5860 h 7968"/>
                              <a:gd name="T60" fmla="*/ 3813 w 7873"/>
                              <a:gd name="T61" fmla="*/ 5826 h 7968"/>
                              <a:gd name="T62" fmla="*/ 3825 w 7873"/>
                              <a:gd name="T63" fmla="*/ 5796 h 7968"/>
                              <a:gd name="T64" fmla="*/ 3820 w 7873"/>
                              <a:gd name="T65" fmla="*/ 5770 h 7968"/>
                              <a:gd name="T66" fmla="*/ 2267 w 7873"/>
                              <a:gd name="T67" fmla="*/ 4214 h 7968"/>
                              <a:gd name="T68" fmla="*/ 3040 w 7873"/>
                              <a:gd name="T69" fmla="*/ 4658 h 7968"/>
                              <a:gd name="T70" fmla="*/ 4249 w 7873"/>
                              <a:gd name="T71" fmla="*/ 5349 h 7968"/>
                              <a:gd name="T72" fmla="*/ 4273 w 7873"/>
                              <a:gd name="T73" fmla="*/ 5350 h 7968"/>
                              <a:gd name="T74" fmla="*/ 4304 w 7873"/>
                              <a:gd name="T75" fmla="*/ 5338 h 7968"/>
                              <a:gd name="T76" fmla="*/ 4332 w 7873"/>
                              <a:gd name="T77" fmla="*/ 5316 h 7968"/>
                              <a:gd name="T78" fmla="*/ 4361 w 7873"/>
                              <a:gd name="T79" fmla="*/ 5289 h 7968"/>
                              <a:gd name="T80" fmla="*/ 4384 w 7873"/>
                              <a:gd name="T81" fmla="*/ 5263 h 7968"/>
                              <a:gd name="T82" fmla="*/ 4400 w 7873"/>
                              <a:gd name="T83" fmla="*/ 5231 h 7968"/>
                              <a:gd name="T84" fmla="*/ 4405 w 7873"/>
                              <a:gd name="T85" fmla="*/ 5205 h 7968"/>
                              <a:gd name="T86" fmla="*/ 4396 w 7873"/>
                              <a:gd name="T87" fmla="*/ 5181 h 7968"/>
                              <a:gd name="T88" fmla="*/ 4102 w 7873"/>
                              <a:gd name="T89" fmla="*/ 4658 h 7968"/>
                              <a:gd name="T90" fmla="*/ 3486 w 7873"/>
                              <a:gd name="T91" fmla="*/ 3549 h 7968"/>
                              <a:gd name="T92" fmla="*/ 3289 w 7873"/>
                              <a:gd name="T93" fmla="*/ 3193 h 7968"/>
                              <a:gd name="T94" fmla="*/ 4844 w 7873"/>
                              <a:gd name="T95" fmla="*/ 4746 h 7968"/>
                              <a:gd name="T96" fmla="*/ 4878 w 7873"/>
                              <a:gd name="T97" fmla="*/ 4748 h 7968"/>
                              <a:gd name="T98" fmla="*/ 4912 w 7873"/>
                              <a:gd name="T99" fmla="*/ 4732 h 7968"/>
                              <a:gd name="T100" fmla="*/ 4943 w 7873"/>
                              <a:gd name="T101" fmla="*/ 4707 h 7968"/>
                              <a:gd name="T102" fmla="*/ 4976 w 7873"/>
                              <a:gd name="T103" fmla="*/ 4672 h 7968"/>
                              <a:gd name="T104" fmla="*/ 5000 w 7873"/>
                              <a:gd name="T105" fmla="*/ 4639 h 7968"/>
                              <a:gd name="T106" fmla="*/ 5012 w 7873"/>
                              <a:gd name="T107" fmla="*/ 4609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873" h="7968">
                                <a:moveTo>
                                  <a:pt x="5012" y="4600"/>
                                </a:moveTo>
                                <a:lnTo>
                                  <a:pt x="5010" y="4591"/>
                                </a:lnTo>
                                <a:lnTo>
                                  <a:pt x="5007" y="4583"/>
                                </a:lnTo>
                                <a:lnTo>
                                  <a:pt x="5001" y="4575"/>
                                </a:lnTo>
                                <a:lnTo>
                                  <a:pt x="3619" y="3193"/>
                                </a:lnTo>
                                <a:lnTo>
                                  <a:pt x="3368" y="2942"/>
                                </a:lnTo>
                                <a:lnTo>
                                  <a:pt x="3354" y="2928"/>
                                </a:lnTo>
                                <a:lnTo>
                                  <a:pt x="3340" y="2916"/>
                                </a:lnTo>
                                <a:lnTo>
                                  <a:pt x="3326" y="2907"/>
                                </a:lnTo>
                                <a:lnTo>
                                  <a:pt x="3313" y="2898"/>
                                </a:lnTo>
                                <a:lnTo>
                                  <a:pt x="3300" y="2893"/>
                                </a:lnTo>
                                <a:lnTo>
                                  <a:pt x="3288" y="2888"/>
                                </a:lnTo>
                                <a:lnTo>
                                  <a:pt x="3276" y="2884"/>
                                </a:lnTo>
                                <a:lnTo>
                                  <a:pt x="3265" y="2881"/>
                                </a:lnTo>
                                <a:lnTo>
                                  <a:pt x="3254" y="2880"/>
                                </a:lnTo>
                                <a:lnTo>
                                  <a:pt x="3243" y="2880"/>
                                </a:lnTo>
                                <a:lnTo>
                                  <a:pt x="3233" y="2881"/>
                                </a:lnTo>
                                <a:lnTo>
                                  <a:pt x="3223" y="2884"/>
                                </a:lnTo>
                                <a:lnTo>
                                  <a:pt x="3214" y="2888"/>
                                </a:lnTo>
                                <a:lnTo>
                                  <a:pt x="3205" y="2893"/>
                                </a:lnTo>
                                <a:lnTo>
                                  <a:pt x="3197" y="2900"/>
                                </a:lnTo>
                                <a:lnTo>
                                  <a:pt x="3189" y="2907"/>
                                </a:lnTo>
                                <a:lnTo>
                                  <a:pt x="3083" y="3013"/>
                                </a:lnTo>
                                <a:lnTo>
                                  <a:pt x="3072" y="3025"/>
                                </a:lnTo>
                                <a:lnTo>
                                  <a:pt x="3062" y="3038"/>
                                </a:lnTo>
                                <a:lnTo>
                                  <a:pt x="3054" y="3050"/>
                                </a:lnTo>
                                <a:lnTo>
                                  <a:pt x="3047" y="3063"/>
                                </a:lnTo>
                                <a:lnTo>
                                  <a:pt x="3043" y="3077"/>
                                </a:lnTo>
                                <a:lnTo>
                                  <a:pt x="3040" y="3091"/>
                                </a:lnTo>
                                <a:lnTo>
                                  <a:pt x="3038" y="3106"/>
                                </a:lnTo>
                                <a:lnTo>
                                  <a:pt x="3038" y="3121"/>
                                </a:lnTo>
                                <a:lnTo>
                                  <a:pt x="3040" y="3138"/>
                                </a:lnTo>
                                <a:lnTo>
                                  <a:pt x="3044" y="3157"/>
                                </a:lnTo>
                                <a:lnTo>
                                  <a:pt x="3049" y="3175"/>
                                </a:lnTo>
                                <a:lnTo>
                                  <a:pt x="3057" y="3196"/>
                                </a:lnTo>
                                <a:lnTo>
                                  <a:pt x="3065" y="3217"/>
                                </a:lnTo>
                                <a:lnTo>
                                  <a:pt x="3076" y="3240"/>
                                </a:lnTo>
                                <a:lnTo>
                                  <a:pt x="3089" y="3263"/>
                                </a:lnTo>
                                <a:lnTo>
                                  <a:pt x="3103" y="3289"/>
                                </a:lnTo>
                                <a:lnTo>
                                  <a:pt x="3143" y="3360"/>
                                </a:lnTo>
                                <a:lnTo>
                                  <a:pt x="3301" y="3646"/>
                                </a:lnTo>
                                <a:lnTo>
                                  <a:pt x="3613" y="4215"/>
                                </a:lnTo>
                                <a:lnTo>
                                  <a:pt x="3812" y="4578"/>
                                </a:lnTo>
                                <a:lnTo>
                                  <a:pt x="3856" y="4658"/>
                                </a:lnTo>
                                <a:lnTo>
                                  <a:pt x="3908" y="4752"/>
                                </a:lnTo>
                                <a:lnTo>
                                  <a:pt x="4010" y="4935"/>
                                </a:lnTo>
                                <a:lnTo>
                                  <a:pt x="4005" y="4940"/>
                                </a:lnTo>
                                <a:lnTo>
                                  <a:pt x="3507" y="4658"/>
                                </a:lnTo>
                                <a:lnTo>
                                  <a:pt x="2719" y="4214"/>
                                </a:lnTo>
                                <a:lnTo>
                                  <a:pt x="2346" y="4002"/>
                                </a:lnTo>
                                <a:lnTo>
                                  <a:pt x="2324" y="3990"/>
                                </a:lnTo>
                                <a:lnTo>
                                  <a:pt x="2303" y="3980"/>
                                </a:lnTo>
                                <a:lnTo>
                                  <a:pt x="2283" y="3972"/>
                                </a:lnTo>
                                <a:lnTo>
                                  <a:pt x="2264" y="3965"/>
                                </a:lnTo>
                                <a:lnTo>
                                  <a:pt x="2246" y="3960"/>
                                </a:lnTo>
                                <a:lnTo>
                                  <a:pt x="2227" y="3957"/>
                                </a:lnTo>
                                <a:lnTo>
                                  <a:pt x="2209" y="3955"/>
                                </a:lnTo>
                                <a:lnTo>
                                  <a:pt x="2191" y="3956"/>
                                </a:lnTo>
                                <a:lnTo>
                                  <a:pt x="2174" y="3959"/>
                                </a:lnTo>
                                <a:lnTo>
                                  <a:pt x="2158" y="3964"/>
                                </a:lnTo>
                                <a:lnTo>
                                  <a:pt x="2142" y="3971"/>
                                </a:lnTo>
                                <a:lnTo>
                                  <a:pt x="2126" y="3979"/>
                                </a:lnTo>
                                <a:lnTo>
                                  <a:pt x="2111" y="3990"/>
                                </a:lnTo>
                                <a:lnTo>
                                  <a:pt x="2095" y="4002"/>
                                </a:lnTo>
                                <a:lnTo>
                                  <a:pt x="2079" y="4017"/>
                                </a:lnTo>
                                <a:lnTo>
                                  <a:pt x="1978" y="4118"/>
                                </a:lnTo>
                                <a:lnTo>
                                  <a:pt x="1966" y="4133"/>
                                </a:lnTo>
                                <a:lnTo>
                                  <a:pt x="1959" y="4150"/>
                                </a:lnTo>
                                <a:lnTo>
                                  <a:pt x="1955" y="4169"/>
                                </a:lnTo>
                                <a:lnTo>
                                  <a:pt x="1955" y="4191"/>
                                </a:lnTo>
                                <a:lnTo>
                                  <a:pt x="1960" y="4214"/>
                                </a:lnTo>
                                <a:lnTo>
                                  <a:pt x="1960" y="4215"/>
                                </a:lnTo>
                                <a:lnTo>
                                  <a:pt x="1972" y="4240"/>
                                </a:lnTo>
                                <a:lnTo>
                                  <a:pt x="1990" y="4266"/>
                                </a:lnTo>
                                <a:lnTo>
                                  <a:pt x="2016" y="4294"/>
                                </a:lnTo>
                                <a:lnTo>
                                  <a:pt x="3649" y="5927"/>
                                </a:lnTo>
                                <a:lnTo>
                                  <a:pt x="3657" y="5933"/>
                                </a:lnTo>
                                <a:lnTo>
                                  <a:pt x="3665" y="5936"/>
                                </a:lnTo>
                                <a:lnTo>
                                  <a:pt x="3672" y="5940"/>
                                </a:lnTo>
                                <a:lnTo>
                                  <a:pt x="3680" y="5940"/>
                                </a:lnTo>
                                <a:lnTo>
                                  <a:pt x="3690" y="5936"/>
                                </a:lnTo>
                                <a:lnTo>
                                  <a:pt x="3700" y="5934"/>
                                </a:lnTo>
                                <a:lnTo>
                                  <a:pt x="3711" y="5928"/>
                                </a:lnTo>
                                <a:lnTo>
                                  <a:pt x="3725" y="5920"/>
                                </a:lnTo>
                                <a:lnTo>
                                  <a:pt x="3734" y="5913"/>
                                </a:lnTo>
                                <a:lnTo>
                                  <a:pt x="3744" y="5905"/>
                                </a:lnTo>
                                <a:lnTo>
                                  <a:pt x="3755" y="5895"/>
                                </a:lnTo>
                                <a:lnTo>
                                  <a:pt x="3767" y="5884"/>
                                </a:lnTo>
                                <a:lnTo>
                                  <a:pt x="3778" y="5871"/>
                                </a:lnTo>
                                <a:lnTo>
                                  <a:pt x="3789" y="5860"/>
                                </a:lnTo>
                                <a:lnTo>
                                  <a:pt x="3798" y="5849"/>
                                </a:lnTo>
                                <a:lnTo>
                                  <a:pt x="3805" y="5840"/>
                                </a:lnTo>
                                <a:lnTo>
                                  <a:pt x="3813" y="5826"/>
                                </a:lnTo>
                                <a:lnTo>
                                  <a:pt x="3818" y="5816"/>
                                </a:lnTo>
                                <a:lnTo>
                                  <a:pt x="3821" y="5805"/>
                                </a:lnTo>
                                <a:lnTo>
                                  <a:pt x="3825" y="5796"/>
                                </a:lnTo>
                                <a:lnTo>
                                  <a:pt x="3825" y="5787"/>
                                </a:lnTo>
                                <a:lnTo>
                                  <a:pt x="3823" y="5778"/>
                                </a:lnTo>
                                <a:lnTo>
                                  <a:pt x="3820" y="5770"/>
                                </a:lnTo>
                                <a:lnTo>
                                  <a:pt x="3814" y="5762"/>
                                </a:lnTo>
                                <a:lnTo>
                                  <a:pt x="2267" y="4215"/>
                                </a:lnTo>
                                <a:lnTo>
                                  <a:pt x="2267" y="4214"/>
                                </a:lnTo>
                                <a:lnTo>
                                  <a:pt x="2268" y="4214"/>
                                </a:lnTo>
                                <a:lnTo>
                                  <a:pt x="2268" y="4214"/>
                                </a:lnTo>
                                <a:lnTo>
                                  <a:pt x="3040" y="4658"/>
                                </a:lnTo>
                                <a:lnTo>
                                  <a:pt x="4234" y="5342"/>
                                </a:lnTo>
                                <a:lnTo>
                                  <a:pt x="4241" y="5347"/>
                                </a:lnTo>
                                <a:lnTo>
                                  <a:pt x="4249" y="5349"/>
                                </a:lnTo>
                                <a:lnTo>
                                  <a:pt x="4257" y="5350"/>
                                </a:lnTo>
                                <a:lnTo>
                                  <a:pt x="4264" y="5351"/>
                                </a:lnTo>
                                <a:lnTo>
                                  <a:pt x="4273" y="5350"/>
                                </a:lnTo>
                                <a:lnTo>
                                  <a:pt x="4282" y="5346"/>
                                </a:lnTo>
                                <a:lnTo>
                                  <a:pt x="4293" y="5343"/>
                                </a:lnTo>
                                <a:lnTo>
                                  <a:pt x="4304" y="5338"/>
                                </a:lnTo>
                                <a:lnTo>
                                  <a:pt x="4315" y="5330"/>
                                </a:lnTo>
                                <a:lnTo>
                                  <a:pt x="4323" y="5324"/>
                                </a:lnTo>
                                <a:lnTo>
                                  <a:pt x="4332" y="5316"/>
                                </a:lnTo>
                                <a:lnTo>
                                  <a:pt x="4342" y="5308"/>
                                </a:lnTo>
                                <a:lnTo>
                                  <a:pt x="4352" y="5298"/>
                                </a:lnTo>
                                <a:lnTo>
                                  <a:pt x="4361" y="5289"/>
                                </a:lnTo>
                                <a:lnTo>
                                  <a:pt x="4370" y="5280"/>
                                </a:lnTo>
                                <a:lnTo>
                                  <a:pt x="4377" y="5272"/>
                                </a:lnTo>
                                <a:lnTo>
                                  <a:pt x="4384" y="5263"/>
                                </a:lnTo>
                                <a:lnTo>
                                  <a:pt x="4392" y="5253"/>
                                </a:lnTo>
                                <a:lnTo>
                                  <a:pt x="4398" y="5242"/>
                                </a:lnTo>
                                <a:lnTo>
                                  <a:pt x="4400" y="5231"/>
                                </a:lnTo>
                                <a:lnTo>
                                  <a:pt x="4404" y="5222"/>
                                </a:lnTo>
                                <a:lnTo>
                                  <a:pt x="4405" y="5213"/>
                                </a:lnTo>
                                <a:lnTo>
                                  <a:pt x="4405" y="5205"/>
                                </a:lnTo>
                                <a:lnTo>
                                  <a:pt x="4403" y="5198"/>
                                </a:lnTo>
                                <a:lnTo>
                                  <a:pt x="4401" y="5189"/>
                                </a:lnTo>
                                <a:lnTo>
                                  <a:pt x="4396" y="5181"/>
                                </a:lnTo>
                                <a:lnTo>
                                  <a:pt x="4260" y="4940"/>
                                </a:lnTo>
                                <a:lnTo>
                                  <a:pt x="4155" y="4752"/>
                                </a:lnTo>
                                <a:lnTo>
                                  <a:pt x="4102" y="4658"/>
                                </a:lnTo>
                                <a:lnTo>
                                  <a:pt x="4058" y="4577"/>
                                </a:lnTo>
                                <a:lnTo>
                                  <a:pt x="3856" y="4214"/>
                                </a:lnTo>
                                <a:lnTo>
                                  <a:pt x="3486" y="3549"/>
                                </a:lnTo>
                                <a:lnTo>
                                  <a:pt x="3327" y="3266"/>
                                </a:lnTo>
                                <a:lnTo>
                                  <a:pt x="3287" y="3195"/>
                                </a:lnTo>
                                <a:lnTo>
                                  <a:pt x="3289" y="3193"/>
                                </a:lnTo>
                                <a:lnTo>
                                  <a:pt x="4829" y="4734"/>
                                </a:lnTo>
                                <a:lnTo>
                                  <a:pt x="4836" y="4741"/>
                                </a:lnTo>
                                <a:lnTo>
                                  <a:pt x="4844" y="4746"/>
                                </a:lnTo>
                                <a:lnTo>
                                  <a:pt x="4860" y="4752"/>
                                </a:lnTo>
                                <a:lnTo>
                                  <a:pt x="4868" y="4752"/>
                                </a:lnTo>
                                <a:lnTo>
                                  <a:pt x="4878" y="4748"/>
                                </a:lnTo>
                                <a:lnTo>
                                  <a:pt x="4888" y="4746"/>
                                </a:lnTo>
                                <a:lnTo>
                                  <a:pt x="4899" y="4740"/>
                                </a:lnTo>
                                <a:lnTo>
                                  <a:pt x="4912" y="4732"/>
                                </a:lnTo>
                                <a:lnTo>
                                  <a:pt x="4922" y="4725"/>
                                </a:lnTo>
                                <a:lnTo>
                                  <a:pt x="4932" y="4716"/>
                                </a:lnTo>
                                <a:lnTo>
                                  <a:pt x="4943" y="4707"/>
                                </a:lnTo>
                                <a:lnTo>
                                  <a:pt x="4955" y="4696"/>
                                </a:lnTo>
                                <a:lnTo>
                                  <a:pt x="4966" y="4684"/>
                                </a:lnTo>
                                <a:lnTo>
                                  <a:pt x="4976" y="4672"/>
                                </a:lnTo>
                                <a:lnTo>
                                  <a:pt x="4985" y="4662"/>
                                </a:lnTo>
                                <a:lnTo>
                                  <a:pt x="4992" y="4653"/>
                                </a:lnTo>
                                <a:lnTo>
                                  <a:pt x="5000" y="4639"/>
                                </a:lnTo>
                                <a:lnTo>
                                  <a:pt x="5005" y="4629"/>
                                </a:lnTo>
                                <a:lnTo>
                                  <a:pt x="5008" y="4618"/>
                                </a:lnTo>
                                <a:lnTo>
                                  <a:pt x="5012" y="4609"/>
                                </a:lnTo>
                                <a:lnTo>
                                  <a:pt x="5012" y="460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711545" name="Freeform 156"/>
                        <wps:cNvSpPr>
                          <a:spLocks/>
                        </wps:cNvSpPr>
                        <wps:spPr bwMode="auto">
                          <a:xfrm>
                            <a:off x="2031" y="3919"/>
                            <a:ext cx="7873" cy="7968"/>
                          </a:xfrm>
                          <a:custGeom>
                            <a:avLst/>
                            <a:gdLst>
                              <a:gd name="T0" fmla="*/ 5506 w 7873"/>
                              <a:gd name="T1" fmla="*/ 4095 h 7968"/>
                              <a:gd name="T2" fmla="*/ 5497 w 7873"/>
                              <a:gd name="T3" fmla="*/ 4079 h 7968"/>
                              <a:gd name="T4" fmla="*/ 4853 w 7873"/>
                              <a:gd name="T5" fmla="*/ 3436 h 7968"/>
                              <a:gd name="T6" fmla="*/ 5042 w 7873"/>
                              <a:gd name="T7" fmla="*/ 3243 h 7968"/>
                              <a:gd name="T8" fmla="*/ 5092 w 7873"/>
                              <a:gd name="T9" fmla="*/ 3177 h 7968"/>
                              <a:gd name="T10" fmla="*/ 5153 w 7873"/>
                              <a:gd name="T11" fmla="*/ 3054 h 7968"/>
                              <a:gd name="T12" fmla="*/ 5180 w 7873"/>
                              <a:gd name="T13" fmla="*/ 2928 h 7968"/>
                              <a:gd name="T14" fmla="*/ 5177 w 7873"/>
                              <a:gd name="T15" fmla="*/ 2798 h 7968"/>
                              <a:gd name="T16" fmla="*/ 5144 w 7873"/>
                              <a:gd name="T17" fmla="*/ 2664 h 7968"/>
                              <a:gd name="T18" fmla="*/ 5082 w 7873"/>
                              <a:gd name="T19" fmla="*/ 2529 h 7968"/>
                              <a:gd name="T20" fmla="*/ 4992 w 7873"/>
                              <a:gd name="T21" fmla="*/ 2393 h 7968"/>
                              <a:gd name="T22" fmla="*/ 4920 w 7873"/>
                              <a:gd name="T23" fmla="*/ 2307 h 7968"/>
                              <a:gd name="T24" fmla="*/ 4916 w 7873"/>
                              <a:gd name="T25" fmla="*/ 2903 h 7968"/>
                              <a:gd name="T26" fmla="*/ 4892 w 7873"/>
                              <a:gd name="T27" fmla="*/ 2980 h 7968"/>
                              <a:gd name="T28" fmla="*/ 4844 w 7873"/>
                              <a:gd name="T29" fmla="*/ 3056 h 7968"/>
                              <a:gd name="T30" fmla="*/ 4661 w 7873"/>
                              <a:gd name="T31" fmla="*/ 3243 h 7968"/>
                              <a:gd name="T32" fmla="*/ 3951 w 7873"/>
                              <a:gd name="T33" fmla="*/ 2533 h 7968"/>
                              <a:gd name="T34" fmla="*/ 4126 w 7873"/>
                              <a:gd name="T35" fmla="*/ 2360 h 7968"/>
                              <a:gd name="T36" fmla="*/ 4174 w 7873"/>
                              <a:gd name="T37" fmla="*/ 2320 h 7968"/>
                              <a:gd name="T38" fmla="*/ 4230 w 7873"/>
                              <a:gd name="T39" fmla="*/ 2287 h 7968"/>
                              <a:gd name="T40" fmla="*/ 4296 w 7873"/>
                              <a:gd name="T41" fmla="*/ 2266 h 7968"/>
                              <a:gd name="T42" fmla="*/ 4373 w 7873"/>
                              <a:gd name="T43" fmla="*/ 2261 h 7968"/>
                              <a:gd name="T44" fmla="*/ 4462 w 7873"/>
                              <a:gd name="T45" fmla="*/ 2280 h 7968"/>
                              <a:gd name="T46" fmla="*/ 4561 w 7873"/>
                              <a:gd name="T47" fmla="*/ 2325 h 7968"/>
                              <a:gd name="T48" fmla="*/ 4665 w 7873"/>
                              <a:gd name="T49" fmla="*/ 2401 h 7968"/>
                              <a:gd name="T50" fmla="*/ 4757 w 7873"/>
                              <a:gd name="T51" fmla="*/ 2492 h 7968"/>
                              <a:gd name="T52" fmla="*/ 4821 w 7873"/>
                              <a:gd name="T53" fmla="*/ 2573 h 7968"/>
                              <a:gd name="T54" fmla="*/ 4871 w 7873"/>
                              <a:gd name="T55" fmla="*/ 2658 h 7968"/>
                              <a:gd name="T56" fmla="*/ 4904 w 7873"/>
                              <a:gd name="T57" fmla="*/ 2742 h 7968"/>
                              <a:gd name="T58" fmla="*/ 4919 w 7873"/>
                              <a:gd name="T59" fmla="*/ 2823 h 7968"/>
                              <a:gd name="T60" fmla="*/ 4920 w 7873"/>
                              <a:gd name="T61" fmla="*/ 2307 h 7968"/>
                              <a:gd name="T62" fmla="*/ 4874 w 7873"/>
                              <a:gd name="T63" fmla="*/ 2259 h 7968"/>
                              <a:gd name="T64" fmla="*/ 4773 w 7873"/>
                              <a:gd name="T65" fmla="*/ 2168 h 7968"/>
                              <a:gd name="T66" fmla="*/ 4672 w 7873"/>
                              <a:gd name="T67" fmla="*/ 2095 h 7968"/>
                              <a:gd name="T68" fmla="*/ 4570 w 7873"/>
                              <a:gd name="T69" fmla="*/ 2042 h 7968"/>
                              <a:gd name="T70" fmla="*/ 4470 w 7873"/>
                              <a:gd name="T71" fmla="*/ 2006 h 7968"/>
                              <a:gd name="T72" fmla="*/ 4371 w 7873"/>
                              <a:gd name="T73" fmla="*/ 1988 h 7968"/>
                              <a:gd name="T74" fmla="*/ 4275 w 7873"/>
                              <a:gd name="T75" fmla="*/ 1988 h 7968"/>
                              <a:gd name="T76" fmla="*/ 4187 w 7873"/>
                              <a:gd name="T77" fmla="*/ 2004 h 7968"/>
                              <a:gd name="T78" fmla="*/ 4113 w 7873"/>
                              <a:gd name="T79" fmla="*/ 2032 h 7968"/>
                              <a:gd name="T80" fmla="*/ 4054 w 7873"/>
                              <a:gd name="T81" fmla="*/ 2067 h 7968"/>
                              <a:gd name="T82" fmla="*/ 4005 w 7873"/>
                              <a:gd name="T83" fmla="*/ 2099 h 7968"/>
                              <a:gd name="T84" fmla="*/ 3964 w 7873"/>
                              <a:gd name="T85" fmla="*/ 2134 h 7968"/>
                              <a:gd name="T86" fmla="*/ 3923 w 7873"/>
                              <a:gd name="T87" fmla="*/ 2173 h 7968"/>
                              <a:gd name="T88" fmla="*/ 3771 w 7873"/>
                              <a:gd name="T89" fmla="*/ 2325 h 7968"/>
                              <a:gd name="T90" fmla="*/ 3647 w 7873"/>
                              <a:gd name="T91" fmla="*/ 2453 h 7968"/>
                              <a:gd name="T92" fmla="*/ 3635 w 7873"/>
                              <a:gd name="T93" fmla="*/ 2487 h 7968"/>
                              <a:gd name="T94" fmla="*/ 3640 w 7873"/>
                              <a:gd name="T95" fmla="*/ 2530 h 7968"/>
                              <a:gd name="T96" fmla="*/ 3669 w 7873"/>
                              <a:gd name="T97" fmla="*/ 2579 h 7968"/>
                              <a:gd name="T98" fmla="*/ 5332 w 7873"/>
                              <a:gd name="T99" fmla="*/ 4245 h 7968"/>
                              <a:gd name="T100" fmla="*/ 5348 w 7873"/>
                              <a:gd name="T101" fmla="*/ 4253 h 7968"/>
                              <a:gd name="T102" fmla="*/ 5364 w 7873"/>
                              <a:gd name="T103" fmla="*/ 4256 h 7968"/>
                              <a:gd name="T104" fmla="*/ 5385 w 7873"/>
                              <a:gd name="T105" fmla="*/ 4249 h 7968"/>
                              <a:gd name="T106" fmla="*/ 5409 w 7873"/>
                              <a:gd name="T107" fmla="*/ 4236 h 7968"/>
                              <a:gd name="T108" fmla="*/ 5429 w 7873"/>
                              <a:gd name="T109" fmla="*/ 4220 h 7968"/>
                              <a:gd name="T110" fmla="*/ 5451 w 7873"/>
                              <a:gd name="T111" fmla="*/ 4199 h 7968"/>
                              <a:gd name="T112" fmla="*/ 5473 w 7873"/>
                              <a:gd name="T113" fmla="*/ 4176 h 7968"/>
                              <a:gd name="T114" fmla="*/ 5489 w 7873"/>
                              <a:gd name="T115" fmla="*/ 4156 h 7968"/>
                              <a:gd name="T116" fmla="*/ 5502 w 7873"/>
                              <a:gd name="T117" fmla="*/ 4132 h 7968"/>
                              <a:gd name="T118" fmla="*/ 5507 w 7873"/>
                              <a:gd name="T119" fmla="*/ 4113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3" h="7968">
                                <a:moveTo>
                                  <a:pt x="5508" y="4104"/>
                                </a:moveTo>
                                <a:lnTo>
                                  <a:pt x="5506" y="4095"/>
                                </a:lnTo>
                                <a:lnTo>
                                  <a:pt x="5503" y="4087"/>
                                </a:lnTo>
                                <a:lnTo>
                                  <a:pt x="5497" y="4079"/>
                                </a:lnTo>
                                <a:lnTo>
                                  <a:pt x="5490" y="4072"/>
                                </a:lnTo>
                                <a:lnTo>
                                  <a:pt x="4853" y="3436"/>
                                </a:lnTo>
                                <a:lnTo>
                                  <a:pt x="4995" y="3294"/>
                                </a:lnTo>
                                <a:lnTo>
                                  <a:pt x="5042" y="3243"/>
                                </a:lnTo>
                                <a:lnTo>
                                  <a:pt x="5048" y="3236"/>
                                </a:lnTo>
                                <a:lnTo>
                                  <a:pt x="5092" y="3177"/>
                                </a:lnTo>
                                <a:lnTo>
                                  <a:pt x="5127" y="3116"/>
                                </a:lnTo>
                                <a:lnTo>
                                  <a:pt x="5153" y="3054"/>
                                </a:lnTo>
                                <a:lnTo>
                                  <a:pt x="5169" y="2992"/>
                                </a:lnTo>
                                <a:lnTo>
                                  <a:pt x="5180" y="2928"/>
                                </a:lnTo>
                                <a:lnTo>
                                  <a:pt x="5182" y="2864"/>
                                </a:lnTo>
                                <a:lnTo>
                                  <a:pt x="5177" y="2798"/>
                                </a:lnTo>
                                <a:lnTo>
                                  <a:pt x="5163" y="2731"/>
                                </a:lnTo>
                                <a:lnTo>
                                  <a:pt x="5144" y="2664"/>
                                </a:lnTo>
                                <a:lnTo>
                                  <a:pt x="5117" y="2597"/>
                                </a:lnTo>
                                <a:lnTo>
                                  <a:pt x="5082" y="2529"/>
                                </a:lnTo>
                                <a:lnTo>
                                  <a:pt x="5041" y="2460"/>
                                </a:lnTo>
                                <a:lnTo>
                                  <a:pt x="4992" y="2393"/>
                                </a:lnTo>
                                <a:lnTo>
                                  <a:pt x="4937" y="2325"/>
                                </a:lnTo>
                                <a:lnTo>
                                  <a:pt x="4920" y="2307"/>
                                </a:lnTo>
                                <a:lnTo>
                                  <a:pt x="4920" y="2863"/>
                                </a:lnTo>
                                <a:lnTo>
                                  <a:pt x="4916" y="2903"/>
                                </a:lnTo>
                                <a:lnTo>
                                  <a:pt x="4907" y="2942"/>
                                </a:lnTo>
                                <a:lnTo>
                                  <a:pt x="4892" y="2980"/>
                                </a:lnTo>
                                <a:lnTo>
                                  <a:pt x="4871" y="3018"/>
                                </a:lnTo>
                                <a:lnTo>
                                  <a:pt x="4844" y="3056"/>
                                </a:lnTo>
                                <a:lnTo>
                                  <a:pt x="4810" y="3094"/>
                                </a:lnTo>
                                <a:lnTo>
                                  <a:pt x="4661" y="3243"/>
                                </a:lnTo>
                                <a:lnTo>
                                  <a:pt x="4281" y="2863"/>
                                </a:lnTo>
                                <a:lnTo>
                                  <a:pt x="3951" y="2533"/>
                                </a:lnTo>
                                <a:lnTo>
                                  <a:pt x="4104" y="2381"/>
                                </a:lnTo>
                                <a:lnTo>
                                  <a:pt x="4126" y="2360"/>
                                </a:lnTo>
                                <a:lnTo>
                                  <a:pt x="4149" y="2340"/>
                                </a:lnTo>
                                <a:lnTo>
                                  <a:pt x="4174" y="2320"/>
                                </a:lnTo>
                                <a:lnTo>
                                  <a:pt x="4201" y="2303"/>
                                </a:lnTo>
                                <a:lnTo>
                                  <a:pt x="4230" y="2287"/>
                                </a:lnTo>
                                <a:lnTo>
                                  <a:pt x="4261" y="2275"/>
                                </a:lnTo>
                                <a:lnTo>
                                  <a:pt x="4296" y="2266"/>
                                </a:lnTo>
                                <a:lnTo>
                                  <a:pt x="4333" y="2261"/>
                                </a:lnTo>
                                <a:lnTo>
                                  <a:pt x="4373" y="2261"/>
                                </a:lnTo>
                                <a:lnTo>
                                  <a:pt x="4416" y="2268"/>
                                </a:lnTo>
                                <a:lnTo>
                                  <a:pt x="4462" y="2280"/>
                                </a:lnTo>
                                <a:lnTo>
                                  <a:pt x="4511" y="2299"/>
                                </a:lnTo>
                                <a:lnTo>
                                  <a:pt x="4561" y="2325"/>
                                </a:lnTo>
                                <a:lnTo>
                                  <a:pt x="4612" y="2359"/>
                                </a:lnTo>
                                <a:lnTo>
                                  <a:pt x="4665" y="2401"/>
                                </a:lnTo>
                                <a:lnTo>
                                  <a:pt x="4719" y="2452"/>
                                </a:lnTo>
                                <a:lnTo>
                                  <a:pt x="4757" y="2492"/>
                                </a:lnTo>
                                <a:lnTo>
                                  <a:pt x="4791" y="2532"/>
                                </a:lnTo>
                                <a:lnTo>
                                  <a:pt x="4821" y="2573"/>
                                </a:lnTo>
                                <a:lnTo>
                                  <a:pt x="4848" y="2615"/>
                                </a:lnTo>
                                <a:lnTo>
                                  <a:pt x="4871" y="2658"/>
                                </a:lnTo>
                                <a:lnTo>
                                  <a:pt x="4890" y="2700"/>
                                </a:lnTo>
                                <a:lnTo>
                                  <a:pt x="4904" y="2742"/>
                                </a:lnTo>
                                <a:lnTo>
                                  <a:pt x="4913" y="2782"/>
                                </a:lnTo>
                                <a:lnTo>
                                  <a:pt x="4919" y="2823"/>
                                </a:lnTo>
                                <a:lnTo>
                                  <a:pt x="4920" y="2863"/>
                                </a:lnTo>
                                <a:lnTo>
                                  <a:pt x="4920" y="2307"/>
                                </a:lnTo>
                                <a:lnTo>
                                  <a:pt x="4876" y="2261"/>
                                </a:lnTo>
                                <a:lnTo>
                                  <a:pt x="4874" y="2259"/>
                                </a:lnTo>
                                <a:lnTo>
                                  <a:pt x="4824" y="2211"/>
                                </a:lnTo>
                                <a:lnTo>
                                  <a:pt x="4773" y="2168"/>
                                </a:lnTo>
                                <a:lnTo>
                                  <a:pt x="4723" y="2129"/>
                                </a:lnTo>
                                <a:lnTo>
                                  <a:pt x="4672" y="2095"/>
                                </a:lnTo>
                                <a:lnTo>
                                  <a:pt x="4621" y="2066"/>
                                </a:lnTo>
                                <a:lnTo>
                                  <a:pt x="4570" y="2042"/>
                                </a:lnTo>
                                <a:lnTo>
                                  <a:pt x="4520" y="2022"/>
                                </a:lnTo>
                                <a:lnTo>
                                  <a:pt x="4470" y="2006"/>
                                </a:lnTo>
                                <a:lnTo>
                                  <a:pt x="4420" y="1995"/>
                                </a:lnTo>
                                <a:lnTo>
                                  <a:pt x="4371" y="1988"/>
                                </a:lnTo>
                                <a:lnTo>
                                  <a:pt x="4323" y="1986"/>
                                </a:lnTo>
                                <a:lnTo>
                                  <a:pt x="4275" y="1988"/>
                                </a:lnTo>
                                <a:lnTo>
                                  <a:pt x="4229" y="1994"/>
                                </a:lnTo>
                                <a:lnTo>
                                  <a:pt x="4187" y="2004"/>
                                </a:lnTo>
                                <a:lnTo>
                                  <a:pt x="4148" y="2017"/>
                                </a:lnTo>
                                <a:lnTo>
                                  <a:pt x="4113" y="2032"/>
                                </a:lnTo>
                                <a:lnTo>
                                  <a:pt x="4082" y="2050"/>
                                </a:lnTo>
                                <a:lnTo>
                                  <a:pt x="4054" y="2067"/>
                                </a:lnTo>
                                <a:lnTo>
                                  <a:pt x="4028" y="2084"/>
                                </a:lnTo>
                                <a:lnTo>
                                  <a:pt x="4005" y="2099"/>
                                </a:lnTo>
                                <a:lnTo>
                                  <a:pt x="3985" y="2116"/>
                                </a:lnTo>
                                <a:lnTo>
                                  <a:pt x="3964" y="2134"/>
                                </a:lnTo>
                                <a:lnTo>
                                  <a:pt x="3944" y="2153"/>
                                </a:lnTo>
                                <a:lnTo>
                                  <a:pt x="3923" y="2173"/>
                                </a:lnTo>
                                <a:lnTo>
                                  <a:pt x="3835" y="2261"/>
                                </a:lnTo>
                                <a:lnTo>
                                  <a:pt x="3771" y="2325"/>
                                </a:lnTo>
                                <a:lnTo>
                                  <a:pt x="3657" y="2439"/>
                                </a:lnTo>
                                <a:lnTo>
                                  <a:pt x="3647" y="2453"/>
                                </a:lnTo>
                                <a:lnTo>
                                  <a:pt x="3639" y="2469"/>
                                </a:lnTo>
                                <a:lnTo>
                                  <a:pt x="3635" y="2487"/>
                                </a:lnTo>
                                <a:lnTo>
                                  <a:pt x="3635" y="2508"/>
                                </a:lnTo>
                                <a:lnTo>
                                  <a:pt x="3640" y="2530"/>
                                </a:lnTo>
                                <a:lnTo>
                                  <a:pt x="3651" y="2553"/>
                                </a:lnTo>
                                <a:lnTo>
                                  <a:pt x="3669" y="2579"/>
                                </a:lnTo>
                                <a:lnTo>
                                  <a:pt x="3693" y="2606"/>
                                </a:lnTo>
                                <a:lnTo>
                                  <a:pt x="5332" y="4245"/>
                                </a:lnTo>
                                <a:lnTo>
                                  <a:pt x="5340" y="4250"/>
                                </a:lnTo>
                                <a:lnTo>
                                  <a:pt x="5348" y="4253"/>
                                </a:lnTo>
                                <a:lnTo>
                                  <a:pt x="5356" y="4256"/>
                                </a:lnTo>
                                <a:lnTo>
                                  <a:pt x="5364" y="4256"/>
                                </a:lnTo>
                                <a:lnTo>
                                  <a:pt x="5374" y="4252"/>
                                </a:lnTo>
                                <a:lnTo>
                                  <a:pt x="5385" y="4249"/>
                                </a:lnTo>
                                <a:lnTo>
                                  <a:pt x="5396" y="4243"/>
                                </a:lnTo>
                                <a:lnTo>
                                  <a:pt x="5409" y="4236"/>
                                </a:lnTo>
                                <a:lnTo>
                                  <a:pt x="5419" y="4228"/>
                                </a:lnTo>
                                <a:lnTo>
                                  <a:pt x="5429" y="4220"/>
                                </a:lnTo>
                                <a:lnTo>
                                  <a:pt x="5440" y="4210"/>
                                </a:lnTo>
                                <a:lnTo>
                                  <a:pt x="5451" y="4199"/>
                                </a:lnTo>
                                <a:lnTo>
                                  <a:pt x="5463" y="4187"/>
                                </a:lnTo>
                                <a:lnTo>
                                  <a:pt x="5473" y="4176"/>
                                </a:lnTo>
                                <a:lnTo>
                                  <a:pt x="5482" y="4165"/>
                                </a:lnTo>
                                <a:lnTo>
                                  <a:pt x="5489" y="4156"/>
                                </a:lnTo>
                                <a:lnTo>
                                  <a:pt x="5497" y="4142"/>
                                </a:lnTo>
                                <a:lnTo>
                                  <a:pt x="5502" y="4132"/>
                                </a:lnTo>
                                <a:lnTo>
                                  <a:pt x="5504" y="4121"/>
                                </a:lnTo>
                                <a:lnTo>
                                  <a:pt x="5507" y="4113"/>
                                </a:lnTo>
                                <a:lnTo>
                                  <a:pt x="5508"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158262" name="Freeform 157"/>
                        <wps:cNvSpPr>
                          <a:spLocks/>
                        </wps:cNvSpPr>
                        <wps:spPr bwMode="auto">
                          <a:xfrm>
                            <a:off x="2031" y="3919"/>
                            <a:ext cx="7873" cy="7968"/>
                          </a:xfrm>
                          <a:custGeom>
                            <a:avLst/>
                            <a:gdLst>
                              <a:gd name="T0" fmla="*/ 6997 w 7873"/>
                              <a:gd name="T1" fmla="*/ 2615 h 7968"/>
                              <a:gd name="T2" fmla="*/ 6989 w 7873"/>
                              <a:gd name="T3" fmla="*/ 2593 h 7968"/>
                              <a:gd name="T4" fmla="*/ 6978 w 7873"/>
                              <a:gd name="T5" fmla="*/ 2575 h 7968"/>
                              <a:gd name="T6" fmla="*/ 6963 w 7873"/>
                              <a:gd name="T7" fmla="*/ 2556 h 7968"/>
                              <a:gd name="T8" fmla="*/ 6944 w 7873"/>
                              <a:gd name="T9" fmla="*/ 2534 h 7968"/>
                              <a:gd name="T10" fmla="*/ 6920 w 7873"/>
                              <a:gd name="T11" fmla="*/ 2509 h 7968"/>
                              <a:gd name="T12" fmla="*/ 6894 w 7873"/>
                              <a:gd name="T13" fmla="*/ 2484 h 7968"/>
                              <a:gd name="T14" fmla="*/ 6871 w 7873"/>
                              <a:gd name="T15" fmla="*/ 2465 h 7968"/>
                              <a:gd name="T16" fmla="*/ 6852 w 7873"/>
                              <a:gd name="T17" fmla="*/ 2449 h 7968"/>
                              <a:gd name="T18" fmla="*/ 6834 w 7873"/>
                              <a:gd name="T19" fmla="*/ 2439 h 7968"/>
                              <a:gd name="T20" fmla="*/ 6814 w 7873"/>
                              <a:gd name="T21" fmla="*/ 2432 h 7968"/>
                              <a:gd name="T22" fmla="*/ 6797 w 7873"/>
                              <a:gd name="T23" fmla="*/ 2432 h 7968"/>
                              <a:gd name="T24" fmla="*/ 6339 w 7873"/>
                              <a:gd name="T25" fmla="*/ 2887 h 7968"/>
                              <a:gd name="T26" fmla="*/ 4795 w 7873"/>
                              <a:gd name="T27" fmla="*/ 1345 h 7968"/>
                              <a:gd name="T28" fmla="*/ 4778 w 7873"/>
                              <a:gd name="T29" fmla="*/ 1340 h 7968"/>
                              <a:gd name="T30" fmla="*/ 4759 w 7873"/>
                              <a:gd name="T31" fmla="*/ 1342 h 7968"/>
                              <a:gd name="T32" fmla="*/ 4740 w 7873"/>
                              <a:gd name="T33" fmla="*/ 1352 h 7968"/>
                              <a:gd name="T34" fmla="*/ 4717 w 7873"/>
                              <a:gd name="T35" fmla="*/ 1367 h 7968"/>
                              <a:gd name="T36" fmla="*/ 4695 w 7873"/>
                              <a:gd name="T37" fmla="*/ 1385 h 7968"/>
                              <a:gd name="T38" fmla="*/ 4672 w 7873"/>
                              <a:gd name="T39" fmla="*/ 1408 h 7968"/>
                              <a:gd name="T40" fmla="*/ 4654 w 7873"/>
                              <a:gd name="T41" fmla="*/ 1429 h 7968"/>
                              <a:gd name="T42" fmla="*/ 4639 w 7873"/>
                              <a:gd name="T43" fmla="*/ 1452 h 7968"/>
                              <a:gd name="T44" fmla="*/ 4629 w 7873"/>
                              <a:gd name="T45" fmla="*/ 1473 h 7968"/>
                              <a:gd name="T46" fmla="*/ 4626 w 7873"/>
                              <a:gd name="T47" fmla="*/ 1492 h 7968"/>
                              <a:gd name="T48" fmla="*/ 4632 w 7873"/>
                              <a:gd name="T49" fmla="*/ 1509 h 7968"/>
                              <a:gd name="T50" fmla="*/ 4644 w 7873"/>
                              <a:gd name="T51" fmla="*/ 1523 h 7968"/>
                              <a:gd name="T52" fmla="*/ 6308 w 7873"/>
                              <a:gd name="T53" fmla="*/ 3184 h 7968"/>
                              <a:gd name="T54" fmla="*/ 6355 w 7873"/>
                              <a:gd name="T55" fmla="*/ 3211 h 7968"/>
                              <a:gd name="T56" fmla="*/ 6395 w 7873"/>
                              <a:gd name="T57" fmla="*/ 3215 h 7968"/>
                              <a:gd name="T58" fmla="*/ 6427 w 7873"/>
                              <a:gd name="T59" fmla="*/ 3204 h 7968"/>
                              <a:gd name="T60" fmla="*/ 6746 w 7873"/>
                              <a:gd name="T61" fmla="*/ 2887 h 7968"/>
                              <a:gd name="T62" fmla="*/ 6997 w 7873"/>
                              <a:gd name="T63" fmla="*/ 2632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73" h="7968">
                                <a:moveTo>
                                  <a:pt x="6997" y="2623"/>
                                </a:moveTo>
                                <a:lnTo>
                                  <a:pt x="6997" y="2615"/>
                                </a:lnTo>
                                <a:lnTo>
                                  <a:pt x="6995" y="2606"/>
                                </a:lnTo>
                                <a:lnTo>
                                  <a:pt x="6989" y="2593"/>
                                </a:lnTo>
                                <a:lnTo>
                                  <a:pt x="6984" y="2585"/>
                                </a:lnTo>
                                <a:lnTo>
                                  <a:pt x="6978" y="2575"/>
                                </a:lnTo>
                                <a:lnTo>
                                  <a:pt x="6971" y="2566"/>
                                </a:lnTo>
                                <a:lnTo>
                                  <a:pt x="6963" y="2556"/>
                                </a:lnTo>
                                <a:lnTo>
                                  <a:pt x="6954" y="2546"/>
                                </a:lnTo>
                                <a:lnTo>
                                  <a:pt x="6944" y="2534"/>
                                </a:lnTo>
                                <a:lnTo>
                                  <a:pt x="6932" y="2522"/>
                                </a:lnTo>
                                <a:lnTo>
                                  <a:pt x="6920" y="2509"/>
                                </a:lnTo>
                                <a:lnTo>
                                  <a:pt x="6907" y="2496"/>
                                </a:lnTo>
                                <a:lnTo>
                                  <a:pt x="6894" y="2484"/>
                                </a:lnTo>
                                <a:lnTo>
                                  <a:pt x="6882" y="2474"/>
                                </a:lnTo>
                                <a:lnTo>
                                  <a:pt x="6871" y="2465"/>
                                </a:lnTo>
                                <a:lnTo>
                                  <a:pt x="6862" y="2456"/>
                                </a:lnTo>
                                <a:lnTo>
                                  <a:pt x="6852" y="2449"/>
                                </a:lnTo>
                                <a:lnTo>
                                  <a:pt x="6843" y="2444"/>
                                </a:lnTo>
                                <a:lnTo>
                                  <a:pt x="6834" y="2439"/>
                                </a:lnTo>
                                <a:lnTo>
                                  <a:pt x="6825" y="2435"/>
                                </a:lnTo>
                                <a:lnTo>
                                  <a:pt x="6814" y="2432"/>
                                </a:lnTo>
                                <a:lnTo>
                                  <a:pt x="6806" y="2432"/>
                                </a:lnTo>
                                <a:lnTo>
                                  <a:pt x="6797" y="2432"/>
                                </a:lnTo>
                                <a:lnTo>
                                  <a:pt x="6791" y="2436"/>
                                </a:lnTo>
                                <a:lnTo>
                                  <a:pt x="6339" y="2887"/>
                                </a:lnTo>
                                <a:lnTo>
                                  <a:pt x="4803" y="1351"/>
                                </a:lnTo>
                                <a:lnTo>
                                  <a:pt x="4795" y="1345"/>
                                </a:lnTo>
                                <a:lnTo>
                                  <a:pt x="4786" y="1343"/>
                                </a:lnTo>
                                <a:lnTo>
                                  <a:pt x="4778" y="1340"/>
                                </a:lnTo>
                                <a:lnTo>
                                  <a:pt x="4770" y="1340"/>
                                </a:lnTo>
                                <a:lnTo>
                                  <a:pt x="4759" y="1342"/>
                                </a:lnTo>
                                <a:lnTo>
                                  <a:pt x="4750" y="1346"/>
                                </a:lnTo>
                                <a:lnTo>
                                  <a:pt x="4740" y="1352"/>
                                </a:lnTo>
                                <a:lnTo>
                                  <a:pt x="4726" y="1359"/>
                                </a:lnTo>
                                <a:lnTo>
                                  <a:pt x="4717" y="1367"/>
                                </a:lnTo>
                                <a:lnTo>
                                  <a:pt x="4706" y="1375"/>
                                </a:lnTo>
                                <a:lnTo>
                                  <a:pt x="4695" y="1385"/>
                                </a:lnTo>
                                <a:lnTo>
                                  <a:pt x="4683" y="1397"/>
                                </a:lnTo>
                                <a:lnTo>
                                  <a:pt x="4672" y="1408"/>
                                </a:lnTo>
                                <a:lnTo>
                                  <a:pt x="4662" y="1419"/>
                                </a:lnTo>
                                <a:lnTo>
                                  <a:pt x="4654" y="1429"/>
                                </a:lnTo>
                                <a:lnTo>
                                  <a:pt x="4646" y="1439"/>
                                </a:lnTo>
                                <a:lnTo>
                                  <a:pt x="4639" y="1452"/>
                                </a:lnTo>
                                <a:lnTo>
                                  <a:pt x="4633" y="1464"/>
                                </a:lnTo>
                                <a:lnTo>
                                  <a:pt x="4629" y="1473"/>
                                </a:lnTo>
                                <a:lnTo>
                                  <a:pt x="4626" y="1484"/>
                                </a:lnTo>
                                <a:lnTo>
                                  <a:pt x="4626" y="1492"/>
                                </a:lnTo>
                                <a:lnTo>
                                  <a:pt x="4629" y="1500"/>
                                </a:lnTo>
                                <a:lnTo>
                                  <a:pt x="4632" y="1509"/>
                                </a:lnTo>
                                <a:lnTo>
                                  <a:pt x="4637" y="1516"/>
                                </a:lnTo>
                                <a:lnTo>
                                  <a:pt x="4644" y="1523"/>
                                </a:lnTo>
                                <a:lnTo>
                                  <a:pt x="6282" y="3161"/>
                                </a:lnTo>
                                <a:lnTo>
                                  <a:pt x="6308" y="3184"/>
                                </a:lnTo>
                                <a:lnTo>
                                  <a:pt x="6332" y="3201"/>
                                </a:lnTo>
                                <a:lnTo>
                                  <a:pt x="6355" y="3211"/>
                                </a:lnTo>
                                <a:lnTo>
                                  <a:pt x="6376" y="3215"/>
                                </a:lnTo>
                                <a:lnTo>
                                  <a:pt x="6395" y="3215"/>
                                </a:lnTo>
                                <a:lnTo>
                                  <a:pt x="6412" y="3211"/>
                                </a:lnTo>
                                <a:lnTo>
                                  <a:pt x="6427" y="3204"/>
                                </a:lnTo>
                                <a:lnTo>
                                  <a:pt x="6439" y="3195"/>
                                </a:lnTo>
                                <a:lnTo>
                                  <a:pt x="6746" y="2887"/>
                                </a:lnTo>
                                <a:lnTo>
                                  <a:pt x="6994" y="2639"/>
                                </a:lnTo>
                                <a:lnTo>
                                  <a:pt x="6997" y="2632"/>
                                </a:lnTo>
                                <a:lnTo>
                                  <a:pt x="6997"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671265" name="Freeform 158"/>
                        <wps:cNvSpPr>
                          <a:spLocks/>
                        </wps:cNvSpPr>
                        <wps:spPr bwMode="auto">
                          <a:xfrm>
                            <a:off x="2031" y="3919"/>
                            <a:ext cx="7873" cy="7968"/>
                          </a:xfrm>
                          <a:custGeom>
                            <a:avLst/>
                            <a:gdLst>
                              <a:gd name="T0" fmla="*/ 7872 w 7873"/>
                              <a:gd name="T1" fmla="*/ 1743 h 7968"/>
                              <a:gd name="T2" fmla="*/ 7865 w 7873"/>
                              <a:gd name="T3" fmla="*/ 1722 h 7968"/>
                              <a:gd name="T4" fmla="*/ 7855 w 7873"/>
                              <a:gd name="T5" fmla="*/ 1704 h 7968"/>
                              <a:gd name="T6" fmla="*/ 7840 w 7873"/>
                              <a:gd name="T7" fmla="*/ 1684 h 7968"/>
                              <a:gd name="T8" fmla="*/ 7822 w 7873"/>
                              <a:gd name="T9" fmla="*/ 1663 h 7968"/>
                              <a:gd name="T10" fmla="*/ 7800 w 7873"/>
                              <a:gd name="T11" fmla="*/ 1640 h 7968"/>
                              <a:gd name="T12" fmla="*/ 7774 w 7873"/>
                              <a:gd name="T13" fmla="*/ 1615 h 7968"/>
                              <a:gd name="T14" fmla="*/ 7751 w 7873"/>
                              <a:gd name="T15" fmla="*/ 1595 h 7968"/>
                              <a:gd name="T16" fmla="*/ 7732 w 7873"/>
                              <a:gd name="T17" fmla="*/ 1581 h 7968"/>
                              <a:gd name="T18" fmla="*/ 7715 w 7873"/>
                              <a:gd name="T19" fmla="*/ 1572 h 7968"/>
                              <a:gd name="T20" fmla="*/ 7696 w 7873"/>
                              <a:gd name="T21" fmla="*/ 1567 h 7968"/>
                              <a:gd name="T22" fmla="*/ 7679 w 7873"/>
                              <a:gd name="T23" fmla="*/ 1567 h 7968"/>
                              <a:gd name="T24" fmla="*/ 7175 w 7873"/>
                              <a:gd name="T25" fmla="*/ 2068 h 7968"/>
                              <a:gd name="T26" fmla="*/ 6732 w 7873"/>
                              <a:gd name="T27" fmla="*/ 1245 h 7968"/>
                              <a:gd name="T28" fmla="*/ 6967 w 7873"/>
                              <a:gd name="T29" fmla="*/ 1007 h 7968"/>
                              <a:gd name="T30" fmla="*/ 6969 w 7873"/>
                              <a:gd name="T31" fmla="*/ 992 h 7968"/>
                              <a:gd name="T32" fmla="*/ 6963 w 7873"/>
                              <a:gd name="T33" fmla="*/ 973 h 7968"/>
                              <a:gd name="T34" fmla="*/ 6955 w 7873"/>
                              <a:gd name="T35" fmla="*/ 957 h 7968"/>
                              <a:gd name="T36" fmla="*/ 6941 w 7873"/>
                              <a:gd name="T37" fmla="*/ 938 h 7968"/>
                              <a:gd name="T38" fmla="*/ 6922 w 7873"/>
                              <a:gd name="T39" fmla="*/ 917 h 7968"/>
                              <a:gd name="T40" fmla="*/ 6900 w 7873"/>
                              <a:gd name="T41" fmla="*/ 894 h 7968"/>
                              <a:gd name="T42" fmla="*/ 6875 w 7873"/>
                              <a:gd name="T43" fmla="*/ 870 h 7968"/>
                              <a:gd name="T44" fmla="*/ 6853 w 7873"/>
                              <a:gd name="T45" fmla="*/ 851 h 7968"/>
                              <a:gd name="T46" fmla="*/ 6834 w 7873"/>
                              <a:gd name="T47" fmla="*/ 836 h 7968"/>
                              <a:gd name="T48" fmla="*/ 6817 w 7873"/>
                              <a:gd name="T49" fmla="*/ 827 h 7968"/>
                              <a:gd name="T50" fmla="*/ 6797 w 7873"/>
                              <a:gd name="T51" fmla="*/ 820 h 7968"/>
                              <a:gd name="T52" fmla="*/ 6780 w 7873"/>
                              <a:gd name="T53" fmla="*/ 820 h 7968"/>
                              <a:gd name="T54" fmla="*/ 6352 w 7873"/>
                              <a:gd name="T55" fmla="*/ 1245 h 7968"/>
                              <a:gd name="T56" fmla="*/ 6288 w 7873"/>
                              <a:gd name="T57" fmla="*/ 199 h 7968"/>
                              <a:gd name="T58" fmla="*/ 6292 w 7873"/>
                              <a:gd name="T59" fmla="*/ 184 h 7968"/>
                              <a:gd name="T60" fmla="*/ 6289 w 7873"/>
                              <a:gd name="T61" fmla="*/ 168 h 7968"/>
                              <a:gd name="T62" fmla="*/ 6280 w 7873"/>
                              <a:gd name="T63" fmla="*/ 149 h 7968"/>
                              <a:gd name="T64" fmla="*/ 6268 w 7873"/>
                              <a:gd name="T65" fmla="*/ 130 h 7968"/>
                              <a:gd name="T66" fmla="*/ 6252 w 7873"/>
                              <a:gd name="T67" fmla="*/ 110 h 7968"/>
                              <a:gd name="T68" fmla="*/ 6232 w 7873"/>
                              <a:gd name="T69" fmla="*/ 88 h 7968"/>
                              <a:gd name="T70" fmla="*/ 6207 w 7873"/>
                              <a:gd name="T71" fmla="*/ 63 h 7968"/>
                              <a:gd name="T72" fmla="*/ 6182 w 7873"/>
                              <a:gd name="T73" fmla="*/ 40 h 7968"/>
                              <a:gd name="T74" fmla="*/ 6162 w 7873"/>
                              <a:gd name="T75" fmla="*/ 24 h 7968"/>
                              <a:gd name="T76" fmla="*/ 6143 w 7873"/>
                              <a:gd name="T77" fmla="*/ 12 h 7968"/>
                              <a:gd name="T78" fmla="*/ 6124 w 7873"/>
                              <a:gd name="T79" fmla="*/ 2 h 7968"/>
                              <a:gd name="T80" fmla="*/ 6108 w 7873"/>
                              <a:gd name="T81" fmla="*/ 0 h 7968"/>
                              <a:gd name="T82" fmla="*/ 6092 w 7873"/>
                              <a:gd name="T83" fmla="*/ 4 h 7968"/>
                              <a:gd name="T84" fmla="*/ 5488 w 7873"/>
                              <a:gd name="T85" fmla="*/ 611 h 7968"/>
                              <a:gd name="T86" fmla="*/ 5477 w 7873"/>
                              <a:gd name="T87" fmla="*/ 642 h 7968"/>
                              <a:gd name="T88" fmla="*/ 5481 w 7873"/>
                              <a:gd name="T89" fmla="*/ 682 h 7968"/>
                              <a:gd name="T90" fmla="*/ 5508 w 7873"/>
                              <a:gd name="T91" fmla="*/ 730 h 7968"/>
                              <a:gd name="T92" fmla="*/ 7109 w 7873"/>
                              <a:gd name="T93" fmla="*/ 2333 h 7968"/>
                              <a:gd name="T94" fmla="*/ 7159 w 7873"/>
                              <a:gd name="T95" fmla="*/ 2373 h 7968"/>
                              <a:gd name="T96" fmla="*/ 7203 w 7873"/>
                              <a:gd name="T97" fmla="*/ 2387 h 7968"/>
                              <a:gd name="T98" fmla="*/ 7240 w 7873"/>
                              <a:gd name="T99" fmla="*/ 2384 h 7968"/>
                              <a:gd name="T100" fmla="*/ 7266 w 7873"/>
                              <a:gd name="T101" fmla="*/ 2368 h 7968"/>
                              <a:gd name="T102" fmla="*/ 7868 w 7873"/>
                              <a:gd name="T103" fmla="*/ 1766 h 7968"/>
                              <a:gd name="T104" fmla="*/ 7872 w 7873"/>
                              <a:gd name="T105" fmla="*/ 1751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73" h="7968">
                                <a:moveTo>
                                  <a:pt x="7872" y="1751"/>
                                </a:moveTo>
                                <a:lnTo>
                                  <a:pt x="7872" y="1743"/>
                                </a:lnTo>
                                <a:lnTo>
                                  <a:pt x="7870" y="1733"/>
                                </a:lnTo>
                                <a:lnTo>
                                  <a:pt x="7865" y="1722"/>
                                </a:lnTo>
                                <a:lnTo>
                                  <a:pt x="7860" y="1714"/>
                                </a:lnTo>
                                <a:lnTo>
                                  <a:pt x="7855" y="1704"/>
                                </a:lnTo>
                                <a:lnTo>
                                  <a:pt x="7848" y="1694"/>
                                </a:lnTo>
                                <a:lnTo>
                                  <a:pt x="7840" y="1684"/>
                                </a:lnTo>
                                <a:lnTo>
                                  <a:pt x="7831" y="1674"/>
                                </a:lnTo>
                                <a:lnTo>
                                  <a:pt x="7822" y="1663"/>
                                </a:lnTo>
                                <a:lnTo>
                                  <a:pt x="7811" y="1652"/>
                                </a:lnTo>
                                <a:lnTo>
                                  <a:pt x="7800" y="1640"/>
                                </a:lnTo>
                                <a:lnTo>
                                  <a:pt x="7787" y="1627"/>
                                </a:lnTo>
                                <a:lnTo>
                                  <a:pt x="7774" y="1615"/>
                                </a:lnTo>
                                <a:lnTo>
                                  <a:pt x="7762" y="1605"/>
                                </a:lnTo>
                                <a:lnTo>
                                  <a:pt x="7751" y="1595"/>
                                </a:lnTo>
                                <a:lnTo>
                                  <a:pt x="7742" y="1588"/>
                                </a:lnTo>
                                <a:lnTo>
                                  <a:pt x="7732" y="1581"/>
                                </a:lnTo>
                                <a:lnTo>
                                  <a:pt x="7723" y="1576"/>
                                </a:lnTo>
                                <a:lnTo>
                                  <a:pt x="7715" y="1572"/>
                                </a:lnTo>
                                <a:lnTo>
                                  <a:pt x="7705" y="1568"/>
                                </a:lnTo>
                                <a:lnTo>
                                  <a:pt x="7696" y="1567"/>
                                </a:lnTo>
                                <a:lnTo>
                                  <a:pt x="7688" y="1566"/>
                                </a:lnTo>
                                <a:lnTo>
                                  <a:pt x="7679" y="1567"/>
                                </a:lnTo>
                                <a:lnTo>
                                  <a:pt x="7673" y="1570"/>
                                </a:lnTo>
                                <a:lnTo>
                                  <a:pt x="7175" y="2068"/>
                                </a:lnTo>
                                <a:lnTo>
                                  <a:pt x="6542" y="1435"/>
                                </a:lnTo>
                                <a:lnTo>
                                  <a:pt x="6732" y="1245"/>
                                </a:lnTo>
                                <a:lnTo>
                                  <a:pt x="6964" y="1013"/>
                                </a:lnTo>
                                <a:lnTo>
                                  <a:pt x="6967" y="1007"/>
                                </a:lnTo>
                                <a:lnTo>
                                  <a:pt x="6968" y="998"/>
                                </a:lnTo>
                                <a:lnTo>
                                  <a:pt x="6969" y="992"/>
                                </a:lnTo>
                                <a:lnTo>
                                  <a:pt x="6968" y="982"/>
                                </a:lnTo>
                                <a:lnTo>
                                  <a:pt x="6963" y="973"/>
                                </a:lnTo>
                                <a:lnTo>
                                  <a:pt x="6960" y="965"/>
                                </a:lnTo>
                                <a:lnTo>
                                  <a:pt x="6955" y="957"/>
                                </a:lnTo>
                                <a:lnTo>
                                  <a:pt x="6948" y="948"/>
                                </a:lnTo>
                                <a:lnTo>
                                  <a:pt x="6941" y="938"/>
                                </a:lnTo>
                                <a:lnTo>
                                  <a:pt x="6932" y="928"/>
                                </a:lnTo>
                                <a:lnTo>
                                  <a:pt x="6922" y="917"/>
                                </a:lnTo>
                                <a:lnTo>
                                  <a:pt x="6912" y="906"/>
                                </a:lnTo>
                                <a:lnTo>
                                  <a:pt x="6900" y="894"/>
                                </a:lnTo>
                                <a:lnTo>
                                  <a:pt x="6887" y="881"/>
                                </a:lnTo>
                                <a:lnTo>
                                  <a:pt x="6875" y="870"/>
                                </a:lnTo>
                                <a:lnTo>
                                  <a:pt x="6863" y="860"/>
                                </a:lnTo>
                                <a:lnTo>
                                  <a:pt x="6853" y="851"/>
                                </a:lnTo>
                                <a:lnTo>
                                  <a:pt x="6843" y="843"/>
                                </a:lnTo>
                                <a:lnTo>
                                  <a:pt x="6834" y="836"/>
                                </a:lnTo>
                                <a:lnTo>
                                  <a:pt x="6825" y="830"/>
                                </a:lnTo>
                                <a:lnTo>
                                  <a:pt x="6817" y="827"/>
                                </a:lnTo>
                                <a:lnTo>
                                  <a:pt x="6807" y="822"/>
                                </a:lnTo>
                                <a:lnTo>
                                  <a:pt x="6797" y="820"/>
                                </a:lnTo>
                                <a:lnTo>
                                  <a:pt x="6789" y="819"/>
                                </a:lnTo>
                                <a:lnTo>
                                  <a:pt x="6780" y="820"/>
                                </a:lnTo>
                                <a:lnTo>
                                  <a:pt x="6774" y="823"/>
                                </a:lnTo>
                                <a:lnTo>
                                  <a:pt x="6352" y="1245"/>
                                </a:lnTo>
                                <a:lnTo>
                                  <a:pt x="5797" y="690"/>
                                </a:lnTo>
                                <a:lnTo>
                                  <a:pt x="6288" y="199"/>
                                </a:lnTo>
                                <a:lnTo>
                                  <a:pt x="6292" y="193"/>
                                </a:lnTo>
                                <a:lnTo>
                                  <a:pt x="6292" y="184"/>
                                </a:lnTo>
                                <a:lnTo>
                                  <a:pt x="6292" y="176"/>
                                </a:lnTo>
                                <a:lnTo>
                                  <a:pt x="6289" y="168"/>
                                </a:lnTo>
                                <a:lnTo>
                                  <a:pt x="6284" y="157"/>
                                </a:lnTo>
                                <a:lnTo>
                                  <a:pt x="6280" y="149"/>
                                </a:lnTo>
                                <a:lnTo>
                                  <a:pt x="6275" y="140"/>
                                </a:lnTo>
                                <a:lnTo>
                                  <a:pt x="6268" y="130"/>
                                </a:lnTo>
                                <a:lnTo>
                                  <a:pt x="6261" y="120"/>
                                </a:lnTo>
                                <a:lnTo>
                                  <a:pt x="6252" y="110"/>
                                </a:lnTo>
                                <a:lnTo>
                                  <a:pt x="6242" y="99"/>
                                </a:lnTo>
                                <a:lnTo>
                                  <a:pt x="6232" y="88"/>
                                </a:lnTo>
                                <a:lnTo>
                                  <a:pt x="6220" y="76"/>
                                </a:lnTo>
                                <a:lnTo>
                                  <a:pt x="6207" y="63"/>
                                </a:lnTo>
                                <a:lnTo>
                                  <a:pt x="6194" y="51"/>
                                </a:lnTo>
                                <a:lnTo>
                                  <a:pt x="6182" y="40"/>
                                </a:lnTo>
                                <a:lnTo>
                                  <a:pt x="6172" y="31"/>
                                </a:lnTo>
                                <a:lnTo>
                                  <a:pt x="6162" y="24"/>
                                </a:lnTo>
                                <a:lnTo>
                                  <a:pt x="6152" y="18"/>
                                </a:lnTo>
                                <a:lnTo>
                                  <a:pt x="6143" y="12"/>
                                </a:lnTo>
                                <a:lnTo>
                                  <a:pt x="6135" y="8"/>
                                </a:lnTo>
                                <a:lnTo>
                                  <a:pt x="6124" y="2"/>
                                </a:lnTo>
                                <a:lnTo>
                                  <a:pt x="6116" y="0"/>
                                </a:lnTo>
                                <a:lnTo>
                                  <a:pt x="6108" y="0"/>
                                </a:lnTo>
                                <a:lnTo>
                                  <a:pt x="6099" y="0"/>
                                </a:lnTo>
                                <a:lnTo>
                                  <a:pt x="6092" y="4"/>
                                </a:lnTo>
                                <a:lnTo>
                                  <a:pt x="5498" y="599"/>
                                </a:lnTo>
                                <a:lnTo>
                                  <a:pt x="5488" y="611"/>
                                </a:lnTo>
                                <a:lnTo>
                                  <a:pt x="5481" y="625"/>
                                </a:lnTo>
                                <a:lnTo>
                                  <a:pt x="5477" y="642"/>
                                </a:lnTo>
                                <a:lnTo>
                                  <a:pt x="5477" y="661"/>
                                </a:lnTo>
                                <a:lnTo>
                                  <a:pt x="5481" y="682"/>
                                </a:lnTo>
                                <a:lnTo>
                                  <a:pt x="5492" y="705"/>
                                </a:lnTo>
                                <a:lnTo>
                                  <a:pt x="5508" y="730"/>
                                </a:lnTo>
                                <a:lnTo>
                                  <a:pt x="5532" y="756"/>
                                </a:lnTo>
                                <a:lnTo>
                                  <a:pt x="7109" y="2333"/>
                                </a:lnTo>
                                <a:lnTo>
                                  <a:pt x="7135" y="2357"/>
                                </a:lnTo>
                                <a:lnTo>
                                  <a:pt x="7159" y="2373"/>
                                </a:lnTo>
                                <a:lnTo>
                                  <a:pt x="7182" y="2383"/>
                                </a:lnTo>
                                <a:lnTo>
                                  <a:pt x="7203" y="2387"/>
                                </a:lnTo>
                                <a:lnTo>
                                  <a:pt x="7223" y="2387"/>
                                </a:lnTo>
                                <a:lnTo>
                                  <a:pt x="7240" y="2384"/>
                                </a:lnTo>
                                <a:lnTo>
                                  <a:pt x="7254" y="2377"/>
                                </a:lnTo>
                                <a:lnTo>
                                  <a:pt x="7266" y="2368"/>
                                </a:lnTo>
                                <a:lnTo>
                                  <a:pt x="7565" y="2068"/>
                                </a:lnTo>
                                <a:lnTo>
                                  <a:pt x="7868" y="1766"/>
                                </a:lnTo>
                                <a:lnTo>
                                  <a:pt x="7872" y="1760"/>
                                </a:lnTo>
                                <a:lnTo>
                                  <a:pt x="7872"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664F2" id="Group 152" o:spid="_x0000_s1026" style="position:absolute;margin-left:101.55pt;margin-top:195.95pt;width:393.65pt;height:398.4pt;z-index:-251648000;mso-position-horizontal-relative:page;mso-position-vertical-relative:page" coordorigin="2031,3919" coordsize="7873,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" o:allowincell="f">
                <v:shape id="Freeform 153" o:spid="_x0000_s1027"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" path="m2072,7404r-1,-62l2061,7280r-15,-64l2024,7153r-28,-65l1960,7025r-44,-64l1866,6899r-1,-1l1806,6835r-52,-49l1702,6743r-52,-37l1601,6677r-2,-1l1549,6652r-50,-19l1449,6618r-48,-11l1353,6600r-48,-3l1258,6597r-47,3l1165,6604r-45,7l1075,6618r-44,9l901,6654r-43,8l816,6669r-42,5l733,6677r-40,l653,6675r-40,-6l573,6660r-39,-13l496,6630r-38,-23l420,6578r-37,-34l359,6518r-22,-26l317,6465r-17,-29l285,6407r-11,-29l265,6349r-6,-28l257,6292r1,-29l262,6234r8,-30l281,6175r16,-27l317,6121r24,-26l369,6068r30,-22l429,6027r32,-14l493,6002r30,-9l553,5985r28,-5l635,5973r24,-3l699,5966r15,-3l726,5959r7,-5l738,5949r1,-6l738,5935r-1,-7l735,5919r-8,-11l722,5900r-7,-9l708,5881r-8,-9l691,5861r-10,-11l670,5839r-25,-25l634,5803r-10,-9l614,5786r-8,-8l597,5772r-7,-7l583,5760r-8,-6l566,5749r-7,-4l553,5743r-26,-7l514,5736r-16,l478,5738r-24,3l429,5746r-25,6l377,5759r-27,9l324,5779r-27,12l271,5804r-27,15l219,5836r-24,18l173,5873r-22,20l113,5935r-33,43l53,6024r-22,49l15,6125,4,6176,,6229r1,55l9,6339r13,56l41,6451r26,56l100,6565r39,57l185,6679r52,55l291,6785r53,43l396,6864r50,30l497,6919r50,20l596,6954r49,12l693,6973r47,4l787,6978r47,-2l880,6972r45,-6l969,6958r45,-8l1186,6915r42,-7l1269,6903r40,-3l1349,6899r40,3l1428,6908r40,9l1507,6930r38,17l1583,6970r38,29l1659,7034r33,35l1720,7104r25,36l1766,7176r17,36l1796,7247r8,35l1809,7317r1,35l1807,7386r-6,33l1791,7452r-14,32l1759,7515r-22,29l1712,7572r-36,33l1639,7632r-38,23l1563,7672r-38,14l1488,7698r-35,10l1419,7715r-32,5l1358,7723r-27,2l1306,7727r-22,1l1266,7731r-13,5l1244,7742r-5,5l1236,7753r-1,6l1235,7767r3,9l1243,7787r5,8l1254,7804r7,10l1269,7824r10,11l1290,7848r13,14l1317,7877r21,19l1357,7913r17,14l1390,7938r15,9l1420,7955r15,5l1449,7964r15,2l1482,7967r21,-1l1528,7964r26,-4l1582,7955r30,-7l1643,7939r33,-11l1708,7915r34,-16l1775,7881r34,-21l1842,7836r32,-26l1906,7780r42,-46l1984,7686r30,-52l2039,7579r17,-57l2067,7464r5,-60e" fillcolor="silver" stroked="f">
                  <v:fill opacity="32896f"/>
                  <v:path arrowok="t" o:connecttype="custom" o:connectlocs="2046,7216;1916,6961;1754,6786;1599,6676;1401,6607;1211,6600;1031,6627;774,6674;613,6669;458,6607;337,6492;274,6378;258,6263;297,6148;399,6046;523,5993;659,5970;733,5954;737,5928;715,5891;681,5850;624,5794;590,5765;559,5745;498,5736;404,5752;297,5791;195,5854;80,5978;4,6176;22,6395;139,6622;344,6828;547,6939;740,6977;925,6966;1228,6908;1389,6902;1545,6947;1692,7069;1783,7212;1810,7352;1777,7484;1676,7605;1525,7686;1387,7720;1284,7728;1239,7747;1238,7776;1261,7814;1303,7862;1374,7927;1435,7960;1503,7966;1612,7948;1742,7899;1874,7810;2014,7634;2072,7404" o:connectangles="0,0,0,0,0,0,0,0,0,0,0,0,0,0,0,0,0,0,0,0,0,0,0,0,0,0,0,0,0,0,0,0,0,0,0,0,0,0,0,0,0,0,0,0,0,0,0,0,0,0,0,0,0,0,0,0,0,0,0"/>
                </v:shape>
                <v:shape id="Freeform 154" o:spid="_x0000_s1028"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" path="m3465,6165r-1,-9l3462,6147r-4,-9l3451,6129r-8,-9l3432,6111r-13,-9l3404,6092r-17,-12l3209,5974,2500,5553r,277l2067,6262,1817,5851,1484,5303r-84,-137l1400,5166r1,l1401,5165r1099,665l2500,5553,1847,5165,1327,4855r-13,-7l1302,4841r-12,-2l1278,4837r-9,2l1256,4843r-10,4l1236,4853r-10,6l1215,4868r-12,10l1191,4889r-14,14l1149,4931r-12,12l1126,4955r-9,11l1109,4976r-6,10l1098,4996r-4,9l1090,5018r-2,9l1091,5038r2,12l1098,5061r7,12l1161,5166r149,250l1785,6217r96,161l2290,7065r41,68l2342,7151r10,15l2362,7179r9,10l2380,7198r9,6l2398,7208r9,3l2415,7211r10,-1l2434,7206r11,-6l2456,7191r11,-10l2480,7170r13,-13l2506,7144r11,-12l2526,7120r9,-10l2544,7098r6,-11l2551,7075r2,-10l2554,7056r-5,-10l2547,7038r-4,-10l2537,7018r-81,-132l2254,6557r-41,-66l2442,6262r289,-288l3268,6298r11,5l3289,6307r16,5l3313,6312r10,-3l3333,6307r11,-6l3358,6290r10,-9l3379,6271r13,-13l3406,6244r14,-15l3432,6216r11,-12l3452,6193r6,-9l3462,6174r3,-9e" fillcolor="silver" stroked="f">
                  <v:fill opacity="32896f"/>
                  <v:path arrowok="t" o:connecttype="custom" o:connectlocs="3464,6156;3458,6138;3443,6120;3419,6102;3387,6080;2500,5553;2067,6262;1484,5303;1400,5166;1401,5165;2500,5553;1327,4855;1302,4841;1278,4837;1256,4843;1236,4853;1215,4868;1191,4889;1149,4931;1126,4955;1109,4976;1098,4996;1090,5018;1091,5038;1098,5061;1161,5166;1785,6217;2290,7065;2342,7151;2362,7179;2380,7198;2398,7208;2415,7211;2434,7206;2456,7191;2480,7170;2506,7144;2526,7120;2544,7098;2551,7075;2554,7056;2547,7038;2537,7018;2254,6557;2442,6262;3268,6298;3289,6307;3313,6312;3333,6307;3358,6290;3379,6271;3406,6244;3432,6216;3452,6193;3462,6174" o:connectangles="0,0,0,0,0,0,0,0,0,0,0,0,0,0,0,0,0,0,0,0,0,0,0,0,0,0,0,0,0,0,0,0,0,0,0,0,0,0,0,0,0,0,0,0,0,0,0,0,0,0,0,0,0,0,0"/>
                </v:shape>
                <v:shape id="Freeform 155" o:spid="_x0000_s1029"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" path="m5012,4600r-2,-9l5007,4583r-6,-8l3619,3193,3368,2942r-14,-14l3340,2916r-14,-9l3313,2898r-13,-5l3288,2888r-12,-4l3265,2881r-11,-1l3243,2880r-10,1l3223,2884r-9,4l3205,2893r-8,7l3189,2907r-106,106l3072,3025r-10,13l3054,3050r-7,13l3043,3077r-3,14l3038,3106r,15l3040,3138r4,19l3049,3175r8,21l3065,3217r11,23l3089,3263r14,26l3143,3360r158,286l3613,4215r199,363l3856,4658r52,94l4010,4935r-5,5l3507,4658,2719,4214,2346,4002r-22,-12l2303,3980r-20,-8l2264,3965r-18,-5l2227,3957r-18,-2l2191,3956r-17,3l2158,3964r-16,7l2126,3979r-15,11l2095,4002r-16,15l1978,4118r-12,15l1959,4150r-4,19l1955,4191r5,23l1960,4215r12,25l1990,4266r26,28l3649,5927r8,6l3665,5936r7,4l3680,5940r10,-4l3700,5934r11,-6l3725,5920r9,-7l3744,5905r11,-10l3767,5884r11,-13l3789,5860r9,-11l3805,5840r8,-14l3818,5816r3,-11l3825,5796r,-9l3823,5778r-3,-8l3814,5762,2267,4215r,-1l2268,4214r,l3040,4658r1194,684l4241,5347r8,2l4257,5350r7,1l4273,5350r9,-4l4293,5343r11,-5l4315,5330r8,-6l4332,5316r10,-8l4352,5298r9,-9l4370,5280r7,-8l4384,5263r8,-10l4398,5242r2,-11l4404,5222r1,-9l4405,5205r-2,-7l4401,5189r-5,-8l4260,4940,4155,4752r-53,-94l4058,4577,3856,4214,3486,3549,3327,3266r-40,-71l3289,3193,4829,4734r7,7l4844,4746r16,6l4868,4752r10,-4l4888,4746r11,-6l4912,4732r10,-7l4932,4716r11,-9l4955,4696r11,-12l4976,4672r9,-10l4992,4653r8,-14l5005,4629r3,-11l5012,4609r,-9e" fillcolor="silver" stroked="f">
                  <v:fill opacity="32896f"/>
                  <v:path arrowok="t" o:connecttype="custom" o:connectlocs="5007,4583;3368,2942;3326,2907;3288,2888;3254,2880;3223,2884;3197,2900;3072,3025;3047,3063;3038,3106;3044,3157;3065,3217;3103,3289;3613,4215;3908,4752;3507,4658;2324,3990;2264,3965;2209,3955;2158,3964;2111,3990;1978,4118;1955,4169;1960,4215;2016,4294;3665,5936;3690,5936;3725,5920;3755,5895;3789,5860;3813,5826;3825,5796;3820,5770;2267,4214;3040,4658;4249,5349;4273,5350;4304,5338;4332,5316;4361,5289;4384,5263;4400,5231;4405,5205;4396,5181;4102,4658;3486,3549;3289,3193;4844,4746;4878,4748;4912,4732;4943,4707;4976,4672;5000,4639;5012,4609" o:connectangles="0,0,0,0,0,0,0,0,0,0,0,0,0,0,0,0,0,0,0,0,0,0,0,0,0,0,0,0,0,0,0,0,0,0,0,0,0,0,0,0,0,0,0,0,0,0,0,0,0,0,0,0,0,0"/>
                </v:shape>
                <v:shape id="Freeform 156" o:spid="_x0000_s1030"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" path="m5508,4104r-2,-9l5503,4087r-6,-8l5490,4072,4853,3436r142,-142l5042,3243r6,-7l5092,3177r35,-61l5153,3054r16,-62l5180,2928r2,-64l5177,2798r-14,-67l5144,2664r-27,-67l5082,2529r-41,-69l4992,2393r-55,-68l4920,2307r,556l4916,2903r-9,39l4892,2980r-21,38l4844,3056r-34,38l4661,3243,4281,2863,3951,2533r153,-152l4126,2360r23,-20l4174,2320r27,-17l4230,2287r31,-12l4296,2266r37,-5l4373,2261r43,7l4462,2280r49,19l4561,2325r51,34l4665,2401r54,51l4757,2492r34,40l4821,2573r27,42l4871,2658r19,42l4904,2742r9,40l4919,2823r1,40l4920,2307r-44,-46l4874,2259r-50,-48l4773,2168r-50,-39l4672,2095r-51,-29l4570,2042r-50,-20l4470,2006r-50,-11l4371,1988r-48,-2l4275,1988r-46,6l4187,2004r-39,13l4113,2032r-31,18l4054,2067r-26,17l4005,2099r-20,17l3964,2134r-20,19l3923,2173r-88,88l3771,2325r-114,114l3647,2453r-8,16l3635,2487r,21l3640,2530r11,23l3669,2579r24,27l5332,4245r8,5l5348,4253r8,3l5364,4256r10,-4l5385,4249r11,-6l5409,4236r10,-8l5429,4220r11,-10l5451,4199r12,-12l5473,4176r9,-11l5489,4156r8,-14l5502,4132r2,-11l5507,4113r1,-9e" fillcolor="silver" stroked="f">
                  <v:fill opacity="32896f"/>
                  <v:path arrowok="t" o:connecttype="custom" o:connectlocs="5506,4095;5497,4079;4853,3436;5042,3243;5092,3177;5153,3054;5180,2928;5177,2798;5144,2664;5082,2529;4992,2393;4920,2307;4916,2903;4892,2980;4844,3056;4661,3243;3951,2533;4126,2360;4174,2320;4230,2287;4296,2266;4373,2261;4462,2280;4561,2325;4665,2401;4757,2492;4821,2573;4871,2658;4904,2742;4919,2823;4920,2307;4874,2259;4773,2168;4672,2095;4570,2042;4470,2006;4371,1988;4275,1988;4187,2004;4113,2032;4054,2067;4005,2099;3964,2134;3923,2173;3771,2325;3647,2453;3635,2487;3640,2530;3669,2579;5332,4245;5348,4253;5364,4256;5385,4249;5409,4236;5429,4220;5451,4199;5473,4176;5489,4156;5502,4132;5507,4113" o:connectangles="0,0,0,0,0,0,0,0,0,0,0,0,0,0,0,0,0,0,0,0,0,0,0,0,0,0,0,0,0,0,0,0,0,0,0,0,0,0,0,0,0,0,0,0,0,0,0,0,0,0,0,0,0,0,0,0,0,0,0,0"/>
                </v:shape>
                <v:shape id="Freeform 157" o:spid="_x0000_s1031"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" path="m6997,2623r,-8l6995,2606r-6,-13l6984,2585r-6,-10l6971,2566r-8,-10l6954,2546r-10,-12l6932,2522r-12,-13l6907,2496r-13,-12l6882,2474r-11,-9l6862,2456r-10,-7l6843,2444r-9,-5l6825,2435r-11,-3l6806,2432r-9,l6791,2436r-452,451l4803,1351r-8,-6l4786,1343r-8,-3l4770,1340r-11,2l4750,1346r-10,6l4726,1359r-9,8l4706,1375r-11,10l4683,1397r-11,11l4662,1419r-8,10l4646,1439r-7,13l4633,1464r-4,9l4626,1484r,8l4629,1500r3,9l4637,1516r7,7l6282,3161r26,23l6332,3201r23,10l6376,3215r19,l6412,3211r15,-7l6439,3195r307,-308l6994,2639r3,-7l6997,2623e" fillcolor="silver" stroked="f">
                  <v:fill opacity="32896f"/>
                  <v:path arrowok="t" o:connecttype="custom" o:connectlocs="6997,2615;6989,2593;6978,2575;6963,2556;6944,2534;6920,2509;6894,2484;6871,2465;6852,2449;6834,2439;6814,2432;6797,2432;6339,2887;4795,1345;4778,1340;4759,1342;4740,1352;4717,1367;4695,1385;4672,1408;4654,1429;4639,1452;4629,1473;4626,1492;4632,1509;4644,1523;6308,3184;6355,3211;6395,3215;6427,3204;6746,2887;6997,2632" o:connectangles="0,0,0,0,0,0,0,0,0,0,0,0,0,0,0,0,0,0,0,0,0,0,0,0,0,0,0,0,0,0,0,0"/>
                </v:shape>
                <v:shape id="Freeform 158" o:spid="_x0000_s1032"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" path="m7872,1751r,-8l7870,1733r-5,-11l7860,1714r-5,-10l7848,1694r-8,-10l7831,1674r-9,-11l7811,1652r-11,-12l7787,1627r-13,-12l7762,1605r-11,-10l7742,1588r-10,-7l7723,1576r-8,-4l7705,1568r-9,-1l7688,1566r-9,1l7673,1570r-498,498l6542,1435r190,-190l6964,1013r3,-6l6968,998r1,-6l6968,982r-5,-9l6960,965r-5,-8l6948,948r-7,-10l6932,928r-10,-11l6912,906r-12,-12l6887,881r-12,-11l6863,860r-10,-9l6843,843r-9,-7l6825,830r-8,-3l6807,822r-10,-2l6789,819r-9,1l6774,823r-422,422l5797,690,6288,199r4,-6l6292,184r,-8l6289,168r-5,-11l6280,149r-5,-9l6268,130r-7,-10l6252,110,6242,99,6232,88,6220,76,6207,63,6194,51,6182,40r-10,-9l6162,24r-10,-6l6143,12r-8,-4l6124,2,6116,r-8,l6099,r-7,4l5498,599r-10,12l5481,625r-4,17l5477,661r4,21l5492,705r16,25l5532,756,7109,2333r26,24l7159,2373r23,10l7203,2387r20,l7240,2384r14,-7l7266,2368r299,-300l7868,1766r4,-6l7872,1751e" fillcolor="silver" stroked="f">
                  <v:fill opacity="32896f"/>
                  <v:path arrowok="t" o:connecttype="custom" o:connectlocs="7872,1743;7865,1722;7855,1704;7840,1684;7822,1663;7800,1640;7774,1615;7751,1595;7732,1581;7715,1572;7696,1567;7679,1567;7175,2068;6732,1245;6967,1007;6969,992;6963,973;6955,957;6941,938;6922,917;6900,894;6875,870;6853,851;6834,836;6817,827;6797,820;6780,820;6352,1245;6288,199;6292,184;6289,168;6280,149;6268,130;6252,110;6232,88;6207,63;6182,40;6162,24;6143,12;6124,2;6108,0;6092,4;5488,611;5477,642;5481,682;5508,730;7109,2333;7159,2373;7203,2387;7240,2384;7266,2368;7868,1766;7872,1751" o:connectangles="0,0,0,0,0,0,0,0,0,0,0,0,0,0,0,0,0,0,0,0,0,0,0,0,0,0,0,0,0,0,0,0,0,0,0,0,0,0,0,0,0,0,0,0,0,0,0,0,0,0,0,0,0"/>
                </v:shape>
                <w10:wrap anchorx="page" anchory="page"/>
              </v:group>
            </w:pict>
          </mc:Fallback>
        </mc:AlternateContent>
      </w:r>
      <w:r>
        <w:rPr>
          <w:noProof/>
        </w:rPr>
        <w:drawing>
          <wp:inline distT="0" distB="0" distL="0" distR="0" wp14:anchorId="77DAA821" wp14:editId="469005E3">
            <wp:extent cx="5808345" cy="735393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8345" cy="7353935"/>
                    </a:xfrm>
                    <a:prstGeom prst="rect">
                      <a:avLst/>
                    </a:prstGeom>
                    <a:noFill/>
                    <a:ln>
                      <a:noFill/>
                    </a:ln>
                  </pic:spPr>
                </pic:pic>
              </a:graphicData>
            </a:graphic>
          </wp:inline>
        </w:drawing>
      </w:r>
    </w:p>
    <w:p w14:paraId="24164AB4" w14:textId="77777777" w:rsidR="00B651FA" w:rsidRDefault="00B651FA">
      <w:pPr>
        <w:pStyle w:val="BodyText"/>
        <w:kinsoku w:val="0"/>
        <w:overflowPunct w:val="0"/>
        <w:ind w:left="480"/>
        <w:sectPr w:rsidR="00B651FA" w:rsidSect="00AC5976">
          <w:pgSz w:w="12240" w:h="15840"/>
          <w:pgMar w:top="1160" w:right="980" w:bottom="1060" w:left="960" w:header="0" w:footer="877" w:gutter="0"/>
          <w:cols w:space="720"/>
          <w:noEndnote/>
        </w:sectPr>
      </w:pPr>
    </w:p>
    <w:p w14:paraId="063CA516" w14:textId="6102699F" w:rsidR="00B651FA" w:rsidRDefault="006D2083">
      <w:pPr>
        <w:pStyle w:val="BodyText"/>
        <w:kinsoku w:val="0"/>
        <w:overflowPunct w:val="0"/>
        <w:ind w:left="480"/>
      </w:pPr>
      <w:r>
        <w:rPr>
          <w:noProof/>
        </w:rPr>
        <w:lastRenderedPageBreak/>
        <mc:AlternateContent>
          <mc:Choice Requires="wpg">
            <w:drawing>
              <wp:anchor distT="0" distB="0" distL="114300" distR="114300" simplePos="0" relativeHeight="251669504" behindDoc="1" locked="0" layoutInCell="0" allowOverlap="1" wp14:anchorId="1A70F134" wp14:editId="46485C1C">
                <wp:simplePos x="0" y="0"/>
                <wp:positionH relativeFrom="page">
                  <wp:posOffset>1289685</wp:posOffset>
                </wp:positionH>
                <wp:positionV relativeFrom="page">
                  <wp:posOffset>2488565</wp:posOffset>
                </wp:positionV>
                <wp:extent cx="4999355" cy="5059680"/>
                <wp:effectExtent l="0" t="0" r="0" b="0"/>
                <wp:wrapNone/>
                <wp:docPr id="156851191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9680"/>
                          <a:chOff x="2031" y="3919"/>
                          <a:chExt cx="7873" cy="7968"/>
                        </a:xfrm>
                      </wpg:grpSpPr>
                      <wps:wsp>
                        <wps:cNvPr id="1877472702" name="Freeform 160"/>
                        <wps:cNvSpPr>
                          <a:spLocks/>
                        </wps:cNvSpPr>
                        <wps:spPr bwMode="auto">
                          <a:xfrm>
                            <a:off x="2031" y="3919"/>
                            <a:ext cx="7873" cy="7968"/>
                          </a:xfrm>
                          <a:custGeom>
                            <a:avLst/>
                            <a:gdLst>
                              <a:gd name="T0" fmla="*/ 2046 w 7873"/>
                              <a:gd name="T1" fmla="*/ 7216 h 7968"/>
                              <a:gd name="T2" fmla="*/ 1916 w 7873"/>
                              <a:gd name="T3" fmla="*/ 6961 h 7968"/>
                              <a:gd name="T4" fmla="*/ 1754 w 7873"/>
                              <a:gd name="T5" fmla="*/ 6786 h 7968"/>
                              <a:gd name="T6" fmla="*/ 1599 w 7873"/>
                              <a:gd name="T7" fmla="*/ 6676 h 7968"/>
                              <a:gd name="T8" fmla="*/ 1401 w 7873"/>
                              <a:gd name="T9" fmla="*/ 6607 h 7968"/>
                              <a:gd name="T10" fmla="*/ 1211 w 7873"/>
                              <a:gd name="T11" fmla="*/ 6600 h 7968"/>
                              <a:gd name="T12" fmla="*/ 1031 w 7873"/>
                              <a:gd name="T13" fmla="*/ 6627 h 7968"/>
                              <a:gd name="T14" fmla="*/ 774 w 7873"/>
                              <a:gd name="T15" fmla="*/ 6674 h 7968"/>
                              <a:gd name="T16" fmla="*/ 613 w 7873"/>
                              <a:gd name="T17" fmla="*/ 6669 h 7968"/>
                              <a:gd name="T18" fmla="*/ 458 w 7873"/>
                              <a:gd name="T19" fmla="*/ 6607 h 7968"/>
                              <a:gd name="T20" fmla="*/ 337 w 7873"/>
                              <a:gd name="T21" fmla="*/ 6492 h 7968"/>
                              <a:gd name="T22" fmla="*/ 274 w 7873"/>
                              <a:gd name="T23" fmla="*/ 6378 h 7968"/>
                              <a:gd name="T24" fmla="*/ 258 w 7873"/>
                              <a:gd name="T25" fmla="*/ 6263 h 7968"/>
                              <a:gd name="T26" fmla="*/ 297 w 7873"/>
                              <a:gd name="T27" fmla="*/ 6148 h 7968"/>
                              <a:gd name="T28" fmla="*/ 399 w 7873"/>
                              <a:gd name="T29" fmla="*/ 6046 h 7968"/>
                              <a:gd name="T30" fmla="*/ 523 w 7873"/>
                              <a:gd name="T31" fmla="*/ 5993 h 7968"/>
                              <a:gd name="T32" fmla="*/ 659 w 7873"/>
                              <a:gd name="T33" fmla="*/ 5970 h 7968"/>
                              <a:gd name="T34" fmla="*/ 733 w 7873"/>
                              <a:gd name="T35" fmla="*/ 5954 h 7968"/>
                              <a:gd name="T36" fmla="*/ 737 w 7873"/>
                              <a:gd name="T37" fmla="*/ 5928 h 7968"/>
                              <a:gd name="T38" fmla="*/ 715 w 7873"/>
                              <a:gd name="T39" fmla="*/ 5891 h 7968"/>
                              <a:gd name="T40" fmla="*/ 681 w 7873"/>
                              <a:gd name="T41" fmla="*/ 5850 h 7968"/>
                              <a:gd name="T42" fmla="*/ 624 w 7873"/>
                              <a:gd name="T43" fmla="*/ 5794 h 7968"/>
                              <a:gd name="T44" fmla="*/ 590 w 7873"/>
                              <a:gd name="T45" fmla="*/ 5765 h 7968"/>
                              <a:gd name="T46" fmla="*/ 559 w 7873"/>
                              <a:gd name="T47" fmla="*/ 5745 h 7968"/>
                              <a:gd name="T48" fmla="*/ 498 w 7873"/>
                              <a:gd name="T49" fmla="*/ 5736 h 7968"/>
                              <a:gd name="T50" fmla="*/ 404 w 7873"/>
                              <a:gd name="T51" fmla="*/ 5752 h 7968"/>
                              <a:gd name="T52" fmla="*/ 297 w 7873"/>
                              <a:gd name="T53" fmla="*/ 5791 h 7968"/>
                              <a:gd name="T54" fmla="*/ 195 w 7873"/>
                              <a:gd name="T55" fmla="*/ 5854 h 7968"/>
                              <a:gd name="T56" fmla="*/ 80 w 7873"/>
                              <a:gd name="T57" fmla="*/ 5978 h 7968"/>
                              <a:gd name="T58" fmla="*/ 4 w 7873"/>
                              <a:gd name="T59" fmla="*/ 6176 h 7968"/>
                              <a:gd name="T60" fmla="*/ 22 w 7873"/>
                              <a:gd name="T61" fmla="*/ 6395 h 7968"/>
                              <a:gd name="T62" fmla="*/ 139 w 7873"/>
                              <a:gd name="T63" fmla="*/ 6622 h 7968"/>
                              <a:gd name="T64" fmla="*/ 344 w 7873"/>
                              <a:gd name="T65" fmla="*/ 6828 h 7968"/>
                              <a:gd name="T66" fmla="*/ 547 w 7873"/>
                              <a:gd name="T67" fmla="*/ 6939 h 7968"/>
                              <a:gd name="T68" fmla="*/ 740 w 7873"/>
                              <a:gd name="T69" fmla="*/ 6977 h 7968"/>
                              <a:gd name="T70" fmla="*/ 925 w 7873"/>
                              <a:gd name="T71" fmla="*/ 6966 h 7968"/>
                              <a:gd name="T72" fmla="*/ 1228 w 7873"/>
                              <a:gd name="T73" fmla="*/ 6908 h 7968"/>
                              <a:gd name="T74" fmla="*/ 1389 w 7873"/>
                              <a:gd name="T75" fmla="*/ 6902 h 7968"/>
                              <a:gd name="T76" fmla="*/ 1545 w 7873"/>
                              <a:gd name="T77" fmla="*/ 6947 h 7968"/>
                              <a:gd name="T78" fmla="*/ 1692 w 7873"/>
                              <a:gd name="T79" fmla="*/ 7069 h 7968"/>
                              <a:gd name="T80" fmla="*/ 1783 w 7873"/>
                              <a:gd name="T81" fmla="*/ 7212 h 7968"/>
                              <a:gd name="T82" fmla="*/ 1810 w 7873"/>
                              <a:gd name="T83" fmla="*/ 7352 h 7968"/>
                              <a:gd name="T84" fmla="*/ 1777 w 7873"/>
                              <a:gd name="T85" fmla="*/ 7484 h 7968"/>
                              <a:gd name="T86" fmla="*/ 1676 w 7873"/>
                              <a:gd name="T87" fmla="*/ 7605 h 7968"/>
                              <a:gd name="T88" fmla="*/ 1525 w 7873"/>
                              <a:gd name="T89" fmla="*/ 7686 h 7968"/>
                              <a:gd name="T90" fmla="*/ 1387 w 7873"/>
                              <a:gd name="T91" fmla="*/ 7720 h 7968"/>
                              <a:gd name="T92" fmla="*/ 1284 w 7873"/>
                              <a:gd name="T93" fmla="*/ 7728 h 7968"/>
                              <a:gd name="T94" fmla="*/ 1239 w 7873"/>
                              <a:gd name="T95" fmla="*/ 7747 h 7968"/>
                              <a:gd name="T96" fmla="*/ 1238 w 7873"/>
                              <a:gd name="T97" fmla="*/ 7776 h 7968"/>
                              <a:gd name="T98" fmla="*/ 1261 w 7873"/>
                              <a:gd name="T99" fmla="*/ 7814 h 7968"/>
                              <a:gd name="T100" fmla="*/ 1303 w 7873"/>
                              <a:gd name="T101" fmla="*/ 7862 h 7968"/>
                              <a:gd name="T102" fmla="*/ 1374 w 7873"/>
                              <a:gd name="T103" fmla="*/ 7927 h 7968"/>
                              <a:gd name="T104" fmla="*/ 1435 w 7873"/>
                              <a:gd name="T105" fmla="*/ 7960 h 7968"/>
                              <a:gd name="T106" fmla="*/ 1503 w 7873"/>
                              <a:gd name="T107" fmla="*/ 7966 h 7968"/>
                              <a:gd name="T108" fmla="*/ 1612 w 7873"/>
                              <a:gd name="T109" fmla="*/ 7948 h 7968"/>
                              <a:gd name="T110" fmla="*/ 1742 w 7873"/>
                              <a:gd name="T111" fmla="*/ 7899 h 7968"/>
                              <a:gd name="T112" fmla="*/ 1874 w 7873"/>
                              <a:gd name="T113" fmla="*/ 7810 h 7968"/>
                              <a:gd name="T114" fmla="*/ 2014 w 7873"/>
                              <a:gd name="T115" fmla="*/ 7634 h 7968"/>
                              <a:gd name="T116" fmla="*/ 2072 w 7873"/>
                              <a:gd name="T117" fmla="*/ 740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73" h="7968">
                                <a:moveTo>
                                  <a:pt x="2072" y="7404"/>
                                </a:moveTo>
                                <a:lnTo>
                                  <a:pt x="2071" y="7342"/>
                                </a:lnTo>
                                <a:lnTo>
                                  <a:pt x="2061" y="7280"/>
                                </a:lnTo>
                                <a:lnTo>
                                  <a:pt x="2046" y="7216"/>
                                </a:lnTo>
                                <a:lnTo>
                                  <a:pt x="2024" y="7153"/>
                                </a:lnTo>
                                <a:lnTo>
                                  <a:pt x="1996" y="7088"/>
                                </a:lnTo>
                                <a:lnTo>
                                  <a:pt x="1960" y="7025"/>
                                </a:lnTo>
                                <a:lnTo>
                                  <a:pt x="1916" y="6961"/>
                                </a:lnTo>
                                <a:lnTo>
                                  <a:pt x="1866" y="6899"/>
                                </a:lnTo>
                                <a:lnTo>
                                  <a:pt x="1865" y="6898"/>
                                </a:lnTo>
                                <a:lnTo>
                                  <a:pt x="1806" y="6835"/>
                                </a:lnTo>
                                <a:lnTo>
                                  <a:pt x="1754" y="6786"/>
                                </a:lnTo>
                                <a:lnTo>
                                  <a:pt x="1702" y="6743"/>
                                </a:lnTo>
                                <a:lnTo>
                                  <a:pt x="1650" y="6706"/>
                                </a:lnTo>
                                <a:lnTo>
                                  <a:pt x="1601" y="6677"/>
                                </a:lnTo>
                                <a:lnTo>
                                  <a:pt x="1599" y="6676"/>
                                </a:lnTo>
                                <a:lnTo>
                                  <a:pt x="1549" y="6652"/>
                                </a:lnTo>
                                <a:lnTo>
                                  <a:pt x="1499" y="6633"/>
                                </a:lnTo>
                                <a:lnTo>
                                  <a:pt x="1449" y="6618"/>
                                </a:lnTo>
                                <a:lnTo>
                                  <a:pt x="1401" y="6607"/>
                                </a:lnTo>
                                <a:lnTo>
                                  <a:pt x="1353" y="6600"/>
                                </a:lnTo>
                                <a:lnTo>
                                  <a:pt x="1305" y="6597"/>
                                </a:lnTo>
                                <a:lnTo>
                                  <a:pt x="1258" y="6597"/>
                                </a:lnTo>
                                <a:lnTo>
                                  <a:pt x="1211" y="6600"/>
                                </a:lnTo>
                                <a:lnTo>
                                  <a:pt x="1165" y="6604"/>
                                </a:lnTo>
                                <a:lnTo>
                                  <a:pt x="1120" y="6611"/>
                                </a:lnTo>
                                <a:lnTo>
                                  <a:pt x="1075" y="6618"/>
                                </a:lnTo>
                                <a:lnTo>
                                  <a:pt x="1031" y="6627"/>
                                </a:lnTo>
                                <a:lnTo>
                                  <a:pt x="901" y="6654"/>
                                </a:lnTo>
                                <a:lnTo>
                                  <a:pt x="858" y="6662"/>
                                </a:lnTo>
                                <a:lnTo>
                                  <a:pt x="816" y="6669"/>
                                </a:lnTo>
                                <a:lnTo>
                                  <a:pt x="774" y="6674"/>
                                </a:lnTo>
                                <a:lnTo>
                                  <a:pt x="733" y="6677"/>
                                </a:lnTo>
                                <a:lnTo>
                                  <a:pt x="693" y="6677"/>
                                </a:lnTo>
                                <a:lnTo>
                                  <a:pt x="653" y="6675"/>
                                </a:lnTo>
                                <a:lnTo>
                                  <a:pt x="613" y="6669"/>
                                </a:lnTo>
                                <a:lnTo>
                                  <a:pt x="573" y="6660"/>
                                </a:lnTo>
                                <a:lnTo>
                                  <a:pt x="534" y="6647"/>
                                </a:lnTo>
                                <a:lnTo>
                                  <a:pt x="496" y="6630"/>
                                </a:lnTo>
                                <a:lnTo>
                                  <a:pt x="458" y="6607"/>
                                </a:lnTo>
                                <a:lnTo>
                                  <a:pt x="420" y="6578"/>
                                </a:lnTo>
                                <a:lnTo>
                                  <a:pt x="383" y="6544"/>
                                </a:lnTo>
                                <a:lnTo>
                                  <a:pt x="359" y="6518"/>
                                </a:lnTo>
                                <a:lnTo>
                                  <a:pt x="337" y="6492"/>
                                </a:lnTo>
                                <a:lnTo>
                                  <a:pt x="317" y="6465"/>
                                </a:lnTo>
                                <a:lnTo>
                                  <a:pt x="300" y="6436"/>
                                </a:lnTo>
                                <a:lnTo>
                                  <a:pt x="285" y="6407"/>
                                </a:lnTo>
                                <a:lnTo>
                                  <a:pt x="274" y="6378"/>
                                </a:lnTo>
                                <a:lnTo>
                                  <a:pt x="265" y="6349"/>
                                </a:lnTo>
                                <a:lnTo>
                                  <a:pt x="259" y="6321"/>
                                </a:lnTo>
                                <a:lnTo>
                                  <a:pt x="257" y="6292"/>
                                </a:lnTo>
                                <a:lnTo>
                                  <a:pt x="258" y="6263"/>
                                </a:lnTo>
                                <a:lnTo>
                                  <a:pt x="262" y="6234"/>
                                </a:lnTo>
                                <a:lnTo>
                                  <a:pt x="270" y="6204"/>
                                </a:lnTo>
                                <a:lnTo>
                                  <a:pt x="281" y="6175"/>
                                </a:lnTo>
                                <a:lnTo>
                                  <a:pt x="297" y="6148"/>
                                </a:lnTo>
                                <a:lnTo>
                                  <a:pt x="317" y="6121"/>
                                </a:lnTo>
                                <a:lnTo>
                                  <a:pt x="341" y="6095"/>
                                </a:lnTo>
                                <a:lnTo>
                                  <a:pt x="369" y="6068"/>
                                </a:lnTo>
                                <a:lnTo>
                                  <a:pt x="399" y="6046"/>
                                </a:lnTo>
                                <a:lnTo>
                                  <a:pt x="429" y="6027"/>
                                </a:lnTo>
                                <a:lnTo>
                                  <a:pt x="461" y="6013"/>
                                </a:lnTo>
                                <a:lnTo>
                                  <a:pt x="493" y="6002"/>
                                </a:lnTo>
                                <a:lnTo>
                                  <a:pt x="523" y="5993"/>
                                </a:lnTo>
                                <a:lnTo>
                                  <a:pt x="553" y="5985"/>
                                </a:lnTo>
                                <a:lnTo>
                                  <a:pt x="581" y="5980"/>
                                </a:lnTo>
                                <a:lnTo>
                                  <a:pt x="635" y="5973"/>
                                </a:lnTo>
                                <a:lnTo>
                                  <a:pt x="659" y="5970"/>
                                </a:lnTo>
                                <a:lnTo>
                                  <a:pt x="699" y="5966"/>
                                </a:lnTo>
                                <a:lnTo>
                                  <a:pt x="714" y="5963"/>
                                </a:lnTo>
                                <a:lnTo>
                                  <a:pt x="726" y="5959"/>
                                </a:lnTo>
                                <a:lnTo>
                                  <a:pt x="733" y="5954"/>
                                </a:lnTo>
                                <a:lnTo>
                                  <a:pt x="738" y="5949"/>
                                </a:lnTo>
                                <a:lnTo>
                                  <a:pt x="739" y="5943"/>
                                </a:lnTo>
                                <a:lnTo>
                                  <a:pt x="738" y="5935"/>
                                </a:lnTo>
                                <a:lnTo>
                                  <a:pt x="737" y="5928"/>
                                </a:lnTo>
                                <a:lnTo>
                                  <a:pt x="735" y="5919"/>
                                </a:lnTo>
                                <a:lnTo>
                                  <a:pt x="727" y="5908"/>
                                </a:lnTo>
                                <a:lnTo>
                                  <a:pt x="722" y="5900"/>
                                </a:lnTo>
                                <a:lnTo>
                                  <a:pt x="715" y="5891"/>
                                </a:lnTo>
                                <a:lnTo>
                                  <a:pt x="708" y="5881"/>
                                </a:lnTo>
                                <a:lnTo>
                                  <a:pt x="700" y="5872"/>
                                </a:lnTo>
                                <a:lnTo>
                                  <a:pt x="691" y="5861"/>
                                </a:lnTo>
                                <a:lnTo>
                                  <a:pt x="681" y="5850"/>
                                </a:lnTo>
                                <a:lnTo>
                                  <a:pt x="670" y="5839"/>
                                </a:lnTo>
                                <a:lnTo>
                                  <a:pt x="645" y="5814"/>
                                </a:lnTo>
                                <a:lnTo>
                                  <a:pt x="634" y="5803"/>
                                </a:lnTo>
                                <a:lnTo>
                                  <a:pt x="624" y="5794"/>
                                </a:lnTo>
                                <a:lnTo>
                                  <a:pt x="614" y="5786"/>
                                </a:lnTo>
                                <a:lnTo>
                                  <a:pt x="606" y="5778"/>
                                </a:lnTo>
                                <a:lnTo>
                                  <a:pt x="597" y="5772"/>
                                </a:lnTo>
                                <a:lnTo>
                                  <a:pt x="590" y="5765"/>
                                </a:lnTo>
                                <a:lnTo>
                                  <a:pt x="583" y="5760"/>
                                </a:lnTo>
                                <a:lnTo>
                                  <a:pt x="575" y="5754"/>
                                </a:lnTo>
                                <a:lnTo>
                                  <a:pt x="566" y="5749"/>
                                </a:lnTo>
                                <a:lnTo>
                                  <a:pt x="559" y="5745"/>
                                </a:lnTo>
                                <a:lnTo>
                                  <a:pt x="553" y="5743"/>
                                </a:lnTo>
                                <a:lnTo>
                                  <a:pt x="527" y="5736"/>
                                </a:lnTo>
                                <a:lnTo>
                                  <a:pt x="514" y="5736"/>
                                </a:lnTo>
                                <a:lnTo>
                                  <a:pt x="498" y="5736"/>
                                </a:lnTo>
                                <a:lnTo>
                                  <a:pt x="478" y="5738"/>
                                </a:lnTo>
                                <a:lnTo>
                                  <a:pt x="454" y="5741"/>
                                </a:lnTo>
                                <a:lnTo>
                                  <a:pt x="429" y="5746"/>
                                </a:lnTo>
                                <a:lnTo>
                                  <a:pt x="404" y="5752"/>
                                </a:lnTo>
                                <a:lnTo>
                                  <a:pt x="377" y="5759"/>
                                </a:lnTo>
                                <a:lnTo>
                                  <a:pt x="350" y="5768"/>
                                </a:lnTo>
                                <a:lnTo>
                                  <a:pt x="324" y="5779"/>
                                </a:lnTo>
                                <a:lnTo>
                                  <a:pt x="297" y="5791"/>
                                </a:lnTo>
                                <a:lnTo>
                                  <a:pt x="271" y="5804"/>
                                </a:lnTo>
                                <a:lnTo>
                                  <a:pt x="244" y="5819"/>
                                </a:lnTo>
                                <a:lnTo>
                                  <a:pt x="219" y="5836"/>
                                </a:lnTo>
                                <a:lnTo>
                                  <a:pt x="195" y="5854"/>
                                </a:lnTo>
                                <a:lnTo>
                                  <a:pt x="173" y="5873"/>
                                </a:lnTo>
                                <a:lnTo>
                                  <a:pt x="151" y="5893"/>
                                </a:lnTo>
                                <a:lnTo>
                                  <a:pt x="113" y="5935"/>
                                </a:lnTo>
                                <a:lnTo>
                                  <a:pt x="80" y="5978"/>
                                </a:lnTo>
                                <a:lnTo>
                                  <a:pt x="53" y="6024"/>
                                </a:lnTo>
                                <a:lnTo>
                                  <a:pt x="31" y="6073"/>
                                </a:lnTo>
                                <a:lnTo>
                                  <a:pt x="15" y="6125"/>
                                </a:lnTo>
                                <a:lnTo>
                                  <a:pt x="4" y="6176"/>
                                </a:lnTo>
                                <a:lnTo>
                                  <a:pt x="0" y="6229"/>
                                </a:lnTo>
                                <a:lnTo>
                                  <a:pt x="1" y="6284"/>
                                </a:lnTo>
                                <a:lnTo>
                                  <a:pt x="9" y="6339"/>
                                </a:lnTo>
                                <a:lnTo>
                                  <a:pt x="22" y="6395"/>
                                </a:lnTo>
                                <a:lnTo>
                                  <a:pt x="41" y="6451"/>
                                </a:lnTo>
                                <a:lnTo>
                                  <a:pt x="67" y="6507"/>
                                </a:lnTo>
                                <a:lnTo>
                                  <a:pt x="100" y="6565"/>
                                </a:lnTo>
                                <a:lnTo>
                                  <a:pt x="139" y="6622"/>
                                </a:lnTo>
                                <a:lnTo>
                                  <a:pt x="185" y="6679"/>
                                </a:lnTo>
                                <a:lnTo>
                                  <a:pt x="237" y="6734"/>
                                </a:lnTo>
                                <a:lnTo>
                                  <a:pt x="291" y="6785"/>
                                </a:lnTo>
                                <a:lnTo>
                                  <a:pt x="344" y="6828"/>
                                </a:lnTo>
                                <a:lnTo>
                                  <a:pt x="396" y="6864"/>
                                </a:lnTo>
                                <a:lnTo>
                                  <a:pt x="446" y="6894"/>
                                </a:lnTo>
                                <a:lnTo>
                                  <a:pt x="497" y="6919"/>
                                </a:lnTo>
                                <a:lnTo>
                                  <a:pt x="547" y="6939"/>
                                </a:lnTo>
                                <a:lnTo>
                                  <a:pt x="596" y="6954"/>
                                </a:lnTo>
                                <a:lnTo>
                                  <a:pt x="645" y="6966"/>
                                </a:lnTo>
                                <a:lnTo>
                                  <a:pt x="693" y="6973"/>
                                </a:lnTo>
                                <a:lnTo>
                                  <a:pt x="740" y="6977"/>
                                </a:lnTo>
                                <a:lnTo>
                                  <a:pt x="787" y="6978"/>
                                </a:lnTo>
                                <a:lnTo>
                                  <a:pt x="834" y="6976"/>
                                </a:lnTo>
                                <a:lnTo>
                                  <a:pt x="880" y="6972"/>
                                </a:lnTo>
                                <a:lnTo>
                                  <a:pt x="925" y="6966"/>
                                </a:lnTo>
                                <a:lnTo>
                                  <a:pt x="969" y="6958"/>
                                </a:lnTo>
                                <a:lnTo>
                                  <a:pt x="1014" y="6950"/>
                                </a:lnTo>
                                <a:lnTo>
                                  <a:pt x="1186" y="6915"/>
                                </a:lnTo>
                                <a:lnTo>
                                  <a:pt x="1228" y="6908"/>
                                </a:lnTo>
                                <a:lnTo>
                                  <a:pt x="1269" y="6903"/>
                                </a:lnTo>
                                <a:lnTo>
                                  <a:pt x="1309" y="6900"/>
                                </a:lnTo>
                                <a:lnTo>
                                  <a:pt x="1349" y="6899"/>
                                </a:lnTo>
                                <a:lnTo>
                                  <a:pt x="1389" y="6902"/>
                                </a:lnTo>
                                <a:lnTo>
                                  <a:pt x="1428" y="6908"/>
                                </a:lnTo>
                                <a:lnTo>
                                  <a:pt x="1468" y="6917"/>
                                </a:lnTo>
                                <a:lnTo>
                                  <a:pt x="1507" y="6930"/>
                                </a:lnTo>
                                <a:lnTo>
                                  <a:pt x="1545" y="6947"/>
                                </a:lnTo>
                                <a:lnTo>
                                  <a:pt x="1583" y="6970"/>
                                </a:lnTo>
                                <a:lnTo>
                                  <a:pt x="1621" y="6999"/>
                                </a:lnTo>
                                <a:lnTo>
                                  <a:pt x="1659" y="7034"/>
                                </a:lnTo>
                                <a:lnTo>
                                  <a:pt x="1692" y="7069"/>
                                </a:lnTo>
                                <a:lnTo>
                                  <a:pt x="1720" y="7104"/>
                                </a:lnTo>
                                <a:lnTo>
                                  <a:pt x="1745" y="7140"/>
                                </a:lnTo>
                                <a:lnTo>
                                  <a:pt x="1766" y="7176"/>
                                </a:lnTo>
                                <a:lnTo>
                                  <a:pt x="1783" y="7212"/>
                                </a:lnTo>
                                <a:lnTo>
                                  <a:pt x="1796" y="7247"/>
                                </a:lnTo>
                                <a:lnTo>
                                  <a:pt x="1804" y="7282"/>
                                </a:lnTo>
                                <a:lnTo>
                                  <a:pt x="1809" y="7317"/>
                                </a:lnTo>
                                <a:lnTo>
                                  <a:pt x="1810" y="7352"/>
                                </a:lnTo>
                                <a:lnTo>
                                  <a:pt x="1807" y="7386"/>
                                </a:lnTo>
                                <a:lnTo>
                                  <a:pt x="1801" y="7419"/>
                                </a:lnTo>
                                <a:lnTo>
                                  <a:pt x="1791" y="7452"/>
                                </a:lnTo>
                                <a:lnTo>
                                  <a:pt x="1777" y="7484"/>
                                </a:lnTo>
                                <a:lnTo>
                                  <a:pt x="1759" y="7515"/>
                                </a:lnTo>
                                <a:lnTo>
                                  <a:pt x="1737" y="7544"/>
                                </a:lnTo>
                                <a:lnTo>
                                  <a:pt x="1712" y="7572"/>
                                </a:lnTo>
                                <a:lnTo>
                                  <a:pt x="1676" y="7605"/>
                                </a:lnTo>
                                <a:lnTo>
                                  <a:pt x="1639" y="7632"/>
                                </a:lnTo>
                                <a:lnTo>
                                  <a:pt x="1601" y="7655"/>
                                </a:lnTo>
                                <a:lnTo>
                                  <a:pt x="1563" y="7672"/>
                                </a:lnTo>
                                <a:lnTo>
                                  <a:pt x="1525" y="7686"/>
                                </a:lnTo>
                                <a:lnTo>
                                  <a:pt x="1488" y="7698"/>
                                </a:lnTo>
                                <a:lnTo>
                                  <a:pt x="1453" y="7708"/>
                                </a:lnTo>
                                <a:lnTo>
                                  <a:pt x="1419" y="7715"/>
                                </a:lnTo>
                                <a:lnTo>
                                  <a:pt x="1387" y="7720"/>
                                </a:lnTo>
                                <a:lnTo>
                                  <a:pt x="1358" y="7723"/>
                                </a:lnTo>
                                <a:lnTo>
                                  <a:pt x="1331" y="7725"/>
                                </a:lnTo>
                                <a:lnTo>
                                  <a:pt x="1306" y="7727"/>
                                </a:lnTo>
                                <a:lnTo>
                                  <a:pt x="1284" y="7728"/>
                                </a:lnTo>
                                <a:lnTo>
                                  <a:pt x="1266" y="7731"/>
                                </a:lnTo>
                                <a:lnTo>
                                  <a:pt x="1253" y="7736"/>
                                </a:lnTo>
                                <a:lnTo>
                                  <a:pt x="1244" y="7742"/>
                                </a:lnTo>
                                <a:lnTo>
                                  <a:pt x="1239" y="7747"/>
                                </a:lnTo>
                                <a:lnTo>
                                  <a:pt x="1236" y="7753"/>
                                </a:lnTo>
                                <a:lnTo>
                                  <a:pt x="1235" y="7759"/>
                                </a:lnTo>
                                <a:lnTo>
                                  <a:pt x="1235" y="7767"/>
                                </a:lnTo>
                                <a:lnTo>
                                  <a:pt x="1238" y="7776"/>
                                </a:lnTo>
                                <a:lnTo>
                                  <a:pt x="1243" y="7787"/>
                                </a:lnTo>
                                <a:lnTo>
                                  <a:pt x="1248" y="7795"/>
                                </a:lnTo>
                                <a:lnTo>
                                  <a:pt x="1254" y="7804"/>
                                </a:lnTo>
                                <a:lnTo>
                                  <a:pt x="1261" y="7814"/>
                                </a:lnTo>
                                <a:lnTo>
                                  <a:pt x="1269" y="7824"/>
                                </a:lnTo>
                                <a:lnTo>
                                  <a:pt x="1279" y="7835"/>
                                </a:lnTo>
                                <a:lnTo>
                                  <a:pt x="1290" y="7848"/>
                                </a:lnTo>
                                <a:lnTo>
                                  <a:pt x="1303" y="7862"/>
                                </a:lnTo>
                                <a:lnTo>
                                  <a:pt x="1317" y="7877"/>
                                </a:lnTo>
                                <a:lnTo>
                                  <a:pt x="1338" y="7896"/>
                                </a:lnTo>
                                <a:lnTo>
                                  <a:pt x="1357" y="7913"/>
                                </a:lnTo>
                                <a:lnTo>
                                  <a:pt x="1374" y="7927"/>
                                </a:lnTo>
                                <a:lnTo>
                                  <a:pt x="1390" y="7938"/>
                                </a:lnTo>
                                <a:lnTo>
                                  <a:pt x="1405" y="7947"/>
                                </a:lnTo>
                                <a:lnTo>
                                  <a:pt x="1420" y="7955"/>
                                </a:lnTo>
                                <a:lnTo>
                                  <a:pt x="1435" y="7960"/>
                                </a:lnTo>
                                <a:lnTo>
                                  <a:pt x="1449" y="7964"/>
                                </a:lnTo>
                                <a:lnTo>
                                  <a:pt x="1464" y="7966"/>
                                </a:lnTo>
                                <a:lnTo>
                                  <a:pt x="1482" y="7967"/>
                                </a:lnTo>
                                <a:lnTo>
                                  <a:pt x="1503" y="7966"/>
                                </a:lnTo>
                                <a:lnTo>
                                  <a:pt x="1528" y="7964"/>
                                </a:lnTo>
                                <a:lnTo>
                                  <a:pt x="1554" y="7960"/>
                                </a:lnTo>
                                <a:lnTo>
                                  <a:pt x="1582" y="7955"/>
                                </a:lnTo>
                                <a:lnTo>
                                  <a:pt x="1612" y="7948"/>
                                </a:lnTo>
                                <a:lnTo>
                                  <a:pt x="1643" y="7939"/>
                                </a:lnTo>
                                <a:lnTo>
                                  <a:pt x="1676" y="7928"/>
                                </a:lnTo>
                                <a:lnTo>
                                  <a:pt x="1708" y="7915"/>
                                </a:lnTo>
                                <a:lnTo>
                                  <a:pt x="1742" y="7899"/>
                                </a:lnTo>
                                <a:lnTo>
                                  <a:pt x="1775" y="7881"/>
                                </a:lnTo>
                                <a:lnTo>
                                  <a:pt x="1809" y="7860"/>
                                </a:lnTo>
                                <a:lnTo>
                                  <a:pt x="1842" y="7836"/>
                                </a:lnTo>
                                <a:lnTo>
                                  <a:pt x="1874" y="7810"/>
                                </a:lnTo>
                                <a:lnTo>
                                  <a:pt x="1906" y="7780"/>
                                </a:lnTo>
                                <a:lnTo>
                                  <a:pt x="1948" y="7734"/>
                                </a:lnTo>
                                <a:lnTo>
                                  <a:pt x="1984" y="7686"/>
                                </a:lnTo>
                                <a:lnTo>
                                  <a:pt x="2014" y="7634"/>
                                </a:lnTo>
                                <a:lnTo>
                                  <a:pt x="2039" y="7579"/>
                                </a:lnTo>
                                <a:lnTo>
                                  <a:pt x="2056" y="7522"/>
                                </a:lnTo>
                                <a:lnTo>
                                  <a:pt x="2067" y="7464"/>
                                </a:lnTo>
                                <a:lnTo>
                                  <a:pt x="2072" y="74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970338" name="Freeform 161"/>
                        <wps:cNvSpPr>
                          <a:spLocks/>
                        </wps:cNvSpPr>
                        <wps:spPr bwMode="auto">
                          <a:xfrm>
                            <a:off x="2031" y="3919"/>
                            <a:ext cx="7873" cy="7968"/>
                          </a:xfrm>
                          <a:custGeom>
                            <a:avLst/>
                            <a:gdLst>
                              <a:gd name="T0" fmla="*/ 3464 w 7873"/>
                              <a:gd name="T1" fmla="*/ 6156 h 7968"/>
                              <a:gd name="T2" fmla="*/ 3458 w 7873"/>
                              <a:gd name="T3" fmla="*/ 6138 h 7968"/>
                              <a:gd name="T4" fmla="*/ 3443 w 7873"/>
                              <a:gd name="T5" fmla="*/ 6120 h 7968"/>
                              <a:gd name="T6" fmla="*/ 3419 w 7873"/>
                              <a:gd name="T7" fmla="*/ 6102 h 7968"/>
                              <a:gd name="T8" fmla="*/ 3387 w 7873"/>
                              <a:gd name="T9" fmla="*/ 6080 h 7968"/>
                              <a:gd name="T10" fmla="*/ 2500 w 7873"/>
                              <a:gd name="T11" fmla="*/ 5553 h 7968"/>
                              <a:gd name="T12" fmla="*/ 2067 w 7873"/>
                              <a:gd name="T13" fmla="*/ 6262 h 7968"/>
                              <a:gd name="T14" fmla="*/ 1484 w 7873"/>
                              <a:gd name="T15" fmla="*/ 5303 h 7968"/>
                              <a:gd name="T16" fmla="*/ 1400 w 7873"/>
                              <a:gd name="T17" fmla="*/ 5166 h 7968"/>
                              <a:gd name="T18" fmla="*/ 1401 w 7873"/>
                              <a:gd name="T19" fmla="*/ 5165 h 7968"/>
                              <a:gd name="T20" fmla="*/ 2500 w 7873"/>
                              <a:gd name="T21" fmla="*/ 5553 h 7968"/>
                              <a:gd name="T22" fmla="*/ 1327 w 7873"/>
                              <a:gd name="T23" fmla="*/ 4855 h 7968"/>
                              <a:gd name="T24" fmla="*/ 1302 w 7873"/>
                              <a:gd name="T25" fmla="*/ 4841 h 7968"/>
                              <a:gd name="T26" fmla="*/ 1278 w 7873"/>
                              <a:gd name="T27" fmla="*/ 4837 h 7968"/>
                              <a:gd name="T28" fmla="*/ 1256 w 7873"/>
                              <a:gd name="T29" fmla="*/ 4843 h 7968"/>
                              <a:gd name="T30" fmla="*/ 1236 w 7873"/>
                              <a:gd name="T31" fmla="*/ 4853 h 7968"/>
                              <a:gd name="T32" fmla="*/ 1215 w 7873"/>
                              <a:gd name="T33" fmla="*/ 4868 h 7968"/>
                              <a:gd name="T34" fmla="*/ 1191 w 7873"/>
                              <a:gd name="T35" fmla="*/ 4889 h 7968"/>
                              <a:gd name="T36" fmla="*/ 1149 w 7873"/>
                              <a:gd name="T37" fmla="*/ 4931 h 7968"/>
                              <a:gd name="T38" fmla="*/ 1126 w 7873"/>
                              <a:gd name="T39" fmla="*/ 4955 h 7968"/>
                              <a:gd name="T40" fmla="*/ 1109 w 7873"/>
                              <a:gd name="T41" fmla="*/ 4976 h 7968"/>
                              <a:gd name="T42" fmla="*/ 1098 w 7873"/>
                              <a:gd name="T43" fmla="*/ 4996 h 7968"/>
                              <a:gd name="T44" fmla="*/ 1090 w 7873"/>
                              <a:gd name="T45" fmla="*/ 5018 h 7968"/>
                              <a:gd name="T46" fmla="*/ 1091 w 7873"/>
                              <a:gd name="T47" fmla="*/ 5038 h 7968"/>
                              <a:gd name="T48" fmla="*/ 1098 w 7873"/>
                              <a:gd name="T49" fmla="*/ 5061 h 7968"/>
                              <a:gd name="T50" fmla="*/ 1161 w 7873"/>
                              <a:gd name="T51" fmla="*/ 5166 h 7968"/>
                              <a:gd name="T52" fmla="*/ 1785 w 7873"/>
                              <a:gd name="T53" fmla="*/ 6217 h 7968"/>
                              <a:gd name="T54" fmla="*/ 2290 w 7873"/>
                              <a:gd name="T55" fmla="*/ 7065 h 7968"/>
                              <a:gd name="T56" fmla="*/ 2342 w 7873"/>
                              <a:gd name="T57" fmla="*/ 7151 h 7968"/>
                              <a:gd name="T58" fmla="*/ 2362 w 7873"/>
                              <a:gd name="T59" fmla="*/ 7179 h 7968"/>
                              <a:gd name="T60" fmla="*/ 2380 w 7873"/>
                              <a:gd name="T61" fmla="*/ 7198 h 7968"/>
                              <a:gd name="T62" fmla="*/ 2398 w 7873"/>
                              <a:gd name="T63" fmla="*/ 7208 h 7968"/>
                              <a:gd name="T64" fmla="*/ 2415 w 7873"/>
                              <a:gd name="T65" fmla="*/ 7211 h 7968"/>
                              <a:gd name="T66" fmla="*/ 2434 w 7873"/>
                              <a:gd name="T67" fmla="*/ 7206 h 7968"/>
                              <a:gd name="T68" fmla="*/ 2456 w 7873"/>
                              <a:gd name="T69" fmla="*/ 7191 h 7968"/>
                              <a:gd name="T70" fmla="*/ 2480 w 7873"/>
                              <a:gd name="T71" fmla="*/ 7170 h 7968"/>
                              <a:gd name="T72" fmla="*/ 2506 w 7873"/>
                              <a:gd name="T73" fmla="*/ 7144 h 7968"/>
                              <a:gd name="T74" fmla="*/ 2526 w 7873"/>
                              <a:gd name="T75" fmla="*/ 7120 h 7968"/>
                              <a:gd name="T76" fmla="*/ 2544 w 7873"/>
                              <a:gd name="T77" fmla="*/ 7098 h 7968"/>
                              <a:gd name="T78" fmla="*/ 2551 w 7873"/>
                              <a:gd name="T79" fmla="*/ 7075 h 7968"/>
                              <a:gd name="T80" fmla="*/ 2554 w 7873"/>
                              <a:gd name="T81" fmla="*/ 7056 h 7968"/>
                              <a:gd name="T82" fmla="*/ 2547 w 7873"/>
                              <a:gd name="T83" fmla="*/ 7038 h 7968"/>
                              <a:gd name="T84" fmla="*/ 2537 w 7873"/>
                              <a:gd name="T85" fmla="*/ 7018 h 7968"/>
                              <a:gd name="T86" fmla="*/ 2254 w 7873"/>
                              <a:gd name="T87" fmla="*/ 6557 h 7968"/>
                              <a:gd name="T88" fmla="*/ 2442 w 7873"/>
                              <a:gd name="T89" fmla="*/ 6262 h 7968"/>
                              <a:gd name="T90" fmla="*/ 3268 w 7873"/>
                              <a:gd name="T91" fmla="*/ 6298 h 7968"/>
                              <a:gd name="T92" fmla="*/ 3289 w 7873"/>
                              <a:gd name="T93" fmla="*/ 6307 h 7968"/>
                              <a:gd name="T94" fmla="*/ 3313 w 7873"/>
                              <a:gd name="T95" fmla="*/ 6312 h 7968"/>
                              <a:gd name="T96" fmla="*/ 3333 w 7873"/>
                              <a:gd name="T97" fmla="*/ 6307 h 7968"/>
                              <a:gd name="T98" fmla="*/ 3358 w 7873"/>
                              <a:gd name="T99" fmla="*/ 6290 h 7968"/>
                              <a:gd name="T100" fmla="*/ 3379 w 7873"/>
                              <a:gd name="T101" fmla="*/ 6271 h 7968"/>
                              <a:gd name="T102" fmla="*/ 3406 w 7873"/>
                              <a:gd name="T103" fmla="*/ 6244 h 7968"/>
                              <a:gd name="T104" fmla="*/ 3432 w 7873"/>
                              <a:gd name="T105" fmla="*/ 6216 h 7968"/>
                              <a:gd name="T106" fmla="*/ 3452 w 7873"/>
                              <a:gd name="T107" fmla="*/ 6193 h 7968"/>
                              <a:gd name="T108" fmla="*/ 3462 w 7873"/>
                              <a:gd name="T109" fmla="*/ 617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73" h="7968">
                                <a:moveTo>
                                  <a:pt x="3465" y="6165"/>
                                </a:moveTo>
                                <a:lnTo>
                                  <a:pt x="3464" y="6156"/>
                                </a:lnTo>
                                <a:lnTo>
                                  <a:pt x="3462" y="6147"/>
                                </a:lnTo>
                                <a:lnTo>
                                  <a:pt x="3458" y="6138"/>
                                </a:lnTo>
                                <a:lnTo>
                                  <a:pt x="3451" y="6129"/>
                                </a:lnTo>
                                <a:lnTo>
                                  <a:pt x="3443" y="6120"/>
                                </a:lnTo>
                                <a:lnTo>
                                  <a:pt x="3432" y="6111"/>
                                </a:lnTo>
                                <a:lnTo>
                                  <a:pt x="3419" y="6102"/>
                                </a:lnTo>
                                <a:lnTo>
                                  <a:pt x="3404" y="6092"/>
                                </a:lnTo>
                                <a:lnTo>
                                  <a:pt x="3387" y="6080"/>
                                </a:lnTo>
                                <a:lnTo>
                                  <a:pt x="3209" y="5974"/>
                                </a:lnTo>
                                <a:lnTo>
                                  <a:pt x="2500" y="5553"/>
                                </a:lnTo>
                                <a:lnTo>
                                  <a:pt x="2500" y="5830"/>
                                </a:lnTo>
                                <a:lnTo>
                                  <a:pt x="2067" y="6262"/>
                                </a:lnTo>
                                <a:lnTo>
                                  <a:pt x="1817" y="5851"/>
                                </a:lnTo>
                                <a:lnTo>
                                  <a:pt x="1484" y="5303"/>
                                </a:lnTo>
                                <a:lnTo>
                                  <a:pt x="1400" y="5166"/>
                                </a:lnTo>
                                <a:lnTo>
                                  <a:pt x="1400" y="5166"/>
                                </a:lnTo>
                                <a:lnTo>
                                  <a:pt x="1401" y="5166"/>
                                </a:lnTo>
                                <a:lnTo>
                                  <a:pt x="1401" y="5165"/>
                                </a:lnTo>
                                <a:lnTo>
                                  <a:pt x="2500" y="5830"/>
                                </a:lnTo>
                                <a:lnTo>
                                  <a:pt x="2500" y="5553"/>
                                </a:lnTo>
                                <a:lnTo>
                                  <a:pt x="1847" y="5165"/>
                                </a:lnTo>
                                <a:lnTo>
                                  <a:pt x="1327" y="4855"/>
                                </a:lnTo>
                                <a:lnTo>
                                  <a:pt x="1314" y="4848"/>
                                </a:lnTo>
                                <a:lnTo>
                                  <a:pt x="1302" y="4841"/>
                                </a:lnTo>
                                <a:lnTo>
                                  <a:pt x="1290" y="4839"/>
                                </a:lnTo>
                                <a:lnTo>
                                  <a:pt x="1278" y="4837"/>
                                </a:lnTo>
                                <a:lnTo>
                                  <a:pt x="1269" y="4839"/>
                                </a:lnTo>
                                <a:lnTo>
                                  <a:pt x="1256" y="4843"/>
                                </a:lnTo>
                                <a:lnTo>
                                  <a:pt x="1246" y="4847"/>
                                </a:lnTo>
                                <a:lnTo>
                                  <a:pt x="1236" y="4853"/>
                                </a:lnTo>
                                <a:lnTo>
                                  <a:pt x="1226" y="4859"/>
                                </a:lnTo>
                                <a:lnTo>
                                  <a:pt x="1215" y="4868"/>
                                </a:lnTo>
                                <a:lnTo>
                                  <a:pt x="1203" y="4878"/>
                                </a:lnTo>
                                <a:lnTo>
                                  <a:pt x="1191" y="4889"/>
                                </a:lnTo>
                                <a:lnTo>
                                  <a:pt x="1177" y="4903"/>
                                </a:lnTo>
                                <a:lnTo>
                                  <a:pt x="1149" y="4931"/>
                                </a:lnTo>
                                <a:lnTo>
                                  <a:pt x="1137" y="4943"/>
                                </a:lnTo>
                                <a:lnTo>
                                  <a:pt x="1126" y="4955"/>
                                </a:lnTo>
                                <a:lnTo>
                                  <a:pt x="1117" y="4966"/>
                                </a:lnTo>
                                <a:lnTo>
                                  <a:pt x="1109" y="4976"/>
                                </a:lnTo>
                                <a:lnTo>
                                  <a:pt x="1103" y="4986"/>
                                </a:lnTo>
                                <a:lnTo>
                                  <a:pt x="1098" y="4996"/>
                                </a:lnTo>
                                <a:lnTo>
                                  <a:pt x="1094" y="5005"/>
                                </a:lnTo>
                                <a:lnTo>
                                  <a:pt x="1090" y="5018"/>
                                </a:lnTo>
                                <a:lnTo>
                                  <a:pt x="1088" y="5027"/>
                                </a:lnTo>
                                <a:lnTo>
                                  <a:pt x="1091" y="5038"/>
                                </a:lnTo>
                                <a:lnTo>
                                  <a:pt x="1093" y="5050"/>
                                </a:lnTo>
                                <a:lnTo>
                                  <a:pt x="1098" y="5061"/>
                                </a:lnTo>
                                <a:lnTo>
                                  <a:pt x="1105" y="5073"/>
                                </a:lnTo>
                                <a:lnTo>
                                  <a:pt x="1161" y="5166"/>
                                </a:lnTo>
                                <a:lnTo>
                                  <a:pt x="1310" y="5416"/>
                                </a:lnTo>
                                <a:lnTo>
                                  <a:pt x="1785" y="6217"/>
                                </a:lnTo>
                                <a:lnTo>
                                  <a:pt x="1881" y="6378"/>
                                </a:lnTo>
                                <a:lnTo>
                                  <a:pt x="2290" y="7065"/>
                                </a:lnTo>
                                <a:lnTo>
                                  <a:pt x="2331" y="7133"/>
                                </a:lnTo>
                                <a:lnTo>
                                  <a:pt x="2342" y="7151"/>
                                </a:lnTo>
                                <a:lnTo>
                                  <a:pt x="2352" y="7166"/>
                                </a:lnTo>
                                <a:lnTo>
                                  <a:pt x="2362" y="7179"/>
                                </a:lnTo>
                                <a:lnTo>
                                  <a:pt x="2371" y="7189"/>
                                </a:lnTo>
                                <a:lnTo>
                                  <a:pt x="2380" y="7198"/>
                                </a:lnTo>
                                <a:lnTo>
                                  <a:pt x="2389" y="7204"/>
                                </a:lnTo>
                                <a:lnTo>
                                  <a:pt x="2398" y="7208"/>
                                </a:lnTo>
                                <a:lnTo>
                                  <a:pt x="2407" y="7211"/>
                                </a:lnTo>
                                <a:lnTo>
                                  <a:pt x="2415" y="7211"/>
                                </a:lnTo>
                                <a:lnTo>
                                  <a:pt x="2425" y="7210"/>
                                </a:lnTo>
                                <a:lnTo>
                                  <a:pt x="2434" y="7206"/>
                                </a:lnTo>
                                <a:lnTo>
                                  <a:pt x="2445" y="7200"/>
                                </a:lnTo>
                                <a:lnTo>
                                  <a:pt x="2456" y="7191"/>
                                </a:lnTo>
                                <a:lnTo>
                                  <a:pt x="2467" y="7181"/>
                                </a:lnTo>
                                <a:lnTo>
                                  <a:pt x="2480" y="7170"/>
                                </a:lnTo>
                                <a:lnTo>
                                  <a:pt x="2493" y="7157"/>
                                </a:lnTo>
                                <a:lnTo>
                                  <a:pt x="2506" y="7144"/>
                                </a:lnTo>
                                <a:lnTo>
                                  <a:pt x="2517" y="7132"/>
                                </a:lnTo>
                                <a:lnTo>
                                  <a:pt x="2526" y="7120"/>
                                </a:lnTo>
                                <a:lnTo>
                                  <a:pt x="2535" y="7110"/>
                                </a:lnTo>
                                <a:lnTo>
                                  <a:pt x="2544" y="7098"/>
                                </a:lnTo>
                                <a:lnTo>
                                  <a:pt x="2550" y="7087"/>
                                </a:lnTo>
                                <a:lnTo>
                                  <a:pt x="2551" y="7075"/>
                                </a:lnTo>
                                <a:lnTo>
                                  <a:pt x="2553" y="7065"/>
                                </a:lnTo>
                                <a:lnTo>
                                  <a:pt x="2554" y="7056"/>
                                </a:lnTo>
                                <a:lnTo>
                                  <a:pt x="2549" y="7046"/>
                                </a:lnTo>
                                <a:lnTo>
                                  <a:pt x="2547" y="7038"/>
                                </a:lnTo>
                                <a:lnTo>
                                  <a:pt x="2543" y="7028"/>
                                </a:lnTo>
                                <a:lnTo>
                                  <a:pt x="2537" y="7018"/>
                                </a:lnTo>
                                <a:lnTo>
                                  <a:pt x="2456" y="6886"/>
                                </a:lnTo>
                                <a:lnTo>
                                  <a:pt x="2254" y="6557"/>
                                </a:lnTo>
                                <a:lnTo>
                                  <a:pt x="2213" y="6491"/>
                                </a:lnTo>
                                <a:lnTo>
                                  <a:pt x="2442" y="6262"/>
                                </a:lnTo>
                                <a:lnTo>
                                  <a:pt x="2731" y="5974"/>
                                </a:lnTo>
                                <a:lnTo>
                                  <a:pt x="3268" y="6298"/>
                                </a:lnTo>
                                <a:lnTo>
                                  <a:pt x="3279" y="6303"/>
                                </a:lnTo>
                                <a:lnTo>
                                  <a:pt x="3289" y="6307"/>
                                </a:lnTo>
                                <a:lnTo>
                                  <a:pt x="3305" y="6312"/>
                                </a:lnTo>
                                <a:lnTo>
                                  <a:pt x="3313" y="6312"/>
                                </a:lnTo>
                                <a:lnTo>
                                  <a:pt x="3323" y="6309"/>
                                </a:lnTo>
                                <a:lnTo>
                                  <a:pt x="3333" y="6307"/>
                                </a:lnTo>
                                <a:lnTo>
                                  <a:pt x="3344" y="6301"/>
                                </a:lnTo>
                                <a:lnTo>
                                  <a:pt x="3358" y="6290"/>
                                </a:lnTo>
                                <a:lnTo>
                                  <a:pt x="3368" y="6281"/>
                                </a:lnTo>
                                <a:lnTo>
                                  <a:pt x="3379" y="6271"/>
                                </a:lnTo>
                                <a:lnTo>
                                  <a:pt x="3392" y="6258"/>
                                </a:lnTo>
                                <a:lnTo>
                                  <a:pt x="3406" y="6244"/>
                                </a:lnTo>
                                <a:lnTo>
                                  <a:pt x="3420" y="6229"/>
                                </a:lnTo>
                                <a:lnTo>
                                  <a:pt x="3432" y="6216"/>
                                </a:lnTo>
                                <a:lnTo>
                                  <a:pt x="3443" y="6204"/>
                                </a:lnTo>
                                <a:lnTo>
                                  <a:pt x="3452" y="6193"/>
                                </a:lnTo>
                                <a:lnTo>
                                  <a:pt x="3458" y="6184"/>
                                </a:lnTo>
                                <a:lnTo>
                                  <a:pt x="3462" y="6174"/>
                                </a:lnTo>
                                <a:lnTo>
                                  <a:pt x="3465" y="61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557633" name="Freeform 162"/>
                        <wps:cNvSpPr>
                          <a:spLocks/>
                        </wps:cNvSpPr>
                        <wps:spPr bwMode="auto">
                          <a:xfrm>
                            <a:off x="2031" y="3919"/>
                            <a:ext cx="7873" cy="7968"/>
                          </a:xfrm>
                          <a:custGeom>
                            <a:avLst/>
                            <a:gdLst>
                              <a:gd name="T0" fmla="*/ 5007 w 7873"/>
                              <a:gd name="T1" fmla="*/ 4583 h 7968"/>
                              <a:gd name="T2" fmla="*/ 3368 w 7873"/>
                              <a:gd name="T3" fmla="*/ 2942 h 7968"/>
                              <a:gd name="T4" fmla="*/ 3326 w 7873"/>
                              <a:gd name="T5" fmla="*/ 2907 h 7968"/>
                              <a:gd name="T6" fmla="*/ 3288 w 7873"/>
                              <a:gd name="T7" fmla="*/ 2888 h 7968"/>
                              <a:gd name="T8" fmla="*/ 3254 w 7873"/>
                              <a:gd name="T9" fmla="*/ 2880 h 7968"/>
                              <a:gd name="T10" fmla="*/ 3223 w 7873"/>
                              <a:gd name="T11" fmla="*/ 2884 h 7968"/>
                              <a:gd name="T12" fmla="*/ 3197 w 7873"/>
                              <a:gd name="T13" fmla="*/ 2900 h 7968"/>
                              <a:gd name="T14" fmla="*/ 3072 w 7873"/>
                              <a:gd name="T15" fmla="*/ 3025 h 7968"/>
                              <a:gd name="T16" fmla="*/ 3047 w 7873"/>
                              <a:gd name="T17" fmla="*/ 3063 h 7968"/>
                              <a:gd name="T18" fmla="*/ 3038 w 7873"/>
                              <a:gd name="T19" fmla="*/ 3106 h 7968"/>
                              <a:gd name="T20" fmla="*/ 3044 w 7873"/>
                              <a:gd name="T21" fmla="*/ 3157 h 7968"/>
                              <a:gd name="T22" fmla="*/ 3065 w 7873"/>
                              <a:gd name="T23" fmla="*/ 3217 h 7968"/>
                              <a:gd name="T24" fmla="*/ 3103 w 7873"/>
                              <a:gd name="T25" fmla="*/ 3289 h 7968"/>
                              <a:gd name="T26" fmla="*/ 3613 w 7873"/>
                              <a:gd name="T27" fmla="*/ 4215 h 7968"/>
                              <a:gd name="T28" fmla="*/ 3908 w 7873"/>
                              <a:gd name="T29" fmla="*/ 4752 h 7968"/>
                              <a:gd name="T30" fmla="*/ 3507 w 7873"/>
                              <a:gd name="T31" fmla="*/ 4658 h 7968"/>
                              <a:gd name="T32" fmla="*/ 2324 w 7873"/>
                              <a:gd name="T33" fmla="*/ 3990 h 7968"/>
                              <a:gd name="T34" fmla="*/ 2264 w 7873"/>
                              <a:gd name="T35" fmla="*/ 3965 h 7968"/>
                              <a:gd name="T36" fmla="*/ 2209 w 7873"/>
                              <a:gd name="T37" fmla="*/ 3955 h 7968"/>
                              <a:gd name="T38" fmla="*/ 2158 w 7873"/>
                              <a:gd name="T39" fmla="*/ 3964 h 7968"/>
                              <a:gd name="T40" fmla="*/ 2111 w 7873"/>
                              <a:gd name="T41" fmla="*/ 3990 h 7968"/>
                              <a:gd name="T42" fmla="*/ 1978 w 7873"/>
                              <a:gd name="T43" fmla="*/ 4118 h 7968"/>
                              <a:gd name="T44" fmla="*/ 1955 w 7873"/>
                              <a:gd name="T45" fmla="*/ 4169 h 7968"/>
                              <a:gd name="T46" fmla="*/ 1960 w 7873"/>
                              <a:gd name="T47" fmla="*/ 4215 h 7968"/>
                              <a:gd name="T48" fmla="*/ 2016 w 7873"/>
                              <a:gd name="T49" fmla="*/ 4294 h 7968"/>
                              <a:gd name="T50" fmla="*/ 3665 w 7873"/>
                              <a:gd name="T51" fmla="*/ 5936 h 7968"/>
                              <a:gd name="T52" fmla="*/ 3690 w 7873"/>
                              <a:gd name="T53" fmla="*/ 5936 h 7968"/>
                              <a:gd name="T54" fmla="*/ 3725 w 7873"/>
                              <a:gd name="T55" fmla="*/ 5920 h 7968"/>
                              <a:gd name="T56" fmla="*/ 3755 w 7873"/>
                              <a:gd name="T57" fmla="*/ 5895 h 7968"/>
                              <a:gd name="T58" fmla="*/ 3789 w 7873"/>
                              <a:gd name="T59" fmla="*/ 5860 h 7968"/>
                              <a:gd name="T60" fmla="*/ 3813 w 7873"/>
                              <a:gd name="T61" fmla="*/ 5826 h 7968"/>
                              <a:gd name="T62" fmla="*/ 3825 w 7873"/>
                              <a:gd name="T63" fmla="*/ 5796 h 7968"/>
                              <a:gd name="T64" fmla="*/ 3820 w 7873"/>
                              <a:gd name="T65" fmla="*/ 5770 h 7968"/>
                              <a:gd name="T66" fmla="*/ 2267 w 7873"/>
                              <a:gd name="T67" fmla="*/ 4214 h 7968"/>
                              <a:gd name="T68" fmla="*/ 3040 w 7873"/>
                              <a:gd name="T69" fmla="*/ 4658 h 7968"/>
                              <a:gd name="T70" fmla="*/ 4249 w 7873"/>
                              <a:gd name="T71" fmla="*/ 5349 h 7968"/>
                              <a:gd name="T72" fmla="*/ 4273 w 7873"/>
                              <a:gd name="T73" fmla="*/ 5350 h 7968"/>
                              <a:gd name="T74" fmla="*/ 4304 w 7873"/>
                              <a:gd name="T75" fmla="*/ 5338 h 7968"/>
                              <a:gd name="T76" fmla="*/ 4332 w 7873"/>
                              <a:gd name="T77" fmla="*/ 5316 h 7968"/>
                              <a:gd name="T78" fmla="*/ 4361 w 7873"/>
                              <a:gd name="T79" fmla="*/ 5289 h 7968"/>
                              <a:gd name="T80" fmla="*/ 4384 w 7873"/>
                              <a:gd name="T81" fmla="*/ 5263 h 7968"/>
                              <a:gd name="T82" fmla="*/ 4400 w 7873"/>
                              <a:gd name="T83" fmla="*/ 5231 h 7968"/>
                              <a:gd name="T84" fmla="*/ 4405 w 7873"/>
                              <a:gd name="T85" fmla="*/ 5205 h 7968"/>
                              <a:gd name="T86" fmla="*/ 4396 w 7873"/>
                              <a:gd name="T87" fmla="*/ 5181 h 7968"/>
                              <a:gd name="T88" fmla="*/ 4102 w 7873"/>
                              <a:gd name="T89" fmla="*/ 4658 h 7968"/>
                              <a:gd name="T90" fmla="*/ 3486 w 7873"/>
                              <a:gd name="T91" fmla="*/ 3549 h 7968"/>
                              <a:gd name="T92" fmla="*/ 3289 w 7873"/>
                              <a:gd name="T93" fmla="*/ 3193 h 7968"/>
                              <a:gd name="T94" fmla="*/ 4844 w 7873"/>
                              <a:gd name="T95" fmla="*/ 4746 h 7968"/>
                              <a:gd name="T96" fmla="*/ 4878 w 7873"/>
                              <a:gd name="T97" fmla="*/ 4748 h 7968"/>
                              <a:gd name="T98" fmla="*/ 4912 w 7873"/>
                              <a:gd name="T99" fmla="*/ 4732 h 7968"/>
                              <a:gd name="T100" fmla="*/ 4943 w 7873"/>
                              <a:gd name="T101" fmla="*/ 4707 h 7968"/>
                              <a:gd name="T102" fmla="*/ 4976 w 7873"/>
                              <a:gd name="T103" fmla="*/ 4672 h 7968"/>
                              <a:gd name="T104" fmla="*/ 5000 w 7873"/>
                              <a:gd name="T105" fmla="*/ 4639 h 7968"/>
                              <a:gd name="T106" fmla="*/ 5012 w 7873"/>
                              <a:gd name="T107" fmla="*/ 4609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873" h="7968">
                                <a:moveTo>
                                  <a:pt x="5012" y="4600"/>
                                </a:moveTo>
                                <a:lnTo>
                                  <a:pt x="5010" y="4591"/>
                                </a:lnTo>
                                <a:lnTo>
                                  <a:pt x="5007" y="4583"/>
                                </a:lnTo>
                                <a:lnTo>
                                  <a:pt x="5001" y="4575"/>
                                </a:lnTo>
                                <a:lnTo>
                                  <a:pt x="3619" y="3193"/>
                                </a:lnTo>
                                <a:lnTo>
                                  <a:pt x="3368" y="2942"/>
                                </a:lnTo>
                                <a:lnTo>
                                  <a:pt x="3354" y="2928"/>
                                </a:lnTo>
                                <a:lnTo>
                                  <a:pt x="3340" y="2916"/>
                                </a:lnTo>
                                <a:lnTo>
                                  <a:pt x="3326" y="2907"/>
                                </a:lnTo>
                                <a:lnTo>
                                  <a:pt x="3313" y="2898"/>
                                </a:lnTo>
                                <a:lnTo>
                                  <a:pt x="3300" y="2893"/>
                                </a:lnTo>
                                <a:lnTo>
                                  <a:pt x="3288" y="2888"/>
                                </a:lnTo>
                                <a:lnTo>
                                  <a:pt x="3276" y="2884"/>
                                </a:lnTo>
                                <a:lnTo>
                                  <a:pt x="3265" y="2881"/>
                                </a:lnTo>
                                <a:lnTo>
                                  <a:pt x="3254" y="2880"/>
                                </a:lnTo>
                                <a:lnTo>
                                  <a:pt x="3243" y="2880"/>
                                </a:lnTo>
                                <a:lnTo>
                                  <a:pt x="3233" y="2881"/>
                                </a:lnTo>
                                <a:lnTo>
                                  <a:pt x="3223" y="2884"/>
                                </a:lnTo>
                                <a:lnTo>
                                  <a:pt x="3214" y="2888"/>
                                </a:lnTo>
                                <a:lnTo>
                                  <a:pt x="3205" y="2893"/>
                                </a:lnTo>
                                <a:lnTo>
                                  <a:pt x="3197" y="2900"/>
                                </a:lnTo>
                                <a:lnTo>
                                  <a:pt x="3189" y="2907"/>
                                </a:lnTo>
                                <a:lnTo>
                                  <a:pt x="3083" y="3013"/>
                                </a:lnTo>
                                <a:lnTo>
                                  <a:pt x="3072" y="3025"/>
                                </a:lnTo>
                                <a:lnTo>
                                  <a:pt x="3062" y="3038"/>
                                </a:lnTo>
                                <a:lnTo>
                                  <a:pt x="3054" y="3050"/>
                                </a:lnTo>
                                <a:lnTo>
                                  <a:pt x="3047" y="3063"/>
                                </a:lnTo>
                                <a:lnTo>
                                  <a:pt x="3043" y="3077"/>
                                </a:lnTo>
                                <a:lnTo>
                                  <a:pt x="3040" y="3091"/>
                                </a:lnTo>
                                <a:lnTo>
                                  <a:pt x="3038" y="3106"/>
                                </a:lnTo>
                                <a:lnTo>
                                  <a:pt x="3038" y="3121"/>
                                </a:lnTo>
                                <a:lnTo>
                                  <a:pt x="3040" y="3138"/>
                                </a:lnTo>
                                <a:lnTo>
                                  <a:pt x="3044" y="3157"/>
                                </a:lnTo>
                                <a:lnTo>
                                  <a:pt x="3049" y="3175"/>
                                </a:lnTo>
                                <a:lnTo>
                                  <a:pt x="3057" y="3196"/>
                                </a:lnTo>
                                <a:lnTo>
                                  <a:pt x="3065" y="3217"/>
                                </a:lnTo>
                                <a:lnTo>
                                  <a:pt x="3076" y="3240"/>
                                </a:lnTo>
                                <a:lnTo>
                                  <a:pt x="3089" y="3263"/>
                                </a:lnTo>
                                <a:lnTo>
                                  <a:pt x="3103" y="3289"/>
                                </a:lnTo>
                                <a:lnTo>
                                  <a:pt x="3143" y="3360"/>
                                </a:lnTo>
                                <a:lnTo>
                                  <a:pt x="3301" y="3646"/>
                                </a:lnTo>
                                <a:lnTo>
                                  <a:pt x="3613" y="4215"/>
                                </a:lnTo>
                                <a:lnTo>
                                  <a:pt x="3812" y="4578"/>
                                </a:lnTo>
                                <a:lnTo>
                                  <a:pt x="3856" y="4658"/>
                                </a:lnTo>
                                <a:lnTo>
                                  <a:pt x="3908" y="4752"/>
                                </a:lnTo>
                                <a:lnTo>
                                  <a:pt x="4010" y="4935"/>
                                </a:lnTo>
                                <a:lnTo>
                                  <a:pt x="4005" y="4940"/>
                                </a:lnTo>
                                <a:lnTo>
                                  <a:pt x="3507" y="4658"/>
                                </a:lnTo>
                                <a:lnTo>
                                  <a:pt x="2719" y="4214"/>
                                </a:lnTo>
                                <a:lnTo>
                                  <a:pt x="2346" y="4002"/>
                                </a:lnTo>
                                <a:lnTo>
                                  <a:pt x="2324" y="3990"/>
                                </a:lnTo>
                                <a:lnTo>
                                  <a:pt x="2303" y="3980"/>
                                </a:lnTo>
                                <a:lnTo>
                                  <a:pt x="2283" y="3972"/>
                                </a:lnTo>
                                <a:lnTo>
                                  <a:pt x="2264" y="3965"/>
                                </a:lnTo>
                                <a:lnTo>
                                  <a:pt x="2246" y="3960"/>
                                </a:lnTo>
                                <a:lnTo>
                                  <a:pt x="2227" y="3957"/>
                                </a:lnTo>
                                <a:lnTo>
                                  <a:pt x="2209" y="3955"/>
                                </a:lnTo>
                                <a:lnTo>
                                  <a:pt x="2191" y="3956"/>
                                </a:lnTo>
                                <a:lnTo>
                                  <a:pt x="2174" y="3959"/>
                                </a:lnTo>
                                <a:lnTo>
                                  <a:pt x="2158" y="3964"/>
                                </a:lnTo>
                                <a:lnTo>
                                  <a:pt x="2142" y="3971"/>
                                </a:lnTo>
                                <a:lnTo>
                                  <a:pt x="2126" y="3979"/>
                                </a:lnTo>
                                <a:lnTo>
                                  <a:pt x="2111" y="3990"/>
                                </a:lnTo>
                                <a:lnTo>
                                  <a:pt x="2095" y="4002"/>
                                </a:lnTo>
                                <a:lnTo>
                                  <a:pt x="2079" y="4017"/>
                                </a:lnTo>
                                <a:lnTo>
                                  <a:pt x="1978" y="4118"/>
                                </a:lnTo>
                                <a:lnTo>
                                  <a:pt x="1966" y="4133"/>
                                </a:lnTo>
                                <a:lnTo>
                                  <a:pt x="1959" y="4150"/>
                                </a:lnTo>
                                <a:lnTo>
                                  <a:pt x="1955" y="4169"/>
                                </a:lnTo>
                                <a:lnTo>
                                  <a:pt x="1955" y="4191"/>
                                </a:lnTo>
                                <a:lnTo>
                                  <a:pt x="1960" y="4214"/>
                                </a:lnTo>
                                <a:lnTo>
                                  <a:pt x="1960" y="4215"/>
                                </a:lnTo>
                                <a:lnTo>
                                  <a:pt x="1972" y="4240"/>
                                </a:lnTo>
                                <a:lnTo>
                                  <a:pt x="1990" y="4266"/>
                                </a:lnTo>
                                <a:lnTo>
                                  <a:pt x="2016" y="4294"/>
                                </a:lnTo>
                                <a:lnTo>
                                  <a:pt x="3649" y="5927"/>
                                </a:lnTo>
                                <a:lnTo>
                                  <a:pt x="3657" y="5933"/>
                                </a:lnTo>
                                <a:lnTo>
                                  <a:pt x="3665" y="5936"/>
                                </a:lnTo>
                                <a:lnTo>
                                  <a:pt x="3672" y="5940"/>
                                </a:lnTo>
                                <a:lnTo>
                                  <a:pt x="3680" y="5940"/>
                                </a:lnTo>
                                <a:lnTo>
                                  <a:pt x="3690" y="5936"/>
                                </a:lnTo>
                                <a:lnTo>
                                  <a:pt x="3700" y="5934"/>
                                </a:lnTo>
                                <a:lnTo>
                                  <a:pt x="3711" y="5928"/>
                                </a:lnTo>
                                <a:lnTo>
                                  <a:pt x="3725" y="5920"/>
                                </a:lnTo>
                                <a:lnTo>
                                  <a:pt x="3734" y="5913"/>
                                </a:lnTo>
                                <a:lnTo>
                                  <a:pt x="3744" y="5905"/>
                                </a:lnTo>
                                <a:lnTo>
                                  <a:pt x="3755" y="5895"/>
                                </a:lnTo>
                                <a:lnTo>
                                  <a:pt x="3767" y="5884"/>
                                </a:lnTo>
                                <a:lnTo>
                                  <a:pt x="3778" y="5871"/>
                                </a:lnTo>
                                <a:lnTo>
                                  <a:pt x="3789" y="5860"/>
                                </a:lnTo>
                                <a:lnTo>
                                  <a:pt x="3798" y="5849"/>
                                </a:lnTo>
                                <a:lnTo>
                                  <a:pt x="3805" y="5840"/>
                                </a:lnTo>
                                <a:lnTo>
                                  <a:pt x="3813" y="5826"/>
                                </a:lnTo>
                                <a:lnTo>
                                  <a:pt x="3818" y="5816"/>
                                </a:lnTo>
                                <a:lnTo>
                                  <a:pt x="3821" y="5805"/>
                                </a:lnTo>
                                <a:lnTo>
                                  <a:pt x="3825" y="5796"/>
                                </a:lnTo>
                                <a:lnTo>
                                  <a:pt x="3825" y="5787"/>
                                </a:lnTo>
                                <a:lnTo>
                                  <a:pt x="3823" y="5778"/>
                                </a:lnTo>
                                <a:lnTo>
                                  <a:pt x="3820" y="5770"/>
                                </a:lnTo>
                                <a:lnTo>
                                  <a:pt x="3814" y="5762"/>
                                </a:lnTo>
                                <a:lnTo>
                                  <a:pt x="2267" y="4215"/>
                                </a:lnTo>
                                <a:lnTo>
                                  <a:pt x="2267" y="4214"/>
                                </a:lnTo>
                                <a:lnTo>
                                  <a:pt x="2268" y="4214"/>
                                </a:lnTo>
                                <a:lnTo>
                                  <a:pt x="2268" y="4214"/>
                                </a:lnTo>
                                <a:lnTo>
                                  <a:pt x="3040" y="4658"/>
                                </a:lnTo>
                                <a:lnTo>
                                  <a:pt x="4234" y="5342"/>
                                </a:lnTo>
                                <a:lnTo>
                                  <a:pt x="4241" y="5347"/>
                                </a:lnTo>
                                <a:lnTo>
                                  <a:pt x="4249" y="5349"/>
                                </a:lnTo>
                                <a:lnTo>
                                  <a:pt x="4257" y="5350"/>
                                </a:lnTo>
                                <a:lnTo>
                                  <a:pt x="4264" y="5351"/>
                                </a:lnTo>
                                <a:lnTo>
                                  <a:pt x="4273" y="5350"/>
                                </a:lnTo>
                                <a:lnTo>
                                  <a:pt x="4282" y="5346"/>
                                </a:lnTo>
                                <a:lnTo>
                                  <a:pt x="4293" y="5343"/>
                                </a:lnTo>
                                <a:lnTo>
                                  <a:pt x="4304" y="5338"/>
                                </a:lnTo>
                                <a:lnTo>
                                  <a:pt x="4315" y="5330"/>
                                </a:lnTo>
                                <a:lnTo>
                                  <a:pt x="4323" y="5324"/>
                                </a:lnTo>
                                <a:lnTo>
                                  <a:pt x="4332" y="5316"/>
                                </a:lnTo>
                                <a:lnTo>
                                  <a:pt x="4342" y="5308"/>
                                </a:lnTo>
                                <a:lnTo>
                                  <a:pt x="4352" y="5298"/>
                                </a:lnTo>
                                <a:lnTo>
                                  <a:pt x="4361" y="5289"/>
                                </a:lnTo>
                                <a:lnTo>
                                  <a:pt x="4370" y="5280"/>
                                </a:lnTo>
                                <a:lnTo>
                                  <a:pt x="4377" y="5272"/>
                                </a:lnTo>
                                <a:lnTo>
                                  <a:pt x="4384" y="5263"/>
                                </a:lnTo>
                                <a:lnTo>
                                  <a:pt x="4392" y="5253"/>
                                </a:lnTo>
                                <a:lnTo>
                                  <a:pt x="4398" y="5242"/>
                                </a:lnTo>
                                <a:lnTo>
                                  <a:pt x="4400" y="5231"/>
                                </a:lnTo>
                                <a:lnTo>
                                  <a:pt x="4404" y="5222"/>
                                </a:lnTo>
                                <a:lnTo>
                                  <a:pt x="4405" y="5213"/>
                                </a:lnTo>
                                <a:lnTo>
                                  <a:pt x="4405" y="5205"/>
                                </a:lnTo>
                                <a:lnTo>
                                  <a:pt x="4403" y="5198"/>
                                </a:lnTo>
                                <a:lnTo>
                                  <a:pt x="4401" y="5189"/>
                                </a:lnTo>
                                <a:lnTo>
                                  <a:pt x="4396" y="5181"/>
                                </a:lnTo>
                                <a:lnTo>
                                  <a:pt x="4260" y="4940"/>
                                </a:lnTo>
                                <a:lnTo>
                                  <a:pt x="4155" y="4752"/>
                                </a:lnTo>
                                <a:lnTo>
                                  <a:pt x="4102" y="4658"/>
                                </a:lnTo>
                                <a:lnTo>
                                  <a:pt x="4058" y="4577"/>
                                </a:lnTo>
                                <a:lnTo>
                                  <a:pt x="3856" y="4214"/>
                                </a:lnTo>
                                <a:lnTo>
                                  <a:pt x="3486" y="3549"/>
                                </a:lnTo>
                                <a:lnTo>
                                  <a:pt x="3327" y="3266"/>
                                </a:lnTo>
                                <a:lnTo>
                                  <a:pt x="3287" y="3195"/>
                                </a:lnTo>
                                <a:lnTo>
                                  <a:pt x="3289" y="3193"/>
                                </a:lnTo>
                                <a:lnTo>
                                  <a:pt x="4829" y="4734"/>
                                </a:lnTo>
                                <a:lnTo>
                                  <a:pt x="4836" y="4741"/>
                                </a:lnTo>
                                <a:lnTo>
                                  <a:pt x="4844" y="4746"/>
                                </a:lnTo>
                                <a:lnTo>
                                  <a:pt x="4860" y="4752"/>
                                </a:lnTo>
                                <a:lnTo>
                                  <a:pt x="4868" y="4752"/>
                                </a:lnTo>
                                <a:lnTo>
                                  <a:pt x="4878" y="4748"/>
                                </a:lnTo>
                                <a:lnTo>
                                  <a:pt x="4888" y="4746"/>
                                </a:lnTo>
                                <a:lnTo>
                                  <a:pt x="4899" y="4740"/>
                                </a:lnTo>
                                <a:lnTo>
                                  <a:pt x="4912" y="4732"/>
                                </a:lnTo>
                                <a:lnTo>
                                  <a:pt x="4922" y="4725"/>
                                </a:lnTo>
                                <a:lnTo>
                                  <a:pt x="4932" y="4716"/>
                                </a:lnTo>
                                <a:lnTo>
                                  <a:pt x="4943" y="4707"/>
                                </a:lnTo>
                                <a:lnTo>
                                  <a:pt x="4955" y="4696"/>
                                </a:lnTo>
                                <a:lnTo>
                                  <a:pt x="4966" y="4684"/>
                                </a:lnTo>
                                <a:lnTo>
                                  <a:pt x="4976" y="4672"/>
                                </a:lnTo>
                                <a:lnTo>
                                  <a:pt x="4985" y="4662"/>
                                </a:lnTo>
                                <a:lnTo>
                                  <a:pt x="4992" y="4653"/>
                                </a:lnTo>
                                <a:lnTo>
                                  <a:pt x="5000" y="4639"/>
                                </a:lnTo>
                                <a:lnTo>
                                  <a:pt x="5005" y="4629"/>
                                </a:lnTo>
                                <a:lnTo>
                                  <a:pt x="5008" y="4618"/>
                                </a:lnTo>
                                <a:lnTo>
                                  <a:pt x="5012" y="4609"/>
                                </a:lnTo>
                                <a:lnTo>
                                  <a:pt x="5012" y="460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540257" name="Freeform 163"/>
                        <wps:cNvSpPr>
                          <a:spLocks/>
                        </wps:cNvSpPr>
                        <wps:spPr bwMode="auto">
                          <a:xfrm>
                            <a:off x="2031" y="3919"/>
                            <a:ext cx="7873" cy="7968"/>
                          </a:xfrm>
                          <a:custGeom>
                            <a:avLst/>
                            <a:gdLst>
                              <a:gd name="T0" fmla="*/ 5506 w 7873"/>
                              <a:gd name="T1" fmla="*/ 4095 h 7968"/>
                              <a:gd name="T2" fmla="*/ 5497 w 7873"/>
                              <a:gd name="T3" fmla="*/ 4079 h 7968"/>
                              <a:gd name="T4" fmla="*/ 4853 w 7873"/>
                              <a:gd name="T5" fmla="*/ 3436 h 7968"/>
                              <a:gd name="T6" fmla="*/ 5042 w 7873"/>
                              <a:gd name="T7" fmla="*/ 3243 h 7968"/>
                              <a:gd name="T8" fmla="*/ 5092 w 7873"/>
                              <a:gd name="T9" fmla="*/ 3177 h 7968"/>
                              <a:gd name="T10" fmla="*/ 5153 w 7873"/>
                              <a:gd name="T11" fmla="*/ 3054 h 7968"/>
                              <a:gd name="T12" fmla="*/ 5180 w 7873"/>
                              <a:gd name="T13" fmla="*/ 2928 h 7968"/>
                              <a:gd name="T14" fmla="*/ 5177 w 7873"/>
                              <a:gd name="T15" fmla="*/ 2798 h 7968"/>
                              <a:gd name="T16" fmla="*/ 5144 w 7873"/>
                              <a:gd name="T17" fmla="*/ 2664 h 7968"/>
                              <a:gd name="T18" fmla="*/ 5082 w 7873"/>
                              <a:gd name="T19" fmla="*/ 2529 h 7968"/>
                              <a:gd name="T20" fmla="*/ 4992 w 7873"/>
                              <a:gd name="T21" fmla="*/ 2393 h 7968"/>
                              <a:gd name="T22" fmla="*/ 4920 w 7873"/>
                              <a:gd name="T23" fmla="*/ 2307 h 7968"/>
                              <a:gd name="T24" fmla="*/ 4916 w 7873"/>
                              <a:gd name="T25" fmla="*/ 2903 h 7968"/>
                              <a:gd name="T26" fmla="*/ 4892 w 7873"/>
                              <a:gd name="T27" fmla="*/ 2980 h 7968"/>
                              <a:gd name="T28" fmla="*/ 4844 w 7873"/>
                              <a:gd name="T29" fmla="*/ 3056 h 7968"/>
                              <a:gd name="T30" fmla="*/ 4661 w 7873"/>
                              <a:gd name="T31" fmla="*/ 3243 h 7968"/>
                              <a:gd name="T32" fmla="*/ 3951 w 7873"/>
                              <a:gd name="T33" fmla="*/ 2533 h 7968"/>
                              <a:gd name="T34" fmla="*/ 4126 w 7873"/>
                              <a:gd name="T35" fmla="*/ 2360 h 7968"/>
                              <a:gd name="T36" fmla="*/ 4174 w 7873"/>
                              <a:gd name="T37" fmla="*/ 2320 h 7968"/>
                              <a:gd name="T38" fmla="*/ 4230 w 7873"/>
                              <a:gd name="T39" fmla="*/ 2287 h 7968"/>
                              <a:gd name="T40" fmla="*/ 4296 w 7873"/>
                              <a:gd name="T41" fmla="*/ 2266 h 7968"/>
                              <a:gd name="T42" fmla="*/ 4373 w 7873"/>
                              <a:gd name="T43" fmla="*/ 2261 h 7968"/>
                              <a:gd name="T44" fmla="*/ 4462 w 7873"/>
                              <a:gd name="T45" fmla="*/ 2280 h 7968"/>
                              <a:gd name="T46" fmla="*/ 4561 w 7873"/>
                              <a:gd name="T47" fmla="*/ 2325 h 7968"/>
                              <a:gd name="T48" fmla="*/ 4665 w 7873"/>
                              <a:gd name="T49" fmla="*/ 2401 h 7968"/>
                              <a:gd name="T50" fmla="*/ 4757 w 7873"/>
                              <a:gd name="T51" fmla="*/ 2492 h 7968"/>
                              <a:gd name="T52" fmla="*/ 4821 w 7873"/>
                              <a:gd name="T53" fmla="*/ 2573 h 7968"/>
                              <a:gd name="T54" fmla="*/ 4871 w 7873"/>
                              <a:gd name="T55" fmla="*/ 2658 h 7968"/>
                              <a:gd name="T56" fmla="*/ 4904 w 7873"/>
                              <a:gd name="T57" fmla="*/ 2742 h 7968"/>
                              <a:gd name="T58" fmla="*/ 4919 w 7873"/>
                              <a:gd name="T59" fmla="*/ 2823 h 7968"/>
                              <a:gd name="T60" fmla="*/ 4920 w 7873"/>
                              <a:gd name="T61" fmla="*/ 2307 h 7968"/>
                              <a:gd name="T62" fmla="*/ 4874 w 7873"/>
                              <a:gd name="T63" fmla="*/ 2259 h 7968"/>
                              <a:gd name="T64" fmla="*/ 4773 w 7873"/>
                              <a:gd name="T65" fmla="*/ 2168 h 7968"/>
                              <a:gd name="T66" fmla="*/ 4672 w 7873"/>
                              <a:gd name="T67" fmla="*/ 2095 h 7968"/>
                              <a:gd name="T68" fmla="*/ 4570 w 7873"/>
                              <a:gd name="T69" fmla="*/ 2042 h 7968"/>
                              <a:gd name="T70" fmla="*/ 4470 w 7873"/>
                              <a:gd name="T71" fmla="*/ 2006 h 7968"/>
                              <a:gd name="T72" fmla="*/ 4371 w 7873"/>
                              <a:gd name="T73" fmla="*/ 1988 h 7968"/>
                              <a:gd name="T74" fmla="*/ 4275 w 7873"/>
                              <a:gd name="T75" fmla="*/ 1988 h 7968"/>
                              <a:gd name="T76" fmla="*/ 4187 w 7873"/>
                              <a:gd name="T77" fmla="*/ 2004 h 7968"/>
                              <a:gd name="T78" fmla="*/ 4113 w 7873"/>
                              <a:gd name="T79" fmla="*/ 2032 h 7968"/>
                              <a:gd name="T80" fmla="*/ 4054 w 7873"/>
                              <a:gd name="T81" fmla="*/ 2067 h 7968"/>
                              <a:gd name="T82" fmla="*/ 4005 w 7873"/>
                              <a:gd name="T83" fmla="*/ 2099 h 7968"/>
                              <a:gd name="T84" fmla="*/ 3964 w 7873"/>
                              <a:gd name="T85" fmla="*/ 2134 h 7968"/>
                              <a:gd name="T86" fmla="*/ 3923 w 7873"/>
                              <a:gd name="T87" fmla="*/ 2173 h 7968"/>
                              <a:gd name="T88" fmla="*/ 3771 w 7873"/>
                              <a:gd name="T89" fmla="*/ 2325 h 7968"/>
                              <a:gd name="T90" fmla="*/ 3647 w 7873"/>
                              <a:gd name="T91" fmla="*/ 2453 h 7968"/>
                              <a:gd name="T92" fmla="*/ 3635 w 7873"/>
                              <a:gd name="T93" fmla="*/ 2487 h 7968"/>
                              <a:gd name="T94" fmla="*/ 3640 w 7873"/>
                              <a:gd name="T95" fmla="*/ 2530 h 7968"/>
                              <a:gd name="T96" fmla="*/ 3669 w 7873"/>
                              <a:gd name="T97" fmla="*/ 2579 h 7968"/>
                              <a:gd name="T98" fmla="*/ 5332 w 7873"/>
                              <a:gd name="T99" fmla="*/ 4245 h 7968"/>
                              <a:gd name="T100" fmla="*/ 5348 w 7873"/>
                              <a:gd name="T101" fmla="*/ 4253 h 7968"/>
                              <a:gd name="T102" fmla="*/ 5364 w 7873"/>
                              <a:gd name="T103" fmla="*/ 4256 h 7968"/>
                              <a:gd name="T104" fmla="*/ 5385 w 7873"/>
                              <a:gd name="T105" fmla="*/ 4249 h 7968"/>
                              <a:gd name="T106" fmla="*/ 5409 w 7873"/>
                              <a:gd name="T107" fmla="*/ 4236 h 7968"/>
                              <a:gd name="T108" fmla="*/ 5429 w 7873"/>
                              <a:gd name="T109" fmla="*/ 4220 h 7968"/>
                              <a:gd name="T110" fmla="*/ 5451 w 7873"/>
                              <a:gd name="T111" fmla="*/ 4199 h 7968"/>
                              <a:gd name="T112" fmla="*/ 5473 w 7873"/>
                              <a:gd name="T113" fmla="*/ 4176 h 7968"/>
                              <a:gd name="T114" fmla="*/ 5489 w 7873"/>
                              <a:gd name="T115" fmla="*/ 4156 h 7968"/>
                              <a:gd name="T116" fmla="*/ 5502 w 7873"/>
                              <a:gd name="T117" fmla="*/ 4132 h 7968"/>
                              <a:gd name="T118" fmla="*/ 5507 w 7873"/>
                              <a:gd name="T119" fmla="*/ 4113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3" h="7968">
                                <a:moveTo>
                                  <a:pt x="5508" y="4104"/>
                                </a:moveTo>
                                <a:lnTo>
                                  <a:pt x="5506" y="4095"/>
                                </a:lnTo>
                                <a:lnTo>
                                  <a:pt x="5503" y="4087"/>
                                </a:lnTo>
                                <a:lnTo>
                                  <a:pt x="5497" y="4079"/>
                                </a:lnTo>
                                <a:lnTo>
                                  <a:pt x="5490" y="4072"/>
                                </a:lnTo>
                                <a:lnTo>
                                  <a:pt x="4853" y="3436"/>
                                </a:lnTo>
                                <a:lnTo>
                                  <a:pt x="4995" y="3294"/>
                                </a:lnTo>
                                <a:lnTo>
                                  <a:pt x="5042" y="3243"/>
                                </a:lnTo>
                                <a:lnTo>
                                  <a:pt x="5048" y="3236"/>
                                </a:lnTo>
                                <a:lnTo>
                                  <a:pt x="5092" y="3177"/>
                                </a:lnTo>
                                <a:lnTo>
                                  <a:pt x="5127" y="3116"/>
                                </a:lnTo>
                                <a:lnTo>
                                  <a:pt x="5153" y="3054"/>
                                </a:lnTo>
                                <a:lnTo>
                                  <a:pt x="5169" y="2992"/>
                                </a:lnTo>
                                <a:lnTo>
                                  <a:pt x="5180" y="2928"/>
                                </a:lnTo>
                                <a:lnTo>
                                  <a:pt x="5182" y="2864"/>
                                </a:lnTo>
                                <a:lnTo>
                                  <a:pt x="5177" y="2798"/>
                                </a:lnTo>
                                <a:lnTo>
                                  <a:pt x="5163" y="2731"/>
                                </a:lnTo>
                                <a:lnTo>
                                  <a:pt x="5144" y="2664"/>
                                </a:lnTo>
                                <a:lnTo>
                                  <a:pt x="5117" y="2597"/>
                                </a:lnTo>
                                <a:lnTo>
                                  <a:pt x="5082" y="2529"/>
                                </a:lnTo>
                                <a:lnTo>
                                  <a:pt x="5041" y="2460"/>
                                </a:lnTo>
                                <a:lnTo>
                                  <a:pt x="4992" y="2393"/>
                                </a:lnTo>
                                <a:lnTo>
                                  <a:pt x="4937" y="2325"/>
                                </a:lnTo>
                                <a:lnTo>
                                  <a:pt x="4920" y="2307"/>
                                </a:lnTo>
                                <a:lnTo>
                                  <a:pt x="4920" y="2863"/>
                                </a:lnTo>
                                <a:lnTo>
                                  <a:pt x="4916" y="2903"/>
                                </a:lnTo>
                                <a:lnTo>
                                  <a:pt x="4907" y="2942"/>
                                </a:lnTo>
                                <a:lnTo>
                                  <a:pt x="4892" y="2980"/>
                                </a:lnTo>
                                <a:lnTo>
                                  <a:pt x="4871" y="3018"/>
                                </a:lnTo>
                                <a:lnTo>
                                  <a:pt x="4844" y="3056"/>
                                </a:lnTo>
                                <a:lnTo>
                                  <a:pt x="4810" y="3094"/>
                                </a:lnTo>
                                <a:lnTo>
                                  <a:pt x="4661" y="3243"/>
                                </a:lnTo>
                                <a:lnTo>
                                  <a:pt x="4281" y="2863"/>
                                </a:lnTo>
                                <a:lnTo>
                                  <a:pt x="3951" y="2533"/>
                                </a:lnTo>
                                <a:lnTo>
                                  <a:pt x="4104" y="2381"/>
                                </a:lnTo>
                                <a:lnTo>
                                  <a:pt x="4126" y="2360"/>
                                </a:lnTo>
                                <a:lnTo>
                                  <a:pt x="4149" y="2340"/>
                                </a:lnTo>
                                <a:lnTo>
                                  <a:pt x="4174" y="2320"/>
                                </a:lnTo>
                                <a:lnTo>
                                  <a:pt x="4201" y="2303"/>
                                </a:lnTo>
                                <a:lnTo>
                                  <a:pt x="4230" y="2287"/>
                                </a:lnTo>
                                <a:lnTo>
                                  <a:pt x="4261" y="2275"/>
                                </a:lnTo>
                                <a:lnTo>
                                  <a:pt x="4296" y="2266"/>
                                </a:lnTo>
                                <a:lnTo>
                                  <a:pt x="4333" y="2261"/>
                                </a:lnTo>
                                <a:lnTo>
                                  <a:pt x="4373" y="2261"/>
                                </a:lnTo>
                                <a:lnTo>
                                  <a:pt x="4416" y="2268"/>
                                </a:lnTo>
                                <a:lnTo>
                                  <a:pt x="4462" y="2280"/>
                                </a:lnTo>
                                <a:lnTo>
                                  <a:pt x="4511" y="2299"/>
                                </a:lnTo>
                                <a:lnTo>
                                  <a:pt x="4561" y="2325"/>
                                </a:lnTo>
                                <a:lnTo>
                                  <a:pt x="4612" y="2359"/>
                                </a:lnTo>
                                <a:lnTo>
                                  <a:pt x="4665" y="2401"/>
                                </a:lnTo>
                                <a:lnTo>
                                  <a:pt x="4719" y="2452"/>
                                </a:lnTo>
                                <a:lnTo>
                                  <a:pt x="4757" y="2492"/>
                                </a:lnTo>
                                <a:lnTo>
                                  <a:pt x="4791" y="2532"/>
                                </a:lnTo>
                                <a:lnTo>
                                  <a:pt x="4821" y="2573"/>
                                </a:lnTo>
                                <a:lnTo>
                                  <a:pt x="4848" y="2615"/>
                                </a:lnTo>
                                <a:lnTo>
                                  <a:pt x="4871" y="2658"/>
                                </a:lnTo>
                                <a:lnTo>
                                  <a:pt x="4890" y="2700"/>
                                </a:lnTo>
                                <a:lnTo>
                                  <a:pt x="4904" y="2742"/>
                                </a:lnTo>
                                <a:lnTo>
                                  <a:pt x="4913" y="2782"/>
                                </a:lnTo>
                                <a:lnTo>
                                  <a:pt x="4919" y="2823"/>
                                </a:lnTo>
                                <a:lnTo>
                                  <a:pt x="4920" y="2863"/>
                                </a:lnTo>
                                <a:lnTo>
                                  <a:pt x="4920" y="2307"/>
                                </a:lnTo>
                                <a:lnTo>
                                  <a:pt x="4876" y="2261"/>
                                </a:lnTo>
                                <a:lnTo>
                                  <a:pt x="4874" y="2259"/>
                                </a:lnTo>
                                <a:lnTo>
                                  <a:pt x="4824" y="2211"/>
                                </a:lnTo>
                                <a:lnTo>
                                  <a:pt x="4773" y="2168"/>
                                </a:lnTo>
                                <a:lnTo>
                                  <a:pt x="4723" y="2129"/>
                                </a:lnTo>
                                <a:lnTo>
                                  <a:pt x="4672" y="2095"/>
                                </a:lnTo>
                                <a:lnTo>
                                  <a:pt x="4621" y="2066"/>
                                </a:lnTo>
                                <a:lnTo>
                                  <a:pt x="4570" y="2042"/>
                                </a:lnTo>
                                <a:lnTo>
                                  <a:pt x="4520" y="2022"/>
                                </a:lnTo>
                                <a:lnTo>
                                  <a:pt x="4470" y="2006"/>
                                </a:lnTo>
                                <a:lnTo>
                                  <a:pt x="4420" y="1995"/>
                                </a:lnTo>
                                <a:lnTo>
                                  <a:pt x="4371" y="1988"/>
                                </a:lnTo>
                                <a:lnTo>
                                  <a:pt x="4323" y="1986"/>
                                </a:lnTo>
                                <a:lnTo>
                                  <a:pt x="4275" y="1988"/>
                                </a:lnTo>
                                <a:lnTo>
                                  <a:pt x="4229" y="1994"/>
                                </a:lnTo>
                                <a:lnTo>
                                  <a:pt x="4187" y="2004"/>
                                </a:lnTo>
                                <a:lnTo>
                                  <a:pt x="4148" y="2017"/>
                                </a:lnTo>
                                <a:lnTo>
                                  <a:pt x="4113" y="2032"/>
                                </a:lnTo>
                                <a:lnTo>
                                  <a:pt x="4082" y="2050"/>
                                </a:lnTo>
                                <a:lnTo>
                                  <a:pt x="4054" y="2067"/>
                                </a:lnTo>
                                <a:lnTo>
                                  <a:pt x="4028" y="2084"/>
                                </a:lnTo>
                                <a:lnTo>
                                  <a:pt x="4005" y="2099"/>
                                </a:lnTo>
                                <a:lnTo>
                                  <a:pt x="3985" y="2116"/>
                                </a:lnTo>
                                <a:lnTo>
                                  <a:pt x="3964" y="2134"/>
                                </a:lnTo>
                                <a:lnTo>
                                  <a:pt x="3944" y="2153"/>
                                </a:lnTo>
                                <a:lnTo>
                                  <a:pt x="3923" y="2173"/>
                                </a:lnTo>
                                <a:lnTo>
                                  <a:pt x="3835" y="2261"/>
                                </a:lnTo>
                                <a:lnTo>
                                  <a:pt x="3771" y="2325"/>
                                </a:lnTo>
                                <a:lnTo>
                                  <a:pt x="3657" y="2439"/>
                                </a:lnTo>
                                <a:lnTo>
                                  <a:pt x="3647" y="2453"/>
                                </a:lnTo>
                                <a:lnTo>
                                  <a:pt x="3639" y="2469"/>
                                </a:lnTo>
                                <a:lnTo>
                                  <a:pt x="3635" y="2487"/>
                                </a:lnTo>
                                <a:lnTo>
                                  <a:pt x="3635" y="2508"/>
                                </a:lnTo>
                                <a:lnTo>
                                  <a:pt x="3640" y="2530"/>
                                </a:lnTo>
                                <a:lnTo>
                                  <a:pt x="3651" y="2553"/>
                                </a:lnTo>
                                <a:lnTo>
                                  <a:pt x="3669" y="2579"/>
                                </a:lnTo>
                                <a:lnTo>
                                  <a:pt x="3693" y="2606"/>
                                </a:lnTo>
                                <a:lnTo>
                                  <a:pt x="5332" y="4245"/>
                                </a:lnTo>
                                <a:lnTo>
                                  <a:pt x="5340" y="4250"/>
                                </a:lnTo>
                                <a:lnTo>
                                  <a:pt x="5348" y="4253"/>
                                </a:lnTo>
                                <a:lnTo>
                                  <a:pt x="5356" y="4256"/>
                                </a:lnTo>
                                <a:lnTo>
                                  <a:pt x="5364" y="4256"/>
                                </a:lnTo>
                                <a:lnTo>
                                  <a:pt x="5374" y="4252"/>
                                </a:lnTo>
                                <a:lnTo>
                                  <a:pt x="5385" y="4249"/>
                                </a:lnTo>
                                <a:lnTo>
                                  <a:pt x="5396" y="4243"/>
                                </a:lnTo>
                                <a:lnTo>
                                  <a:pt x="5409" y="4236"/>
                                </a:lnTo>
                                <a:lnTo>
                                  <a:pt x="5419" y="4228"/>
                                </a:lnTo>
                                <a:lnTo>
                                  <a:pt x="5429" y="4220"/>
                                </a:lnTo>
                                <a:lnTo>
                                  <a:pt x="5440" y="4210"/>
                                </a:lnTo>
                                <a:lnTo>
                                  <a:pt x="5451" y="4199"/>
                                </a:lnTo>
                                <a:lnTo>
                                  <a:pt x="5463" y="4187"/>
                                </a:lnTo>
                                <a:lnTo>
                                  <a:pt x="5473" y="4176"/>
                                </a:lnTo>
                                <a:lnTo>
                                  <a:pt x="5482" y="4165"/>
                                </a:lnTo>
                                <a:lnTo>
                                  <a:pt x="5489" y="4156"/>
                                </a:lnTo>
                                <a:lnTo>
                                  <a:pt x="5497" y="4142"/>
                                </a:lnTo>
                                <a:lnTo>
                                  <a:pt x="5502" y="4132"/>
                                </a:lnTo>
                                <a:lnTo>
                                  <a:pt x="5504" y="4121"/>
                                </a:lnTo>
                                <a:lnTo>
                                  <a:pt x="5507" y="4113"/>
                                </a:lnTo>
                                <a:lnTo>
                                  <a:pt x="5508"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720550" name="Freeform 164"/>
                        <wps:cNvSpPr>
                          <a:spLocks/>
                        </wps:cNvSpPr>
                        <wps:spPr bwMode="auto">
                          <a:xfrm>
                            <a:off x="2031" y="3919"/>
                            <a:ext cx="7873" cy="7968"/>
                          </a:xfrm>
                          <a:custGeom>
                            <a:avLst/>
                            <a:gdLst>
                              <a:gd name="T0" fmla="*/ 6997 w 7873"/>
                              <a:gd name="T1" fmla="*/ 2615 h 7968"/>
                              <a:gd name="T2" fmla="*/ 6989 w 7873"/>
                              <a:gd name="T3" fmla="*/ 2593 h 7968"/>
                              <a:gd name="T4" fmla="*/ 6978 w 7873"/>
                              <a:gd name="T5" fmla="*/ 2575 h 7968"/>
                              <a:gd name="T6" fmla="*/ 6963 w 7873"/>
                              <a:gd name="T7" fmla="*/ 2556 h 7968"/>
                              <a:gd name="T8" fmla="*/ 6944 w 7873"/>
                              <a:gd name="T9" fmla="*/ 2534 h 7968"/>
                              <a:gd name="T10" fmla="*/ 6920 w 7873"/>
                              <a:gd name="T11" fmla="*/ 2509 h 7968"/>
                              <a:gd name="T12" fmla="*/ 6894 w 7873"/>
                              <a:gd name="T13" fmla="*/ 2484 h 7968"/>
                              <a:gd name="T14" fmla="*/ 6871 w 7873"/>
                              <a:gd name="T15" fmla="*/ 2465 h 7968"/>
                              <a:gd name="T16" fmla="*/ 6852 w 7873"/>
                              <a:gd name="T17" fmla="*/ 2449 h 7968"/>
                              <a:gd name="T18" fmla="*/ 6834 w 7873"/>
                              <a:gd name="T19" fmla="*/ 2439 h 7968"/>
                              <a:gd name="T20" fmla="*/ 6814 w 7873"/>
                              <a:gd name="T21" fmla="*/ 2432 h 7968"/>
                              <a:gd name="T22" fmla="*/ 6797 w 7873"/>
                              <a:gd name="T23" fmla="*/ 2432 h 7968"/>
                              <a:gd name="T24" fmla="*/ 6339 w 7873"/>
                              <a:gd name="T25" fmla="*/ 2887 h 7968"/>
                              <a:gd name="T26" fmla="*/ 4795 w 7873"/>
                              <a:gd name="T27" fmla="*/ 1345 h 7968"/>
                              <a:gd name="T28" fmla="*/ 4778 w 7873"/>
                              <a:gd name="T29" fmla="*/ 1340 h 7968"/>
                              <a:gd name="T30" fmla="*/ 4759 w 7873"/>
                              <a:gd name="T31" fmla="*/ 1342 h 7968"/>
                              <a:gd name="T32" fmla="*/ 4740 w 7873"/>
                              <a:gd name="T33" fmla="*/ 1352 h 7968"/>
                              <a:gd name="T34" fmla="*/ 4717 w 7873"/>
                              <a:gd name="T35" fmla="*/ 1367 h 7968"/>
                              <a:gd name="T36" fmla="*/ 4695 w 7873"/>
                              <a:gd name="T37" fmla="*/ 1385 h 7968"/>
                              <a:gd name="T38" fmla="*/ 4672 w 7873"/>
                              <a:gd name="T39" fmla="*/ 1408 h 7968"/>
                              <a:gd name="T40" fmla="*/ 4654 w 7873"/>
                              <a:gd name="T41" fmla="*/ 1429 h 7968"/>
                              <a:gd name="T42" fmla="*/ 4639 w 7873"/>
                              <a:gd name="T43" fmla="*/ 1452 h 7968"/>
                              <a:gd name="T44" fmla="*/ 4629 w 7873"/>
                              <a:gd name="T45" fmla="*/ 1473 h 7968"/>
                              <a:gd name="T46" fmla="*/ 4626 w 7873"/>
                              <a:gd name="T47" fmla="*/ 1492 h 7968"/>
                              <a:gd name="T48" fmla="*/ 4632 w 7873"/>
                              <a:gd name="T49" fmla="*/ 1509 h 7968"/>
                              <a:gd name="T50" fmla="*/ 4644 w 7873"/>
                              <a:gd name="T51" fmla="*/ 1523 h 7968"/>
                              <a:gd name="T52" fmla="*/ 6308 w 7873"/>
                              <a:gd name="T53" fmla="*/ 3184 h 7968"/>
                              <a:gd name="T54" fmla="*/ 6355 w 7873"/>
                              <a:gd name="T55" fmla="*/ 3211 h 7968"/>
                              <a:gd name="T56" fmla="*/ 6395 w 7873"/>
                              <a:gd name="T57" fmla="*/ 3215 h 7968"/>
                              <a:gd name="T58" fmla="*/ 6427 w 7873"/>
                              <a:gd name="T59" fmla="*/ 3204 h 7968"/>
                              <a:gd name="T60" fmla="*/ 6746 w 7873"/>
                              <a:gd name="T61" fmla="*/ 2887 h 7968"/>
                              <a:gd name="T62" fmla="*/ 6997 w 7873"/>
                              <a:gd name="T63" fmla="*/ 2632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73" h="7968">
                                <a:moveTo>
                                  <a:pt x="6997" y="2623"/>
                                </a:moveTo>
                                <a:lnTo>
                                  <a:pt x="6997" y="2615"/>
                                </a:lnTo>
                                <a:lnTo>
                                  <a:pt x="6995" y="2606"/>
                                </a:lnTo>
                                <a:lnTo>
                                  <a:pt x="6989" y="2593"/>
                                </a:lnTo>
                                <a:lnTo>
                                  <a:pt x="6984" y="2585"/>
                                </a:lnTo>
                                <a:lnTo>
                                  <a:pt x="6978" y="2575"/>
                                </a:lnTo>
                                <a:lnTo>
                                  <a:pt x="6971" y="2566"/>
                                </a:lnTo>
                                <a:lnTo>
                                  <a:pt x="6963" y="2556"/>
                                </a:lnTo>
                                <a:lnTo>
                                  <a:pt x="6954" y="2546"/>
                                </a:lnTo>
                                <a:lnTo>
                                  <a:pt x="6944" y="2534"/>
                                </a:lnTo>
                                <a:lnTo>
                                  <a:pt x="6932" y="2522"/>
                                </a:lnTo>
                                <a:lnTo>
                                  <a:pt x="6920" y="2509"/>
                                </a:lnTo>
                                <a:lnTo>
                                  <a:pt x="6907" y="2496"/>
                                </a:lnTo>
                                <a:lnTo>
                                  <a:pt x="6894" y="2484"/>
                                </a:lnTo>
                                <a:lnTo>
                                  <a:pt x="6882" y="2474"/>
                                </a:lnTo>
                                <a:lnTo>
                                  <a:pt x="6871" y="2465"/>
                                </a:lnTo>
                                <a:lnTo>
                                  <a:pt x="6862" y="2456"/>
                                </a:lnTo>
                                <a:lnTo>
                                  <a:pt x="6852" y="2449"/>
                                </a:lnTo>
                                <a:lnTo>
                                  <a:pt x="6843" y="2444"/>
                                </a:lnTo>
                                <a:lnTo>
                                  <a:pt x="6834" y="2439"/>
                                </a:lnTo>
                                <a:lnTo>
                                  <a:pt x="6825" y="2435"/>
                                </a:lnTo>
                                <a:lnTo>
                                  <a:pt x="6814" y="2432"/>
                                </a:lnTo>
                                <a:lnTo>
                                  <a:pt x="6806" y="2432"/>
                                </a:lnTo>
                                <a:lnTo>
                                  <a:pt x="6797" y="2432"/>
                                </a:lnTo>
                                <a:lnTo>
                                  <a:pt x="6791" y="2436"/>
                                </a:lnTo>
                                <a:lnTo>
                                  <a:pt x="6339" y="2887"/>
                                </a:lnTo>
                                <a:lnTo>
                                  <a:pt x="4803" y="1351"/>
                                </a:lnTo>
                                <a:lnTo>
                                  <a:pt x="4795" y="1345"/>
                                </a:lnTo>
                                <a:lnTo>
                                  <a:pt x="4786" y="1343"/>
                                </a:lnTo>
                                <a:lnTo>
                                  <a:pt x="4778" y="1340"/>
                                </a:lnTo>
                                <a:lnTo>
                                  <a:pt x="4770" y="1340"/>
                                </a:lnTo>
                                <a:lnTo>
                                  <a:pt x="4759" y="1342"/>
                                </a:lnTo>
                                <a:lnTo>
                                  <a:pt x="4750" y="1346"/>
                                </a:lnTo>
                                <a:lnTo>
                                  <a:pt x="4740" y="1352"/>
                                </a:lnTo>
                                <a:lnTo>
                                  <a:pt x="4726" y="1359"/>
                                </a:lnTo>
                                <a:lnTo>
                                  <a:pt x="4717" y="1367"/>
                                </a:lnTo>
                                <a:lnTo>
                                  <a:pt x="4706" y="1375"/>
                                </a:lnTo>
                                <a:lnTo>
                                  <a:pt x="4695" y="1385"/>
                                </a:lnTo>
                                <a:lnTo>
                                  <a:pt x="4683" y="1397"/>
                                </a:lnTo>
                                <a:lnTo>
                                  <a:pt x="4672" y="1408"/>
                                </a:lnTo>
                                <a:lnTo>
                                  <a:pt x="4662" y="1419"/>
                                </a:lnTo>
                                <a:lnTo>
                                  <a:pt x="4654" y="1429"/>
                                </a:lnTo>
                                <a:lnTo>
                                  <a:pt x="4646" y="1439"/>
                                </a:lnTo>
                                <a:lnTo>
                                  <a:pt x="4639" y="1452"/>
                                </a:lnTo>
                                <a:lnTo>
                                  <a:pt x="4633" y="1464"/>
                                </a:lnTo>
                                <a:lnTo>
                                  <a:pt x="4629" y="1473"/>
                                </a:lnTo>
                                <a:lnTo>
                                  <a:pt x="4626" y="1484"/>
                                </a:lnTo>
                                <a:lnTo>
                                  <a:pt x="4626" y="1492"/>
                                </a:lnTo>
                                <a:lnTo>
                                  <a:pt x="4629" y="1500"/>
                                </a:lnTo>
                                <a:lnTo>
                                  <a:pt x="4632" y="1509"/>
                                </a:lnTo>
                                <a:lnTo>
                                  <a:pt x="4637" y="1516"/>
                                </a:lnTo>
                                <a:lnTo>
                                  <a:pt x="4644" y="1523"/>
                                </a:lnTo>
                                <a:lnTo>
                                  <a:pt x="6282" y="3161"/>
                                </a:lnTo>
                                <a:lnTo>
                                  <a:pt x="6308" y="3184"/>
                                </a:lnTo>
                                <a:lnTo>
                                  <a:pt x="6332" y="3201"/>
                                </a:lnTo>
                                <a:lnTo>
                                  <a:pt x="6355" y="3211"/>
                                </a:lnTo>
                                <a:lnTo>
                                  <a:pt x="6376" y="3215"/>
                                </a:lnTo>
                                <a:lnTo>
                                  <a:pt x="6395" y="3215"/>
                                </a:lnTo>
                                <a:lnTo>
                                  <a:pt x="6412" y="3211"/>
                                </a:lnTo>
                                <a:lnTo>
                                  <a:pt x="6427" y="3204"/>
                                </a:lnTo>
                                <a:lnTo>
                                  <a:pt x="6439" y="3195"/>
                                </a:lnTo>
                                <a:lnTo>
                                  <a:pt x="6746" y="2887"/>
                                </a:lnTo>
                                <a:lnTo>
                                  <a:pt x="6994" y="2639"/>
                                </a:lnTo>
                                <a:lnTo>
                                  <a:pt x="6997" y="2632"/>
                                </a:lnTo>
                                <a:lnTo>
                                  <a:pt x="6997"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33690" name="Freeform 165"/>
                        <wps:cNvSpPr>
                          <a:spLocks/>
                        </wps:cNvSpPr>
                        <wps:spPr bwMode="auto">
                          <a:xfrm>
                            <a:off x="2031" y="3919"/>
                            <a:ext cx="7873" cy="7968"/>
                          </a:xfrm>
                          <a:custGeom>
                            <a:avLst/>
                            <a:gdLst>
                              <a:gd name="T0" fmla="*/ 7872 w 7873"/>
                              <a:gd name="T1" fmla="*/ 1743 h 7968"/>
                              <a:gd name="T2" fmla="*/ 7865 w 7873"/>
                              <a:gd name="T3" fmla="*/ 1722 h 7968"/>
                              <a:gd name="T4" fmla="*/ 7855 w 7873"/>
                              <a:gd name="T5" fmla="*/ 1704 h 7968"/>
                              <a:gd name="T6" fmla="*/ 7840 w 7873"/>
                              <a:gd name="T7" fmla="*/ 1684 h 7968"/>
                              <a:gd name="T8" fmla="*/ 7822 w 7873"/>
                              <a:gd name="T9" fmla="*/ 1663 h 7968"/>
                              <a:gd name="T10" fmla="*/ 7800 w 7873"/>
                              <a:gd name="T11" fmla="*/ 1640 h 7968"/>
                              <a:gd name="T12" fmla="*/ 7774 w 7873"/>
                              <a:gd name="T13" fmla="*/ 1615 h 7968"/>
                              <a:gd name="T14" fmla="*/ 7751 w 7873"/>
                              <a:gd name="T15" fmla="*/ 1595 h 7968"/>
                              <a:gd name="T16" fmla="*/ 7732 w 7873"/>
                              <a:gd name="T17" fmla="*/ 1581 h 7968"/>
                              <a:gd name="T18" fmla="*/ 7715 w 7873"/>
                              <a:gd name="T19" fmla="*/ 1572 h 7968"/>
                              <a:gd name="T20" fmla="*/ 7696 w 7873"/>
                              <a:gd name="T21" fmla="*/ 1567 h 7968"/>
                              <a:gd name="T22" fmla="*/ 7679 w 7873"/>
                              <a:gd name="T23" fmla="*/ 1567 h 7968"/>
                              <a:gd name="T24" fmla="*/ 7175 w 7873"/>
                              <a:gd name="T25" fmla="*/ 2068 h 7968"/>
                              <a:gd name="T26" fmla="*/ 6732 w 7873"/>
                              <a:gd name="T27" fmla="*/ 1245 h 7968"/>
                              <a:gd name="T28" fmla="*/ 6967 w 7873"/>
                              <a:gd name="T29" fmla="*/ 1007 h 7968"/>
                              <a:gd name="T30" fmla="*/ 6969 w 7873"/>
                              <a:gd name="T31" fmla="*/ 992 h 7968"/>
                              <a:gd name="T32" fmla="*/ 6963 w 7873"/>
                              <a:gd name="T33" fmla="*/ 973 h 7968"/>
                              <a:gd name="T34" fmla="*/ 6955 w 7873"/>
                              <a:gd name="T35" fmla="*/ 957 h 7968"/>
                              <a:gd name="T36" fmla="*/ 6941 w 7873"/>
                              <a:gd name="T37" fmla="*/ 938 h 7968"/>
                              <a:gd name="T38" fmla="*/ 6922 w 7873"/>
                              <a:gd name="T39" fmla="*/ 917 h 7968"/>
                              <a:gd name="T40" fmla="*/ 6900 w 7873"/>
                              <a:gd name="T41" fmla="*/ 894 h 7968"/>
                              <a:gd name="T42" fmla="*/ 6875 w 7873"/>
                              <a:gd name="T43" fmla="*/ 870 h 7968"/>
                              <a:gd name="T44" fmla="*/ 6853 w 7873"/>
                              <a:gd name="T45" fmla="*/ 851 h 7968"/>
                              <a:gd name="T46" fmla="*/ 6834 w 7873"/>
                              <a:gd name="T47" fmla="*/ 836 h 7968"/>
                              <a:gd name="T48" fmla="*/ 6817 w 7873"/>
                              <a:gd name="T49" fmla="*/ 827 h 7968"/>
                              <a:gd name="T50" fmla="*/ 6797 w 7873"/>
                              <a:gd name="T51" fmla="*/ 820 h 7968"/>
                              <a:gd name="T52" fmla="*/ 6780 w 7873"/>
                              <a:gd name="T53" fmla="*/ 820 h 7968"/>
                              <a:gd name="T54" fmla="*/ 6352 w 7873"/>
                              <a:gd name="T55" fmla="*/ 1245 h 7968"/>
                              <a:gd name="T56" fmla="*/ 6288 w 7873"/>
                              <a:gd name="T57" fmla="*/ 199 h 7968"/>
                              <a:gd name="T58" fmla="*/ 6292 w 7873"/>
                              <a:gd name="T59" fmla="*/ 184 h 7968"/>
                              <a:gd name="T60" fmla="*/ 6289 w 7873"/>
                              <a:gd name="T61" fmla="*/ 168 h 7968"/>
                              <a:gd name="T62" fmla="*/ 6280 w 7873"/>
                              <a:gd name="T63" fmla="*/ 149 h 7968"/>
                              <a:gd name="T64" fmla="*/ 6268 w 7873"/>
                              <a:gd name="T65" fmla="*/ 130 h 7968"/>
                              <a:gd name="T66" fmla="*/ 6252 w 7873"/>
                              <a:gd name="T67" fmla="*/ 110 h 7968"/>
                              <a:gd name="T68" fmla="*/ 6232 w 7873"/>
                              <a:gd name="T69" fmla="*/ 88 h 7968"/>
                              <a:gd name="T70" fmla="*/ 6207 w 7873"/>
                              <a:gd name="T71" fmla="*/ 63 h 7968"/>
                              <a:gd name="T72" fmla="*/ 6182 w 7873"/>
                              <a:gd name="T73" fmla="*/ 40 h 7968"/>
                              <a:gd name="T74" fmla="*/ 6162 w 7873"/>
                              <a:gd name="T75" fmla="*/ 24 h 7968"/>
                              <a:gd name="T76" fmla="*/ 6143 w 7873"/>
                              <a:gd name="T77" fmla="*/ 12 h 7968"/>
                              <a:gd name="T78" fmla="*/ 6124 w 7873"/>
                              <a:gd name="T79" fmla="*/ 2 h 7968"/>
                              <a:gd name="T80" fmla="*/ 6108 w 7873"/>
                              <a:gd name="T81" fmla="*/ 0 h 7968"/>
                              <a:gd name="T82" fmla="*/ 6092 w 7873"/>
                              <a:gd name="T83" fmla="*/ 4 h 7968"/>
                              <a:gd name="T84" fmla="*/ 5488 w 7873"/>
                              <a:gd name="T85" fmla="*/ 611 h 7968"/>
                              <a:gd name="T86" fmla="*/ 5477 w 7873"/>
                              <a:gd name="T87" fmla="*/ 642 h 7968"/>
                              <a:gd name="T88" fmla="*/ 5481 w 7873"/>
                              <a:gd name="T89" fmla="*/ 682 h 7968"/>
                              <a:gd name="T90" fmla="*/ 5508 w 7873"/>
                              <a:gd name="T91" fmla="*/ 730 h 7968"/>
                              <a:gd name="T92" fmla="*/ 7109 w 7873"/>
                              <a:gd name="T93" fmla="*/ 2333 h 7968"/>
                              <a:gd name="T94" fmla="*/ 7159 w 7873"/>
                              <a:gd name="T95" fmla="*/ 2373 h 7968"/>
                              <a:gd name="T96" fmla="*/ 7203 w 7873"/>
                              <a:gd name="T97" fmla="*/ 2387 h 7968"/>
                              <a:gd name="T98" fmla="*/ 7240 w 7873"/>
                              <a:gd name="T99" fmla="*/ 2384 h 7968"/>
                              <a:gd name="T100" fmla="*/ 7266 w 7873"/>
                              <a:gd name="T101" fmla="*/ 2368 h 7968"/>
                              <a:gd name="T102" fmla="*/ 7868 w 7873"/>
                              <a:gd name="T103" fmla="*/ 1766 h 7968"/>
                              <a:gd name="T104" fmla="*/ 7872 w 7873"/>
                              <a:gd name="T105" fmla="*/ 1751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73" h="7968">
                                <a:moveTo>
                                  <a:pt x="7872" y="1751"/>
                                </a:moveTo>
                                <a:lnTo>
                                  <a:pt x="7872" y="1743"/>
                                </a:lnTo>
                                <a:lnTo>
                                  <a:pt x="7870" y="1733"/>
                                </a:lnTo>
                                <a:lnTo>
                                  <a:pt x="7865" y="1722"/>
                                </a:lnTo>
                                <a:lnTo>
                                  <a:pt x="7860" y="1714"/>
                                </a:lnTo>
                                <a:lnTo>
                                  <a:pt x="7855" y="1704"/>
                                </a:lnTo>
                                <a:lnTo>
                                  <a:pt x="7848" y="1694"/>
                                </a:lnTo>
                                <a:lnTo>
                                  <a:pt x="7840" y="1684"/>
                                </a:lnTo>
                                <a:lnTo>
                                  <a:pt x="7831" y="1674"/>
                                </a:lnTo>
                                <a:lnTo>
                                  <a:pt x="7822" y="1663"/>
                                </a:lnTo>
                                <a:lnTo>
                                  <a:pt x="7811" y="1652"/>
                                </a:lnTo>
                                <a:lnTo>
                                  <a:pt x="7800" y="1640"/>
                                </a:lnTo>
                                <a:lnTo>
                                  <a:pt x="7787" y="1627"/>
                                </a:lnTo>
                                <a:lnTo>
                                  <a:pt x="7774" y="1615"/>
                                </a:lnTo>
                                <a:lnTo>
                                  <a:pt x="7762" y="1605"/>
                                </a:lnTo>
                                <a:lnTo>
                                  <a:pt x="7751" y="1595"/>
                                </a:lnTo>
                                <a:lnTo>
                                  <a:pt x="7742" y="1588"/>
                                </a:lnTo>
                                <a:lnTo>
                                  <a:pt x="7732" y="1581"/>
                                </a:lnTo>
                                <a:lnTo>
                                  <a:pt x="7723" y="1576"/>
                                </a:lnTo>
                                <a:lnTo>
                                  <a:pt x="7715" y="1572"/>
                                </a:lnTo>
                                <a:lnTo>
                                  <a:pt x="7705" y="1568"/>
                                </a:lnTo>
                                <a:lnTo>
                                  <a:pt x="7696" y="1567"/>
                                </a:lnTo>
                                <a:lnTo>
                                  <a:pt x="7688" y="1566"/>
                                </a:lnTo>
                                <a:lnTo>
                                  <a:pt x="7679" y="1567"/>
                                </a:lnTo>
                                <a:lnTo>
                                  <a:pt x="7673" y="1570"/>
                                </a:lnTo>
                                <a:lnTo>
                                  <a:pt x="7175" y="2068"/>
                                </a:lnTo>
                                <a:lnTo>
                                  <a:pt x="6542" y="1435"/>
                                </a:lnTo>
                                <a:lnTo>
                                  <a:pt x="6732" y="1245"/>
                                </a:lnTo>
                                <a:lnTo>
                                  <a:pt x="6964" y="1013"/>
                                </a:lnTo>
                                <a:lnTo>
                                  <a:pt x="6967" y="1007"/>
                                </a:lnTo>
                                <a:lnTo>
                                  <a:pt x="6968" y="998"/>
                                </a:lnTo>
                                <a:lnTo>
                                  <a:pt x="6969" y="992"/>
                                </a:lnTo>
                                <a:lnTo>
                                  <a:pt x="6968" y="982"/>
                                </a:lnTo>
                                <a:lnTo>
                                  <a:pt x="6963" y="973"/>
                                </a:lnTo>
                                <a:lnTo>
                                  <a:pt x="6960" y="965"/>
                                </a:lnTo>
                                <a:lnTo>
                                  <a:pt x="6955" y="957"/>
                                </a:lnTo>
                                <a:lnTo>
                                  <a:pt x="6948" y="948"/>
                                </a:lnTo>
                                <a:lnTo>
                                  <a:pt x="6941" y="938"/>
                                </a:lnTo>
                                <a:lnTo>
                                  <a:pt x="6932" y="928"/>
                                </a:lnTo>
                                <a:lnTo>
                                  <a:pt x="6922" y="917"/>
                                </a:lnTo>
                                <a:lnTo>
                                  <a:pt x="6912" y="906"/>
                                </a:lnTo>
                                <a:lnTo>
                                  <a:pt x="6900" y="894"/>
                                </a:lnTo>
                                <a:lnTo>
                                  <a:pt x="6887" y="881"/>
                                </a:lnTo>
                                <a:lnTo>
                                  <a:pt x="6875" y="870"/>
                                </a:lnTo>
                                <a:lnTo>
                                  <a:pt x="6863" y="860"/>
                                </a:lnTo>
                                <a:lnTo>
                                  <a:pt x="6853" y="851"/>
                                </a:lnTo>
                                <a:lnTo>
                                  <a:pt x="6843" y="843"/>
                                </a:lnTo>
                                <a:lnTo>
                                  <a:pt x="6834" y="836"/>
                                </a:lnTo>
                                <a:lnTo>
                                  <a:pt x="6825" y="830"/>
                                </a:lnTo>
                                <a:lnTo>
                                  <a:pt x="6817" y="827"/>
                                </a:lnTo>
                                <a:lnTo>
                                  <a:pt x="6807" y="822"/>
                                </a:lnTo>
                                <a:lnTo>
                                  <a:pt x="6797" y="820"/>
                                </a:lnTo>
                                <a:lnTo>
                                  <a:pt x="6789" y="819"/>
                                </a:lnTo>
                                <a:lnTo>
                                  <a:pt x="6780" y="820"/>
                                </a:lnTo>
                                <a:lnTo>
                                  <a:pt x="6774" y="823"/>
                                </a:lnTo>
                                <a:lnTo>
                                  <a:pt x="6352" y="1245"/>
                                </a:lnTo>
                                <a:lnTo>
                                  <a:pt x="5797" y="690"/>
                                </a:lnTo>
                                <a:lnTo>
                                  <a:pt x="6288" y="199"/>
                                </a:lnTo>
                                <a:lnTo>
                                  <a:pt x="6292" y="193"/>
                                </a:lnTo>
                                <a:lnTo>
                                  <a:pt x="6292" y="184"/>
                                </a:lnTo>
                                <a:lnTo>
                                  <a:pt x="6292" y="176"/>
                                </a:lnTo>
                                <a:lnTo>
                                  <a:pt x="6289" y="168"/>
                                </a:lnTo>
                                <a:lnTo>
                                  <a:pt x="6284" y="157"/>
                                </a:lnTo>
                                <a:lnTo>
                                  <a:pt x="6280" y="149"/>
                                </a:lnTo>
                                <a:lnTo>
                                  <a:pt x="6275" y="140"/>
                                </a:lnTo>
                                <a:lnTo>
                                  <a:pt x="6268" y="130"/>
                                </a:lnTo>
                                <a:lnTo>
                                  <a:pt x="6261" y="120"/>
                                </a:lnTo>
                                <a:lnTo>
                                  <a:pt x="6252" y="110"/>
                                </a:lnTo>
                                <a:lnTo>
                                  <a:pt x="6242" y="99"/>
                                </a:lnTo>
                                <a:lnTo>
                                  <a:pt x="6232" y="88"/>
                                </a:lnTo>
                                <a:lnTo>
                                  <a:pt x="6220" y="76"/>
                                </a:lnTo>
                                <a:lnTo>
                                  <a:pt x="6207" y="63"/>
                                </a:lnTo>
                                <a:lnTo>
                                  <a:pt x="6194" y="51"/>
                                </a:lnTo>
                                <a:lnTo>
                                  <a:pt x="6182" y="40"/>
                                </a:lnTo>
                                <a:lnTo>
                                  <a:pt x="6172" y="31"/>
                                </a:lnTo>
                                <a:lnTo>
                                  <a:pt x="6162" y="24"/>
                                </a:lnTo>
                                <a:lnTo>
                                  <a:pt x="6152" y="18"/>
                                </a:lnTo>
                                <a:lnTo>
                                  <a:pt x="6143" y="12"/>
                                </a:lnTo>
                                <a:lnTo>
                                  <a:pt x="6135" y="8"/>
                                </a:lnTo>
                                <a:lnTo>
                                  <a:pt x="6124" y="2"/>
                                </a:lnTo>
                                <a:lnTo>
                                  <a:pt x="6116" y="0"/>
                                </a:lnTo>
                                <a:lnTo>
                                  <a:pt x="6108" y="0"/>
                                </a:lnTo>
                                <a:lnTo>
                                  <a:pt x="6099" y="0"/>
                                </a:lnTo>
                                <a:lnTo>
                                  <a:pt x="6092" y="4"/>
                                </a:lnTo>
                                <a:lnTo>
                                  <a:pt x="5498" y="599"/>
                                </a:lnTo>
                                <a:lnTo>
                                  <a:pt x="5488" y="611"/>
                                </a:lnTo>
                                <a:lnTo>
                                  <a:pt x="5481" y="625"/>
                                </a:lnTo>
                                <a:lnTo>
                                  <a:pt x="5477" y="642"/>
                                </a:lnTo>
                                <a:lnTo>
                                  <a:pt x="5477" y="661"/>
                                </a:lnTo>
                                <a:lnTo>
                                  <a:pt x="5481" y="682"/>
                                </a:lnTo>
                                <a:lnTo>
                                  <a:pt x="5492" y="705"/>
                                </a:lnTo>
                                <a:lnTo>
                                  <a:pt x="5508" y="730"/>
                                </a:lnTo>
                                <a:lnTo>
                                  <a:pt x="5532" y="756"/>
                                </a:lnTo>
                                <a:lnTo>
                                  <a:pt x="7109" y="2333"/>
                                </a:lnTo>
                                <a:lnTo>
                                  <a:pt x="7135" y="2357"/>
                                </a:lnTo>
                                <a:lnTo>
                                  <a:pt x="7159" y="2373"/>
                                </a:lnTo>
                                <a:lnTo>
                                  <a:pt x="7182" y="2383"/>
                                </a:lnTo>
                                <a:lnTo>
                                  <a:pt x="7203" y="2387"/>
                                </a:lnTo>
                                <a:lnTo>
                                  <a:pt x="7223" y="2387"/>
                                </a:lnTo>
                                <a:lnTo>
                                  <a:pt x="7240" y="2384"/>
                                </a:lnTo>
                                <a:lnTo>
                                  <a:pt x="7254" y="2377"/>
                                </a:lnTo>
                                <a:lnTo>
                                  <a:pt x="7266" y="2368"/>
                                </a:lnTo>
                                <a:lnTo>
                                  <a:pt x="7565" y="2068"/>
                                </a:lnTo>
                                <a:lnTo>
                                  <a:pt x="7868" y="1766"/>
                                </a:lnTo>
                                <a:lnTo>
                                  <a:pt x="7872" y="1760"/>
                                </a:lnTo>
                                <a:lnTo>
                                  <a:pt x="7872"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A8291" id="Group 159" o:spid="_x0000_s1026" style="position:absolute;margin-left:101.55pt;margin-top:195.95pt;width:393.65pt;height:398.4pt;z-index:-251646976;mso-position-horizontal-relative:page;mso-position-vertical-relative:page" coordorigin="2031,3919" coordsize="7873,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" o:allowincell="f">
                <v:shape id="Freeform 160" o:spid="_x0000_s1027"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" path="m2072,7404r-1,-62l2061,7280r-15,-64l2024,7153r-28,-65l1960,7025r-44,-64l1866,6899r-1,-1l1806,6835r-52,-49l1702,6743r-52,-37l1601,6677r-2,-1l1549,6652r-50,-19l1449,6618r-48,-11l1353,6600r-48,-3l1258,6597r-47,3l1165,6604r-45,7l1075,6618r-44,9l901,6654r-43,8l816,6669r-42,5l733,6677r-40,l653,6675r-40,-6l573,6660r-39,-13l496,6630r-38,-23l420,6578r-37,-34l359,6518r-22,-26l317,6465r-17,-29l285,6407r-11,-29l265,6349r-6,-28l257,6292r1,-29l262,6234r8,-30l281,6175r16,-27l317,6121r24,-26l369,6068r30,-22l429,6027r32,-14l493,6002r30,-9l553,5985r28,-5l635,5973r24,-3l699,5966r15,-3l726,5959r7,-5l738,5949r1,-6l738,5935r-1,-7l735,5919r-8,-11l722,5900r-7,-9l708,5881r-8,-9l691,5861r-10,-11l670,5839r-25,-25l634,5803r-10,-9l614,5786r-8,-8l597,5772r-7,-7l583,5760r-8,-6l566,5749r-7,-4l553,5743r-26,-7l514,5736r-16,l478,5738r-24,3l429,5746r-25,6l377,5759r-27,9l324,5779r-27,12l271,5804r-27,15l219,5836r-24,18l173,5873r-22,20l113,5935r-33,43l53,6024r-22,49l15,6125,4,6176,,6229r1,55l9,6339r13,56l41,6451r26,56l100,6565r39,57l185,6679r52,55l291,6785r53,43l396,6864r50,30l497,6919r50,20l596,6954r49,12l693,6973r47,4l787,6978r47,-2l880,6972r45,-6l969,6958r45,-8l1186,6915r42,-7l1269,6903r40,-3l1349,6899r40,3l1428,6908r40,9l1507,6930r38,17l1583,6970r38,29l1659,7034r33,35l1720,7104r25,36l1766,7176r17,36l1796,7247r8,35l1809,7317r1,35l1807,7386r-6,33l1791,7452r-14,32l1759,7515r-22,29l1712,7572r-36,33l1639,7632r-38,23l1563,7672r-38,14l1488,7698r-35,10l1419,7715r-32,5l1358,7723r-27,2l1306,7727r-22,1l1266,7731r-13,5l1244,7742r-5,5l1236,7753r-1,6l1235,7767r3,9l1243,7787r5,8l1254,7804r7,10l1269,7824r10,11l1290,7848r13,14l1317,7877r21,19l1357,7913r17,14l1390,7938r15,9l1420,7955r15,5l1449,7964r15,2l1482,7967r21,-1l1528,7964r26,-4l1582,7955r30,-7l1643,7939r33,-11l1708,7915r34,-16l1775,7881r34,-21l1842,7836r32,-26l1906,7780r42,-46l1984,7686r30,-52l2039,7579r17,-57l2067,7464r5,-60e" fillcolor="silver" stroked="f">
                  <v:fill opacity="32896f"/>
                  <v:path arrowok="t" o:connecttype="custom" o:connectlocs="2046,7216;1916,6961;1754,6786;1599,6676;1401,6607;1211,6600;1031,6627;774,6674;613,6669;458,6607;337,6492;274,6378;258,6263;297,6148;399,6046;523,5993;659,5970;733,5954;737,5928;715,5891;681,5850;624,5794;590,5765;559,5745;498,5736;404,5752;297,5791;195,5854;80,5978;4,6176;22,6395;139,6622;344,6828;547,6939;740,6977;925,6966;1228,6908;1389,6902;1545,6947;1692,7069;1783,7212;1810,7352;1777,7484;1676,7605;1525,7686;1387,7720;1284,7728;1239,7747;1238,7776;1261,7814;1303,7862;1374,7927;1435,7960;1503,7966;1612,7948;1742,7899;1874,7810;2014,7634;2072,7404" o:connectangles="0,0,0,0,0,0,0,0,0,0,0,0,0,0,0,0,0,0,0,0,0,0,0,0,0,0,0,0,0,0,0,0,0,0,0,0,0,0,0,0,0,0,0,0,0,0,0,0,0,0,0,0,0,0,0,0,0,0,0"/>
                </v:shape>
                <v:shape id="Freeform 161" o:spid="_x0000_s1028"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" path="m3465,6165r-1,-9l3462,6147r-4,-9l3451,6129r-8,-9l3432,6111r-13,-9l3404,6092r-17,-12l3209,5974,2500,5553r,277l2067,6262,1817,5851,1484,5303r-84,-137l1400,5166r1,l1401,5165r1099,665l2500,5553,1847,5165,1327,4855r-13,-7l1302,4841r-12,-2l1278,4837r-9,2l1256,4843r-10,4l1236,4853r-10,6l1215,4868r-12,10l1191,4889r-14,14l1149,4931r-12,12l1126,4955r-9,11l1109,4976r-6,10l1098,4996r-4,9l1090,5018r-2,9l1091,5038r2,12l1098,5061r7,12l1161,5166r149,250l1785,6217r96,161l2290,7065r41,68l2342,7151r10,15l2362,7179r9,10l2380,7198r9,6l2398,7208r9,3l2415,7211r10,-1l2434,7206r11,-6l2456,7191r11,-10l2480,7170r13,-13l2506,7144r11,-12l2526,7120r9,-10l2544,7098r6,-11l2551,7075r2,-10l2554,7056r-5,-10l2547,7038r-4,-10l2537,7018r-81,-132l2254,6557r-41,-66l2442,6262r289,-288l3268,6298r11,5l3289,6307r16,5l3313,6312r10,-3l3333,6307r11,-6l3358,6290r10,-9l3379,6271r13,-13l3406,6244r14,-15l3432,6216r11,-12l3452,6193r6,-9l3462,6174r3,-9e" fillcolor="silver" stroked="f">
                  <v:fill opacity="32896f"/>
                  <v:path arrowok="t" o:connecttype="custom" o:connectlocs="3464,6156;3458,6138;3443,6120;3419,6102;3387,6080;2500,5553;2067,6262;1484,5303;1400,5166;1401,5165;2500,5553;1327,4855;1302,4841;1278,4837;1256,4843;1236,4853;1215,4868;1191,4889;1149,4931;1126,4955;1109,4976;1098,4996;1090,5018;1091,5038;1098,5061;1161,5166;1785,6217;2290,7065;2342,7151;2362,7179;2380,7198;2398,7208;2415,7211;2434,7206;2456,7191;2480,7170;2506,7144;2526,7120;2544,7098;2551,7075;2554,7056;2547,7038;2537,7018;2254,6557;2442,6262;3268,6298;3289,6307;3313,6312;3333,6307;3358,6290;3379,6271;3406,6244;3432,6216;3452,6193;3462,6174" o:connectangles="0,0,0,0,0,0,0,0,0,0,0,0,0,0,0,0,0,0,0,0,0,0,0,0,0,0,0,0,0,0,0,0,0,0,0,0,0,0,0,0,0,0,0,0,0,0,0,0,0,0,0,0,0,0,0"/>
                </v:shape>
                <v:shape id="Freeform 162" o:spid="_x0000_s1029"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" path="m5012,4600r-2,-9l5007,4583r-6,-8l3619,3193,3368,2942r-14,-14l3340,2916r-14,-9l3313,2898r-13,-5l3288,2888r-12,-4l3265,2881r-11,-1l3243,2880r-10,1l3223,2884r-9,4l3205,2893r-8,7l3189,2907r-106,106l3072,3025r-10,13l3054,3050r-7,13l3043,3077r-3,14l3038,3106r,15l3040,3138r4,19l3049,3175r8,21l3065,3217r11,23l3089,3263r14,26l3143,3360r158,286l3613,4215r199,363l3856,4658r52,94l4010,4935r-5,5l3507,4658,2719,4214,2346,4002r-22,-12l2303,3980r-20,-8l2264,3965r-18,-5l2227,3957r-18,-2l2191,3956r-17,3l2158,3964r-16,7l2126,3979r-15,11l2095,4002r-16,15l1978,4118r-12,15l1959,4150r-4,19l1955,4191r5,23l1960,4215r12,25l1990,4266r26,28l3649,5927r8,6l3665,5936r7,4l3680,5940r10,-4l3700,5934r11,-6l3725,5920r9,-7l3744,5905r11,-10l3767,5884r11,-13l3789,5860r9,-11l3805,5840r8,-14l3818,5816r3,-11l3825,5796r,-9l3823,5778r-3,-8l3814,5762,2267,4215r,-1l2268,4214r,l3040,4658r1194,684l4241,5347r8,2l4257,5350r7,1l4273,5350r9,-4l4293,5343r11,-5l4315,5330r8,-6l4332,5316r10,-8l4352,5298r9,-9l4370,5280r7,-8l4384,5263r8,-10l4398,5242r2,-11l4404,5222r1,-9l4405,5205r-2,-7l4401,5189r-5,-8l4260,4940,4155,4752r-53,-94l4058,4577,3856,4214,3486,3549,3327,3266r-40,-71l3289,3193,4829,4734r7,7l4844,4746r16,6l4868,4752r10,-4l4888,4746r11,-6l4912,4732r10,-7l4932,4716r11,-9l4955,4696r11,-12l4976,4672r9,-10l4992,4653r8,-14l5005,4629r3,-11l5012,4609r,-9e" fillcolor="silver" stroked="f">
                  <v:fill opacity="32896f"/>
                  <v:path arrowok="t" o:connecttype="custom" o:connectlocs="5007,4583;3368,2942;3326,2907;3288,2888;3254,2880;3223,2884;3197,2900;3072,3025;3047,3063;3038,3106;3044,3157;3065,3217;3103,3289;3613,4215;3908,4752;3507,4658;2324,3990;2264,3965;2209,3955;2158,3964;2111,3990;1978,4118;1955,4169;1960,4215;2016,4294;3665,5936;3690,5936;3725,5920;3755,5895;3789,5860;3813,5826;3825,5796;3820,5770;2267,4214;3040,4658;4249,5349;4273,5350;4304,5338;4332,5316;4361,5289;4384,5263;4400,5231;4405,5205;4396,5181;4102,4658;3486,3549;3289,3193;4844,4746;4878,4748;4912,4732;4943,4707;4976,4672;5000,4639;5012,4609" o:connectangles="0,0,0,0,0,0,0,0,0,0,0,0,0,0,0,0,0,0,0,0,0,0,0,0,0,0,0,0,0,0,0,0,0,0,0,0,0,0,0,0,0,0,0,0,0,0,0,0,0,0,0,0,0,0"/>
                </v:shape>
                <v:shape id="Freeform 163" o:spid="_x0000_s1030"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" path="m5508,4104r-2,-9l5503,4087r-6,-8l5490,4072,4853,3436r142,-142l5042,3243r6,-7l5092,3177r35,-61l5153,3054r16,-62l5180,2928r2,-64l5177,2798r-14,-67l5144,2664r-27,-67l5082,2529r-41,-69l4992,2393r-55,-68l4920,2307r,556l4916,2903r-9,39l4892,2980r-21,38l4844,3056r-34,38l4661,3243,4281,2863,3951,2533r153,-152l4126,2360r23,-20l4174,2320r27,-17l4230,2287r31,-12l4296,2266r37,-5l4373,2261r43,7l4462,2280r49,19l4561,2325r51,34l4665,2401r54,51l4757,2492r34,40l4821,2573r27,42l4871,2658r19,42l4904,2742r9,40l4919,2823r1,40l4920,2307r-44,-46l4874,2259r-50,-48l4773,2168r-50,-39l4672,2095r-51,-29l4570,2042r-50,-20l4470,2006r-50,-11l4371,1988r-48,-2l4275,1988r-46,6l4187,2004r-39,13l4113,2032r-31,18l4054,2067r-26,17l4005,2099r-20,17l3964,2134r-20,19l3923,2173r-88,88l3771,2325r-114,114l3647,2453r-8,16l3635,2487r,21l3640,2530r11,23l3669,2579r24,27l5332,4245r8,5l5348,4253r8,3l5364,4256r10,-4l5385,4249r11,-6l5409,4236r10,-8l5429,4220r11,-10l5451,4199r12,-12l5473,4176r9,-11l5489,4156r8,-14l5502,4132r2,-11l5507,4113r1,-9e" fillcolor="silver" stroked="f">
                  <v:fill opacity="32896f"/>
                  <v:path arrowok="t" o:connecttype="custom" o:connectlocs="5506,4095;5497,4079;4853,3436;5042,3243;5092,3177;5153,3054;5180,2928;5177,2798;5144,2664;5082,2529;4992,2393;4920,2307;4916,2903;4892,2980;4844,3056;4661,3243;3951,2533;4126,2360;4174,2320;4230,2287;4296,2266;4373,2261;4462,2280;4561,2325;4665,2401;4757,2492;4821,2573;4871,2658;4904,2742;4919,2823;4920,2307;4874,2259;4773,2168;4672,2095;4570,2042;4470,2006;4371,1988;4275,1988;4187,2004;4113,2032;4054,2067;4005,2099;3964,2134;3923,2173;3771,2325;3647,2453;3635,2487;3640,2530;3669,2579;5332,4245;5348,4253;5364,4256;5385,4249;5409,4236;5429,4220;5451,4199;5473,4176;5489,4156;5502,4132;5507,4113" o:connectangles="0,0,0,0,0,0,0,0,0,0,0,0,0,0,0,0,0,0,0,0,0,0,0,0,0,0,0,0,0,0,0,0,0,0,0,0,0,0,0,0,0,0,0,0,0,0,0,0,0,0,0,0,0,0,0,0,0,0,0,0"/>
                </v:shape>
                <v:shape id="Freeform 164" o:spid="_x0000_s1031"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" path="m6997,2623r,-8l6995,2606r-6,-13l6984,2585r-6,-10l6971,2566r-8,-10l6954,2546r-10,-12l6932,2522r-12,-13l6907,2496r-13,-12l6882,2474r-11,-9l6862,2456r-10,-7l6843,2444r-9,-5l6825,2435r-11,-3l6806,2432r-9,l6791,2436r-452,451l4803,1351r-8,-6l4786,1343r-8,-3l4770,1340r-11,2l4750,1346r-10,6l4726,1359r-9,8l4706,1375r-11,10l4683,1397r-11,11l4662,1419r-8,10l4646,1439r-7,13l4633,1464r-4,9l4626,1484r,8l4629,1500r3,9l4637,1516r7,7l6282,3161r26,23l6332,3201r23,10l6376,3215r19,l6412,3211r15,-7l6439,3195r307,-308l6994,2639r3,-7l6997,2623e" fillcolor="silver" stroked="f">
                  <v:fill opacity="32896f"/>
                  <v:path arrowok="t" o:connecttype="custom" o:connectlocs="6997,2615;6989,2593;6978,2575;6963,2556;6944,2534;6920,2509;6894,2484;6871,2465;6852,2449;6834,2439;6814,2432;6797,2432;6339,2887;4795,1345;4778,1340;4759,1342;4740,1352;4717,1367;4695,1385;4672,1408;4654,1429;4639,1452;4629,1473;4626,1492;4632,1509;4644,1523;6308,3184;6355,3211;6395,3215;6427,3204;6746,2887;6997,2632" o:connectangles="0,0,0,0,0,0,0,0,0,0,0,0,0,0,0,0,0,0,0,0,0,0,0,0,0,0,0,0,0,0,0,0"/>
                </v:shape>
                <v:shape id="Freeform 165" o:spid="_x0000_s1032"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" path="m7872,1751r,-8l7870,1733r-5,-11l7860,1714r-5,-10l7848,1694r-8,-10l7831,1674r-9,-11l7811,1652r-11,-12l7787,1627r-13,-12l7762,1605r-11,-10l7742,1588r-10,-7l7723,1576r-8,-4l7705,1568r-9,-1l7688,1566r-9,1l7673,1570r-498,498l6542,1435r190,-190l6964,1013r3,-6l6968,998r1,-6l6968,982r-5,-9l6960,965r-5,-8l6948,948r-7,-10l6932,928r-10,-11l6912,906r-12,-12l6887,881r-12,-11l6863,860r-10,-9l6843,843r-9,-7l6825,830r-8,-3l6807,822r-10,-2l6789,819r-9,1l6774,823r-422,422l5797,690,6288,199r4,-6l6292,184r,-8l6289,168r-5,-11l6280,149r-5,-9l6268,130r-7,-10l6252,110,6242,99,6232,88,6220,76,6207,63,6194,51,6182,40r-10,-9l6162,24r-10,-6l6143,12r-8,-4l6124,2,6116,r-8,l6099,r-7,4l5498,599r-10,12l5481,625r-4,17l5477,661r4,21l5492,705r16,25l5532,756,7109,2333r26,24l7159,2373r23,10l7203,2387r20,l7240,2384r14,-7l7266,2368r299,-300l7868,1766r4,-6l7872,1751e" fillcolor="silver" stroked="f">
                  <v:fill opacity="32896f"/>
                  <v:path arrowok="t" o:connecttype="custom" o:connectlocs="7872,1743;7865,1722;7855,1704;7840,1684;7822,1663;7800,1640;7774,1615;7751,1595;7732,1581;7715,1572;7696,1567;7679,1567;7175,2068;6732,1245;6967,1007;6969,992;6963,973;6955,957;6941,938;6922,917;6900,894;6875,870;6853,851;6834,836;6817,827;6797,820;6780,820;6352,1245;6288,199;6292,184;6289,168;6280,149;6268,130;6252,110;6232,88;6207,63;6182,40;6162,24;6143,12;6124,2;6108,0;6092,4;5488,611;5477,642;5481,682;5508,730;7109,2333;7159,2373;7203,2387;7240,2384;7266,2368;7868,1766;7872,1751" o:connectangles="0,0,0,0,0,0,0,0,0,0,0,0,0,0,0,0,0,0,0,0,0,0,0,0,0,0,0,0,0,0,0,0,0,0,0,0,0,0,0,0,0,0,0,0,0,0,0,0,0,0,0,0,0"/>
                </v:shape>
                <w10:wrap anchorx="page" anchory="page"/>
              </v:group>
            </w:pict>
          </mc:Fallback>
        </mc:AlternateContent>
      </w:r>
      <w:r>
        <w:rPr>
          <w:noProof/>
        </w:rPr>
        <w:drawing>
          <wp:inline distT="0" distB="0" distL="0" distR="0" wp14:anchorId="79E20B10" wp14:editId="6E8B7811">
            <wp:extent cx="5937250" cy="798512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7985125"/>
                    </a:xfrm>
                    <a:prstGeom prst="rect">
                      <a:avLst/>
                    </a:prstGeom>
                    <a:noFill/>
                    <a:ln>
                      <a:noFill/>
                    </a:ln>
                  </pic:spPr>
                </pic:pic>
              </a:graphicData>
            </a:graphic>
          </wp:inline>
        </w:drawing>
      </w:r>
    </w:p>
    <w:p w14:paraId="5F95F5F9" w14:textId="77777777" w:rsidR="00B651FA" w:rsidRDefault="00B651FA">
      <w:pPr>
        <w:pStyle w:val="BodyText"/>
        <w:kinsoku w:val="0"/>
        <w:overflowPunct w:val="0"/>
        <w:ind w:left="480"/>
        <w:sectPr w:rsidR="00B651FA" w:rsidSect="00AC5976">
          <w:pgSz w:w="12240" w:h="15840"/>
          <w:pgMar w:top="1160" w:right="980" w:bottom="1060" w:left="960" w:header="0" w:footer="877" w:gutter="0"/>
          <w:cols w:space="720"/>
          <w:noEndnote/>
        </w:sectPr>
      </w:pPr>
    </w:p>
    <w:p w14:paraId="170A43C3" w14:textId="2447ADB6" w:rsidR="00AC5976" w:rsidRDefault="006D2083">
      <w:pPr>
        <w:pStyle w:val="BodyText"/>
        <w:kinsoku w:val="0"/>
        <w:overflowPunct w:val="0"/>
        <w:ind w:left="480"/>
      </w:pPr>
      <w:r>
        <w:rPr>
          <w:noProof/>
        </w:rPr>
        <w:lastRenderedPageBreak/>
        <mc:AlternateContent>
          <mc:Choice Requires="wpg">
            <w:drawing>
              <wp:anchor distT="0" distB="0" distL="114300" distR="114300" simplePos="0" relativeHeight="251670528" behindDoc="1" locked="0" layoutInCell="0" allowOverlap="1" wp14:anchorId="6FCF6756" wp14:editId="1A1149C4">
                <wp:simplePos x="0" y="0"/>
                <wp:positionH relativeFrom="page">
                  <wp:posOffset>1289685</wp:posOffset>
                </wp:positionH>
                <wp:positionV relativeFrom="page">
                  <wp:posOffset>2488565</wp:posOffset>
                </wp:positionV>
                <wp:extent cx="4999355" cy="5059680"/>
                <wp:effectExtent l="0" t="0" r="0" b="0"/>
                <wp:wrapNone/>
                <wp:docPr id="22445752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9680"/>
                          <a:chOff x="2031" y="3919"/>
                          <a:chExt cx="7873" cy="7968"/>
                        </a:xfrm>
                      </wpg:grpSpPr>
                      <wps:wsp>
                        <wps:cNvPr id="980032526" name="Freeform 167"/>
                        <wps:cNvSpPr>
                          <a:spLocks/>
                        </wps:cNvSpPr>
                        <wps:spPr bwMode="auto">
                          <a:xfrm>
                            <a:off x="2031" y="3919"/>
                            <a:ext cx="7873" cy="7968"/>
                          </a:xfrm>
                          <a:custGeom>
                            <a:avLst/>
                            <a:gdLst>
                              <a:gd name="T0" fmla="*/ 2046 w 7873"/>
                              <a:gd name="T1" fmla="*/ 7216 h 7968"/>
                              <a:gd name="T2" fmla="*/ 1916 w 7873"/>
                              <a:gd name="T3" fmla="*/ 6961 h 7968"/>
                              <a:gd name="T4" fmla="*/ 1754 w 7873"/>
                              <a:gd name="T5" fmla="*/ 6786 h 7968"/>
                              <a:gd name="T6" fmla="*/ 1599 w 7873"/>
                              <a:gd name="T7" fmla="*/ 6676 h 7968"/>
                              <a:gd name="T8" fmla="*/ 1401 w 7873"/>
                              <a:gd name="T9" fmla="*/ 6607 h 7968"/>
                              <a:gd name="T10" fmla="*/ 1211 w 7873"/>
                              <a:gd name="T11" fmla="*/ 6600 h 7968"/>
                              <a:gd name="T12" fmla="*/ 1031 w 7873"/>
                              <a:gd name="T13" fmla="*/ 6627 h 7968"/>
                              <a:gd name="T14" fmla="*/ 774 w 7873"/>
                              <a:gd name="T15" fmla="*/ 6674 h 7968"/>
                              <a:gd name="T16" fmla="*/ 613 w 7873"/>
                              <a:gd name="T17" fmla="*/ 6669 h 7968"/>
                              <a:gd name="T18" fmla="*/ 458 w 7873"/>
                              <a:gd name="T19" fmla="*/ 6607 h 7968"/>
                              <a:gd name="T20" fmla="*/ 337 w 7873"/>
                              <a:gd name="T21" fmla="*/ 6492 h 7968"/>
                              <a:gd name="T22" fmla="*/ 274 w 7873"/>
                              <a:gd name="T23" fmla="*/ 6378 h 7968"/>
                              <a:gd name="T24" fmla="*/ 258 w 7873"/>
                              <a:gd name="T25" fmla="*/ 6263 h 7968"/>
                              <a:gd name="T26" fmla="*/ 297 w 7873"/>
                              <a:gd name="T27" fmla="*/ 6148 h 7968"/>
                              <a:gd name="T28" fmla="*/ 399 w 7873"/>
                              <a:gd name="T29" fmla="*/ 6046 h 7968"/>
                              <a:gd name="T30" fmla="*/ 523 w 7873"/>
                              <a:gd name="T31" fmla="*/ 5993 h 7968"/>
                              <a:gd name="T32" fmla="*/ 659 w 7873"/>
                              <a:gd name="T33" fmla="*/ 5970 h 7968"/>
                              <a:gd name="T34" fmla="*/ 733 w 7873"/>
                              <a:gd name="T35" fmla="*/ 5954 h 7968"/>
                              <a:gd name="T36" fmla="*/ 737 w 7873"/>
                              <a:gd name="T37" fmla="*/ 5928 h 7968"/>
                              <a:gd name="T38" fmla="*/ 715 w 7873"/>
                              <a:gd name="T39" fmla="*/ 5891 h 7968"/>
                              <a:gd name="T40" fmla="*/ 681 w 7873"/>
                              <a:gd name="T41" fmla="*/ 5850 h 7968"/>
                              <a:gd name="T42" fmla="*/ 624 w 7873"/>
                              <a:gd name="T43" fmla="*/ 5794 h 7968"/>
                              <a:gd name="T44" fmla="*/ 590 w 7873"/>
                              <a:gd name="T45" fmla="*/ 5765 h 7968"/>
                              <a:gd name="T46" fmla="*/ 559 w 7873"/>
                              <a:gd name="T47" fmla="*/ 5745 h 7968"/>
                              <a:gd name="T48" fmla="*/ 498 w 7873"/>
                              <a:gd name="T49" fmla="*/ 5736 h 7968"/>
                              <a:gd name="T50" fmla="*/ 404 w 7873"/>
                              <a:gd name="T51" fmla="*/ 5752 h 7968"/>
                              <a:gd name="T52" fmla="*/ 297 w 7873"/>
                              <a:gd name="T53" fmla="*/ 5791 h 7968"/>
                              <a:gd name="T54" fmla="*/ 195 w 7873"/>
                              <a:gd name="T55" fmla="*/ 5854 h 7968"/>
                              <a:gd name="T56" fmla="*/ 80 w 7873"/>
                              <a:gd name="T57" fmla="*/ 5978 h 7968"/>
                              <a:gd name="T58" fmla="*/ 4 w 7873"/>
                              <a:gd name="T59" fmla="*/ 6176 h 7968"/>
                              <a:gd name="T60" fmla="*/ 22 w 7873"/>
                              <a:gd name="T61" fmla="*/ 6395 h 7968"/>
                              <a:gd name="T62" fmla="*/ 139 w 7873"/>
                              <a:gd name="T63" fmla="*/ 6622 h 7968"/>
                              <a:gd name="T64" fmla="*/ 344 w 7873"/>
                              <a:gd name="T65" fmla="*/ 6828 h 7968"/>
                              <a:gd name="T66" fmla="*/ 547 w 7873"/>
                              <a:gd name="T67" fmla="*/ 6939 h 7968"/>
                              <a:gd name="T68" fmla="*/ 740 w 7873"/>
                              <a:gd name="T69" fmla="*/ 6977 h 7968"/>
                              <a:gd name="T70" fmla="*/ 925 w 7873"/>
                              <a:gd name="T71" fmla="*/ 6966 h 7968"/>
                              <a:gd name="T72" fmla="*/ 1228 w 7873"/>
                              <a:gd name="T73" fmla="*/ 6908 h 7968"/>
                              <a:gd name="T74" fmla="*/ 1389 w 7873"/>
                              <a:gd name="T75" fmla="*/ 6902 h 7968"/>
                              <a:gd name="T76" fmla="*/ 1545 w 7873"/>
                              <a:gd name="T77" fmla="*/ 6947 h 7968"/>
                              <a:gd name="T78" fmla="*/ 1692 w 7873"/>
                              <a:gd name="T79" fmla="*/ 7069 h 7968"/>
                              <a:gd name="T80" fmla="*/ 1783 w 7873"/>
                              <a:gd name="T81" fmla="*/ 7212 h 7968"/>
                              <a:gd name="T82" fmla="*/ 1810 w 7873"/>
                              <a:gd name="T83" fmla="*/ 7352 h 7968"/>
                              <a:gd name="T84" fmla="*/ 1777 w 7873"/>
                              <a:gd name="T85" fmla="*/ 7484 h 7968"/>
                              <a:gd name="T86" fmla="*/ 1676 w 7873"/>
                              <a:gd name="T87" fmla="*/ 7605 h 7968"/>
                              <a:gd name="T88" fmla="*/ 1525 w 7873"/>
                              <a:gd name="T89" fmla="*/ 7686 h 7968"/>
                              <a:gd name="T90" fmla="*/ 1387 w 7873"/>
                              <a:gd name="T91" fmla="*/ 7720 h 7968"/>
                              <a:gd name="T92" fmla="*/ 1284 w 7873"/>
                              <a:gd name="T93" fmla="*/ 7728 h 7968"/>
                              <a:gd name="T94" fmla="*/ 1239 w 7873"/>
                              <a:gd name="T95" fmla="*/ 7747 h 7968"/>
                              <a:gd name="T96" fmla="*/ 1238 w 7873"/>
                              <a:gd name="T97" fmla="*/ 7776 h 7968"/>
                              <a:gd name="T98" fmla="*/ 1261 w 7873"/>
                              <a:gd name="T99" fmla="*/ 7814 h 7968"/>
                              <a:gd name="T100" fmla="*/ 1303 w 7873"/>
                              <a:gd name="T101" fmla="*/ 7862 h 7968"/>
                              <a:gd name="T102" fmla="*/ 1374 w 7873"/>
                              <a:gd name="T103" fmla="*/ 7927 h 7968"/>
                              <a:gd name="T104" fmla="*/ 1435 w 7873"/>
                              <a:gd name="T105" fmla="*/ 7960 h 7968"/>
                              <a:gd name="T106" fmla="*/ 1503 w 7873"/>
                              <a:gd name="T107" fmla="*/ 7966 h 7968"/>
                              <a:gd name="T108" fmla="*/ 1612 w 7873"/>
                              <a:gd name="T109" fmla="*/ 7948 h 7968"/>
                              <a:gd name="T110" fmla="*/ 1742 w 7873"/>
                              <a:gd name="T111" fmla="*/ 7899 h 7968"/>
                              <a:gd name="T112" fmla="*/ 1874 w 7873"/>
                              <a:gd name="T113" fmla="*/ 7810 h 7968"/>
                              <a:gd name="T114" fmla="*/ 2014 w 7873"/>
                              <a:gd name="T115" fmla="*/ 7634 h 7968"/>
                              <a:gd name="T116" fmla="*/ 2072 w 7873"/>
                              <a:gd name="T117" fmla="*/ 740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73" h="7968">
                                <a:moveTo>
                                  <a:pt x="2072" y="7404"/>
                                </a:moveTo>
                                <a:lnTo>
                                  <a:pt x="2071" y="7342"/>
                                </a:lnTo>
                                <a:lnTo>
                                  <a:pt x="2061" y="7280"/>
                                </a:lnTo>
                                <a:lnTo>
                                  <a:pt x="2046" y="7216"/>
                                </a:lnTo>
                                <a:lnTo>
                                  <a:pt x="2024" y="7153"/>
                                </a:lnTo>
                                <a:lnTo>
                                  <a:pt x="1996" y="7088"/>
                                </a:lnTo>
                                <a:lnTo>
                                  <a:pt x="1960" y="7025"/>
                                </a:lnTo>
                                <a:lnTo>
                                  <a:pt x="1916" y="6961"/>
                                </a:lnTo>
                                <a:lnTo>
                                  <a:pt x="1866" y="6899"/>
                                </a:lnTo>
                                <a:lnTo>
                                  <a:pt x="1865" y="6898"/>
                                </a:lnTo>
                                <a:lnTo>
                                  <a:pt x="1806" y="6835"/>
                                </a:lnTo>
                                <a:lnTo>
                                  <a:pt x="1754" y="6786"/>
                                </a:lnTo>
                                <a:lnTo>
                                  <a:pt x="1702" y="6743"/>
                                </a:lnTo>
                                <a:lnTo>
                                  <a:pt x="1650" y="6706"/>
                                </a:lnTo>
                                <a:lnTo>
                                  <a:pt x="1601" y="6677"/>
                                </a:lnTo>
                                <a:lnTo>
                                  <a:pt x="1599" y="6676"/>
                                </a:lnTo>
                                <a:lnTo>
                                  <a:pt x="1549" y="6652"/>
                                </a:lnTo>
                                <a:lnTo>
                                  <a:pt x="1499" y="6633"/>
                                </a:lnTo>
                                <a:lnTo>
                                  <a:pt x="1449" y="6618"/>
                                </a:lnTo>
                                <a:lnTo>
                                  <a:pt x="1401" y="6607"/>
                                </a:lnTo>
                                <a:lnTo>
                                  <a:pt x="1353" y="6600"/>
                                </a:lnTo>
                                <a:lnTo>
                                  <a:pt x="1305" y="6597"/>
                                </a:lnTo>
                                <a:lnTo>
                                  <a:pt x="1258" y="6597"/>
                                </a:lnTo>
                                <a:lnTo>
                                  <a:pt x="1211" y="6600"/>
                                </a:lnTo>
                                <a:lnTo>
                                  <a:pt x="1165" y="6604"/>
                                </a:lnTo>
                                <a:lnTo>
                                  <a:pt x="1120" y="6611"/>
                                </a:lnTo>
                                <a:lnTo>
                                  <a:pt x="1075" y="6618"/>
                                </a:lnTo>
                                <a:lnTo>
                                  <a:pt x="1031" y="6627"/>
                                </a:lnTo>
                                <a:lnTo>
                                  <a:pt x="901" y="6654"/>
                                </a:lnTo>
                                <a:lnTo>
                                  <a:pt x="858" y="6662"/>
                                </a:lnTo>
                                <a:lnTo>
                                  <a:pt x="816" y="6669"/>
                                </a:lnTo>
                                <a:lnTo>
                                  <a:pt x="774" y="6674"/>
                                </a:lnTo>
                                <a:lnTo>
                                  <a:pt x="733" y="6677"/>
                                </a:lnTo>
                                <a:lnTo>
                                  <a:pt x="693" y="6677"/>
                                </a:lnTo>
                                <a:lnTo>
                                  <a:pt x="653" y="6675"/>
                                </a:lnTo>
                                <a:lnTo>
                                  <a:pt x="613" y="6669"/>
                                </a:lnTo>
                                <a:lnTo>
                                  <a:pt x="573" y="6660"/>
                                </a:lnTo>
                                <a:lnTo>
                                  <a:pt x="534" y="6647"/>
                                </a:lnTo>
                                <a:lnTo>
                                  <a:pt x="496" y="6630"/>
                                </a:lnTo>
                                <a:lnTo>
                                  <a:pt x="458" y="6607"/>
                                </a:lnTo>
                                <a:lnTo>
                                  <a:pt x="420" y="6578"/>
                                </a:lnTo>
                                <a:lnTo>
                                  <a:pt x="383" y="6544"/>
                                </a:lnTo>
                                <a:lnTo>
                                  <a:pt x="359" y="6518"/>
                                </a:lnTo>
                                <a:lnTo>
                                  <a:pt x="337" y="6492"/>
                                </a:lnTo>
                                <a:lnTo>
                                  <a:pt x="317" y="6465"/>
                                </a:lnTo>
                                <a:lnTo>
                                  <a:pt x="300" y="6436"/>
                                </a:lnTo>
                                <a:lnTo>
                                  <a:pt x="285" y="6407"/>
                                </a:lnTo>
                                <a:lnTo>
                                  <a:pt x="274" y="6378"/>
                                </a:lnTo>
                                <a:lnTo>
                                  <a:pt x="265" y="6349"/>
                                </a:lnTo>
                                <a:lnTo>
                                  <a:pt x="259" y="6321"/>
                                </a:lnTo>
                                <a:lnTo>
                                  <a:pt x="257" y="6292"/>
                                </a:lnTo>
                                <a:lnTo>
                                  <a:pt x="258" y="6263"/>
                                </a:lnTo>
                                <a:lnTo>
                                  <a:pt x="262" y="6234"/>
                                </a:lnTo>
                                <a:lnTo>
                                  <a:pt x="270" y="6204"/>
                                </a:lnTo>
                                <a:lnTo>
                                  <a:pt x="281" y="6175"/>
                                </a:lnTo>
                                <a:lnTo>
                                  <a:pt x="297" y="6148"/>
                                </a:lnTo>
                                <a:lnTo>
                                  <a:pt x="317" y="6121"/>
                                </a:lnTo>
                                <a:lnTo>
                                  <a:pt x="341" y="6095"/>
                                </a:lnTo>
                                <a:lnTo>
                                  <a:pt x="369" y="6068"/>
                                </a:lnTo>
                                <a:lnTo>
                                  <a:pt x="399" y="6046"/>
                                </a:lnTo>
                                <a:lnTo>
                                  <a:pt x="429" y="6027"/>
                                </a:lnTo>
                                <a:lnTo>
                                  <a:pt x="461" y="6013"/>
                                </a:lnTo>
                                <a:lnTo>
                                  <a:pt x="493" y="6002"/>
                                </a:lnTo>
                                <a:lnTo>
                                  <a:pt x="523" y="5993"/>
                                </a:lnTo>
                                <a:lnTo>
                                  <a:pt x="553" y="5985"/>
                                </a:lnTo>
                                <a:lnTo>
                                  <a:pt x="581" y="5980"/>
                                </a:lnTo>
                                <a:lnTo>
                                  <a:pt x="635" y="5973"/>
                                </a:lnTo>
                                <a:lnTo>
                                  <a:pt x="659" y="5970"/>
                                </a:lnTo>
                                <a:lnTo>
                                  <a:pt x="699" y="5966"/>
                                </a:lnTo>
                                <a:lnTo>
                                  <a:pt x="714" y="5963"/>
                                </a:lnTo>
                                <a:lnTo>
                                  <a:pt x="726" y="5959"/>
                                </a:lnTo>
                                <a:lnTo>
                                  <a:pt x="733" y="5954"/>
                                </a:lnTo>
                                <a:lnTo>
                                  <a:pt x="738" y="5949"/>
                                </a:lnTo>
                                <a:lnTo>
                                  <a:pt x="739" y="5943"/>
                                </a:lnTo>
                                <a:lnTo>
                                  <a:pt x="738" y="5935"/>
                                </a:lnTo>
                                <a:lnTo>
                                  <a:pt x="737" y="5928"/>
                                </a:lnTo>
                                <a:lnTo>
                                  <a:pt x="735" y="5919"/>
                                </a:lnTo>
                                <a:lnTo>
                                  <a:pt x="727" y="5908"/>
                                </a:lnTo>
                                <a:lnTo>
                                  <a:pt x="722" y="5900"/>
                                </a:lnTo>
                                <a:lnTo>
                                  <a:pt x="715" y="5891"/>
                                </a:lnTo>
                                <a:lnTo>
                                  <a:pt x="708" y="5881"/>
                                </a:lnTo>
                                <a:lnTo>
                                  <a:pt x="700" y="5872"/>
                                </a:lnTo>
                                <a:lnTo>
                                  <a:pt x="691" y="5861"/>
                                </a:lnTo>
                                <a:lnTo>
                                  <a:pt x="681" y="5850"/>
                                </a:lnTo>
                                <a:lnTo>
                                  <a:pt x="670" y="5839"/>
                                </a:lnTo>
                                <a:lnTo>
                                  <a:pt x="645" y="5814"/>
                                </a:lnTo>
                                <a:lnTo>
                                  <a:pt x="634" y="5803"/>
                                </a:lnTo>
                                <a:lnTo>
                                  <a:pt x="624" y="5794"/>
                                </a:lnTo>
                                <a:lnTo>
                                  <a:pt x="614" y="5786"/>
                                </a:lnTo>
                                <a:lnTo>
                                  <a:pt x="606" y="5778"/>
                                </a:lnTo>
                                <a:lnTo>
                                  <a:pt x="597" y="5772"/>
                                </a:lnTo>
                                <a:lnTo>
                                  <a:pt x="590" y="5765"/>
                                </a:lnTo>
                                <a:lnTo>
                                  <a:pt x="583" y="5760"/>
                                </a:lnTo>
                                <a:lnTo>
                                  <a:pt x="575" y="5754"/>
                                </a:lnTo>
                                <a:lnTo>
                                  <a:pt x="566" y="5749"/>
                                </a:lnTo>
                                <a:lnTo>
                                  <a:pt x="559" y="5745"/>
                                </a:lnTo>
                                <a:lnTo>
                                  <a:pt x="553" y="5743"/>
                                </a:lnTo>
                                <a:lnTo>
                                  <a:pt x="527" y="5736"/>
                                </a:lnTo>
                                <a:lnTo>
                                  <a:pt x="514" y="5736"/>
                                </a:lnTo>
                                <a:lnTo>
                                  <a:pt x="498" y="5736"/>
                                </a:lnTo>
                                <a:lnTo>
                                  <a:pt x="478" y="5738"/>
                                </a:lnTo>
                                <a:lnTo>
                                  <a:pt x="454" y="5741"/>
                                </a:lnTo>
                                <a:lnTo>
                                  <a:pt x="429" y="5746"/>
                                </a:lnTo>
                                <a:lnTo>
                                  <a:pt x="404" y="5752"/>
                                </a:lnTo>
                                <a:lnTo>
                                  <a:pt x="377" y="5759"/>
                                </a:lnTo>
                                <a:lnTo>
                                  <a:pt x="350" y="5768"/>
                                </a:lnTo>
                                <a:lnTo>
                                  <a:pt x="324" y="5779"/>
                                </a:lnTo>
                                <a:lnTo>
                                  <a:pt x="297" y="5791"/>
                                </a:lnTo>
                                <a:lnTo>
                                  <a:pt x="271" y="5804"/>
                                </a:lnTo>
                                <a:lnTo>
                                  <a:pt x="244" y="5819"/>
                                </a:lnTo>
                                <a:lnTo>
                                  <a:pt x="219" y="5836"/>
                                </a:lnTo>
                                <a:lnTo>
                                  <a:pt x="195" y="5854"/>
                                </a:lnTo>
                                <a:lnTo>
                                  <a:pt x="173" y="5873"/>
                                </a:lnTo>
                                <a:lnTo>
                                  <a:pt x="151" y="5893"/>
                                </a:lnTo>
                                <a:lnTo>
                                  <a:pt x="113" y="5935"/>
                                </a:lnTo>
                                <a:lnTo>
                                  <a:pt x="80" y="5978"/>
                                </a:lnTo>
                                <a:lnTo>
                                  <a:pt x="53" y="6024"/>
                                </a:lnTo>
                                <a:lnTo>
                                  <a:pt x="31" y="6073"/>
                                </a:lnTo>
                                <a:lnTo>
                                  <a:pt x="15" y="6125"/>
                                </a:lnTo>
                                <a:lnTo>
                                  <a:pt x="4" y="6176"/>
                                </a:lnTo>
                                <a:lnTo>
                                  <a:pt x="0" y="6229"/>
                                </a:lnTo>
                                <a:lnTo>
                                  <a:pt x="1" y="6284"/>
                                </a:lnTo>
                                <a:lnTo>
                                  <a:pt x="9" y="6339"/>
                                </a:lnTo>
                                <a:lnTo>
                                  <a:pt x="22" y="6395"/>
                                </a:lnTo>
                                <a:lnTo>
                                  <a:pt x="41" y="6451"/>
                                </a:lnTo>
                                <a:lnTo>
                                  <a:pt x="67" y="6507"/>
                                </a:lnTo>
                                <a:lnTo>
                                  <a:pt x="100" y="6565"/>
                                </a:lnTo>
                                <a:lnTo>
                                  <a:pt x="139" y="6622"/>
                                </a:lnTo>
                                <a:lnTo>
                                  <a:pt x="185" y="6679"/>
                                </a:lnTo>
                                <a:lnTo>
                                  <a:pt x="237" y="6734"/>
                                </a:lnTo>
                                <a:lnTo>
                                  <a:pt x="291" y="6785"/>
                                </a:lnTo>
                                <a:lnTo>
                                  <a:pt x="344" y="6828"/>
                                </a:lnTo>
                                <a:lnTo>
                                  <a:pt x="396" y="6864"/>
                                </a:lnTo>
                                <a:lnTo>
                                  <a:pt x="446" y="6894"/>
                                </a:lnTo>
                                <a:lnTo>
                                  <a:pt x="497" y="6919"/>
                                </a:lnTo>
                                <a:lnTo>
                                  <a:pt x="547" y="6939"/>
                                </a:lnTo>
                                <a:lnTo>
                                  <a:pt x="596" y="6954"/>
                                </a:lnTo>
                                <a:lnTo>
                                  <a:pt x="645" y="6966"/>
                                </a:lnTo>
                                <a:lnTo>
                                  <a:pt x="693" y="6973"/>
                                </a:lnTo>
                                <a:lnTo>
                                  <a:pt x="740" y="6977"/>
                                </a:lnTo>
                                <a:lnTo>
                                  <a:pt x="787" y="6978"/>
                                </a:lnTo>
                                <a:lnTo>
                                  <a:pt x="834" y="6976"/>
                                </a:lnTo>
                                <a:lnTo>
                                  <a:pt x="880" y="6972"/>
                                </a:lnTo>
                                <a:lnTo>
                                  <a:pt x="925" y="6966"/>
                                </a:lnTo>
                                <a:lnTo>
                                  <a:pt x="969" y="6958"/>
                                </a:lnTo>
                                <a:lnTo>
                                  <a:pt x="1014" y="6950"/>
                                </a:lnTo>
                                <a:lnTo>
                                  <a:pt x="1186" y="6915"/>
                                </a:lnTo>
                                <a:lnTo>
                                  <a:pt x="1228" y="6908"/>
                                </a:lnTo>
                                <a:lnTo>
                                  <a:pt x="1269" y="6903"/>
                                </a:lnTo>
                                <a:lnTo>
                                  <a:pt x="1309" y="6900"/>
                                </a:lnTo>
                                <a:lnTo>
                                  <a:pt x="1349" y="6899"/>
                                </a:lnTo>
                                <a:lnTo>
                                  <a:pt x="1389" y="6902"/>
                                </a:lnTo>
                                <a:lnTo>
                                  <a:pt x="1428" y="6908"/>
                                </a:lnTo>
                                <a:lnTo>
                                  <a:pt x="1468" y="6917"/>
                                </a:lnTo>
                                <a:lnTo>
                                  <a:pt x="1507" y="6930"/>
                                </a:lnTo>
                                <a:lnTo>
                                  <a:pt x="1545" y="6947"/>
                                </a:lnTo>
                                <a:lnTo>
                                  <a:pt x="1583" y="6970"/>
                                </a:lnTo>
                                <a:lnTo>
                                  <a:pt x="1621" y="6999"/>
                                </a:lnTo>
                                <a:lnTo>
                                  <a:pt x="1659" y="7034"/>
                                </a:lnTo>
                                <a:lnTo>
                                  <a:pt x="1692" y="7069"/>
                                </a:lnTo>
                                <a:lnTo>
                                  <a:pt x="1720" y="7104"/>
                                </a:lnTo>
                                <a:lnTo>
                                  <a:pt x="1745" y="7140"/>
                                </a:lnTo>
                                <a:lnTo>
                                  <a:pt x="1766" y="7176"/>
                                </a:lnTo>
                                <a:lnTo>
                                  <a:pt x="1783" y="7212"/>
                                </a:lnTo>
                                <a:lnTo>
                                  <a:pt x="1796" y="7247"/>
                                </a:lnTo>
                                <a:lnTo>
                                  <a:pt x="1804" y="7282"/>
                                </a:lnTo>
                                <a:lnTo>
                                  <a:pt x="1809" y="7317"/>
                                </a:lnTo>
                                <a:lnTo>
                                  <a:pt x="1810" y="7352"/>
                                </a:lnTo>
                                <a:lnTo>
                                  <a:pt x="1807" y="7386"/>
                                </a:lnTo>
                                <a:lnTo>
                                  <a:pt x="1801" y="7419"/>
                                </a:lnTo>
                                <a:lnTo>
                                  <a:pt x="1791" y="7452"/>
                                </a:lnTo>
                                <a:lnTo>
                                  <a:pt x="1777" y="7484"/>
                                </a:lnTo>
                                <a:lnTo>
                                  <a:pt x="1759" y="7515"/>
                                </a:lnTo>
                                <a:lnTo>
                                  <a:pt x="1737" y="7544"/>
                                </a:lnTo>
                                <a:lnTo>
                                  <a:pt x="1712" y="7572"/>
                                </a:lnTo>
                                <a:lnTo>
                                  <a:pt x="1676" y="7605"/>
                                </a:lnTo>
                                <a:lnTo>
                                  <a:pt x="1639" y="7632"/>
                                </a:lnTo>
                                <a:lnTo>
                                  <a:pt x="1601" y="7655"/>
                                </a:lnTo>
                                <a:lnTo>
                                  <a:pt x="1563" y="7672"/>
                                </a:lnTo>
                                <a:lnTo>
                                  <a:pt x="1525" y="7686"/>
                                </a:lnTo>
                                <a:lnTo>
                                  <a:pt x="1488" y="7698"/>
                                </a:lnTo>
                                <a:lnTo>
                                  <a:pt x="1453" y="7708"/>
                                </a:lnTo>
                                <a:lnTo>
                                  <a:pt x="1419" y="7715"/>
                                </a:lnTo>
                                <a:lnTo>
                                  <a:pt x="1387" y="7720"/>
                                </a:lnTo>
                                <a:lnTo>
                                  <a:pt x="1358" y="7723"/>
                                </a:lnTo>
                                <a:lnTo>
                                  <a:pt x="1331" y="7725"/>
                                </a:lnTo>
                                <a:lnTo>
                                  <a:pt x="1306" y="7727"/>
                                </a:lnTo>
                                <a:lnTo>
                                  <a:pt x="1284" y="7728"/>
                                </a:lnTo>
                                <a:lnTo>
                                  <a:pt x="1266" y="7731"/>
                                </a:lnTo>
                                <a:lnTo>
                                  <a:pt x="1253" y="7736"/>
                                </a:lnTo>
                                <a:lnTo>
                                  <a:pt x="1244" y="7742"/>
                                </a:lnTo>
                                <a:lnTo>
                                  <a:pt x="1239" y="7747"/>
                                </a:lnTo>
                                <a:lnTo>
                                  <a:pt x="1236" y="7753"/>
                                </a:lnTo>
                                <a:lnTo>
                                  <a:pt x="1235" y="7759"/>
                                </a:lnTo>
                                <a:lnTo>
                                  <a:pt x="1235" y="7767"/>
                                </a:lnTo>
                                <a:lnTo>
                                  <a:pt x="1238" y="7776"/>
                                </a:lnTo>
                                <a:lnTo>
                                  <a:pt x="1243" y="7787"/>
                                </a:lnTo>
                                <a:lnTo>
                                  <a:pt x="1248" y="7795"/>
                                </a:lnTo>
                                <a:lnTo>
                                  <a:pt x="1254" y="7804"/>
                                </a:lnTo>
                                <a:lnTo>
                                  <a:pt x="1261" y="7814"/>
                                </a:lnTo>
                                <a:lnTo>
                                  <a:pt x="1269" y="7824"/>
                                </a:lnTo>
                                <a:lnTo>
                                  <a:pt x="1279" y="7835"/>
                                </a:lnTo>
                                <a:lnTo>
                                  <a:pt x="1290" y="7848"/>
                                </a:lnTo>
                                <a:lnTo>
                                  <a:pt x="1303" y="7862"/>
                                </a:lnTo>
                                <a:lnTo>
                                  <a:pt x="1317" y="7877"/>
                                </a:lnTo>
                                <a:lnTo>
                                  <a:pt x="1338" y="7896"/>
                                </a:lnTo>
                                <a:lnTo>
                                  <a:pt x="1357" y="7913"/>
                                </a:lnTo>
                                <a:lnTo>
                                  <a:pt x="1374" y="7927"/>
                                </a:lnTo>
                                <a:lnTo>
                                  <a:pt x="1390" y="7938"/>
                                </a:lnTo>
                                <a:lnTo>
                                  <a:pt x="1405" y="7947"/>
                                </a:lnTo>
                                <a:lnTo>
                                  <a:pt x="1420" y="7955"/>
                                </a:lnTo>
                                <a:lnTo>
                                  <a:pt x="1435" y="7960"/>
                                </a:lnTo>
                                <a:lnTo>
                                  <a:pt x="1449" y="7964"/>
                                </a:lnTo>
                                <a:lnTo>
                                  <a:pt x="1464" y="7966"/>
                                </a:lnTo>
                                <a:lnTo>
                                  <a:pt x="1482" y="7967"/>
                                </a:lnTo>
                                <a:lnTo>
                                  <a:pt x="1503" y="7966"/>
                                </a:lnTo>
                                <a:lnTo>
                                  <a:pt x="1528" y="7964"/>
                                </a:lnTo>
                                <a:lnTo>
                                  <a:pt x="1554" y="7960"/>
                                </a:lnTo>
                                <a:lnTo>
                                  <a:pt x="1582" y="7955"/>
                                </a:lnTo>
                                <a:lnTo>
                                  <a:pt x="1612" y="7948"/>
                                </a:lnTo>
                                <a:lnTo>
                                  <a:pt x="1643" y="7939"/>
                                </a:lnTo>
                                <a:lnTo>
                                  <a:pt x="1676" y="7928"/>
                                </a:lnTo>
                                <a:lnTo>
                                  <a:pt x="1708" y="7915"/>
                                </a:lnTo>
                                <a:lnTo>
                                  <a:pt x="1742" y="7899"/>
                                </a:lnTo>
                                <a:lnTo>
                                  <a:pt x="1775" y="7881"/>
                                </a:lnTo>
                                <a:lnTo>
                                  <a:pt x="1809" y="7860"/>
                                </a:lnTo>
                                <a:lnTo>
                                  <a:pt x="1842" y="7836"/>
                                </a:lnTo>
                                <a:lnTo>
                                  <a:pt x="1874" y="7810"/>
                                </a:lnTo>
                                <a:lnTo>
                                  <a:pt x="1906" y="7780"/>
                                </a:lnTo>
                                <a:lnTo>
                                  <a:pt x="1948" y="7734"/>
                                </a:lnTo>
                                <a:lnTo>
                                  <a:pt x="1984" y="7686"/>
                                </a:lnTo>
                                <a:lnTo>
                                  <a:pt x="2014" y="7634"/>
                                </a:lnTo>
                                <a:lnTo>
                                  <a:pt x="2039" y="7579"/>
                                </a:lnTo>
                                <a:lnTo>
                                  <a:pt x="2056" y="7522"/>
                                </a:lnTo>
                                <a:lnTo>
                                  <a:pt x="2067" y="7464"/>
                                </a:lnTo>
                                <a:lnTo>
                                  <a:pt x="2072" y="74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963236" name="Freeform 168"/>
                        <wps:cNvSpPr>
                          <a:spLocks/>
                        </wps:cNvSpPr>
                        <wps:spPr bwMode="auto">
                          <a:xfrm>
                            <a:off x="2031" y="3919"/>
                            <a:ext cx="7873" cy="7968"/>
                          </a:xfrm>
                          <a:custGeom>
                            <a:avLst/>
                            <a:gdLst>
                              <a:gd name="T0" fmla="*/ 3464 w 7873"/>
                              <a:gd name="T1" fmla="*/ 6156 h 7968"/>
                              <a:gd name="T2" fmla="*/ 3458 w 7873"/>
                              <a:gd name="T3" fmla="*/ 6138 h 7968"/>
                              <a:gd name="T4" fmla="*/ 3443 w 7873"/>
                              <a:gd name="T5" fmla="*/ 6120 h 7968"/>
                              <a:gd name="T6" fmla="*/ 3419 w 7873"/>
                              <a:gd name="T7" fmla="*/ 6102 h 7968"/>
                              <a:gd name="T8" fmla="*/ 3387 w 7873"/>
                              <a:gd name="T9" fmla="*/ 6080 h 7968"/>
                              <a:gd name="T10" fmla="*/ 2500 w 7873"/>
                              <a:gd name="T11" fmla="*/ 5553 h 7968"/>
                              <a:gd name="T12" fmla="*/ 2067 w 7873"/>
                              <a:gd name="T13" fmla="*/ 6262 h 7968"/>
                              <a:gd name="T14" fmla="*/ 1484 w 7873"/>
                              <a:gd name="T15" fmla="*/ 5303 h 7968"/>
                              <a:gd name="T16" fmla="*/ 1400 w 7873"/>
                              <a:gd name="T17" fmla="*/ 5166 h 7968"/>
                              <a:gd name="T18" fmla="*/ 1401 w 7873"/>
                              <a:gd name="T19" fmla="*/ 5165 h 7968"/>
                              <a:gd name="T20" fmla="*/ 2500 w 7873"/>
                              <a:gd name="T21" fmla="*/ 5553 h 7968"/>
                              <a:gd name="T22" fmla="*/ 1327 w 7873"/>
                              <a:gd name="T23" fmla="*/ 4855 h 7968"/>
                              <a:gd name="T24" fmla="*/ 1302 w 7873"/>
                              <a:gd name="T25" fmla="*/ 4841 h 7968"/>
                              <a:gd name="T26" fmla="*/ 1278 w 7873"/>
                              <a:gd name="T27" fmla="*/ 4837 h 7968"/>
                              <a:gd name="T28" fmla="*/ 1256 w 7873"/>
                              <a:gd name="T29" fmla="*/ 4843 h 7968"/>
                              <a:gd name="T30" fmla="*/ 1236 w 7873"/>
                              <a:gd name="T31" fmla="*/ 4853 h 7968"/>
                              <a:gd name="T32" fmla="*/ 1215 w 7873"/>
                              <a:gd name="T33" fmla="*/ 4868 h 7968"/>
                              <a:gd name="T34" fmla="*/ 1191 w 7873"/>
                              <a:gd name="T35" fmla="*/ 4889 h 7968"/>
                              <a:gd name="T36" fmla="*/ 1149 w 7873"/>
                              <a:gd name="T37" fmla="*/ 4931 h 7968"/>
                              <a:gd name="T38" fmla="*/ 1126 w 7873"/>
                              <a:gd name="T39" fmla="*/ 4955 h 7968"/>
                              <a:gd name="T40" fmla="*/ 1109 w 7873"/>
                              <a:gd name="T41" fmla="*/ 4976 h 7968"/>
                              <a:gd name="T42" fmla="*/ 1098 w 7873"/>
                              <a:gd name="T43" fmla="*/ 4996 h 7968"/>
                              <a:gd name="T44" fmla="*/ 1090 w 7873"/>
                              <a:gd name="T45" fmla="*/ 5018 h 7968"/>
                              <a:gd name="T46" fmla="*/ 1091 w 7873"/>
                              <a:gd name="T47" fmla="*/ 5038 h 7968"/>
                              <a:gd name="T48" fmla="*/ 1098 w 7873"/>
                              <a:gd name="T49" fmla="*/ 5061 h 7968"/>
                              <a:gd name="T50" fmla="*/ 1161 w 7873"/>
                              <a:gd name="T51" fmla="*/ 5166 h 7968"/>
                              <a:gd name="T52" fmla="*/ 1785 w 7873"/>
                              <a:gd name="T53" fmla="*/ 6217 h 7968"/>
                              <a:gd name="T54" fmla="*/ 2290 w 7873"/>
                              <a:gd name="T55" fmla="*/ 7065 h 7968"/>
                              <a:gd name="T56" fmla="*/ 2342 w 7873"/>
                              <a:gd name="T57" fmla="*/ 7151 h 7968"/>
                              <a:gd name="T58" fmla="*/ 2362 w 7873"/>
                              <a:gd name="T59" fmla="*/ 7179 h 7968"/>
                              <a:gd name="T60" fmla="*/ 2380 w 7873"/>
                              <a:gd name="T61" fmla="*/ 7198 h 7968"/>
                              <a:gd name="T62" fmla="*/ 2398 w 7873"/>
                              <a:gd name="T63" fmla="*/ 7208 h 7968"/>
                              <a:gd name="T64" fmla="*/ 2415 w 7873"/>
                              <a:gd name="T65" fmla="*/ 7211 h 7968"/>
                              <a:gd name="T66" fmla="*/ 2434 w 7873"/>
                              <a:gd name="T67" fmla="*/ 7206 h 7968"/>
                              <a:gd name="T68" fmla="*/ 2456 w 7873"/>
                              <a:gd name="T69" fmla="*/ 7191 h 7968"/>
                              <a:gd name="T70" fmla="*/ 2480 w 7873"/>
                              <a:gd name="T71" fmla="*/ 7170 h 7968"/>
                              <a:gd name="T72" fmla="*/ 2506 w 7873"/>
                              <a:gd name="T73" fmla="*/ 7144 h 7968"/>
                              <a:gd name="T74" fmla="*/ 2526 w 7873"/>
                              <a:gd name="T75" fmla="*/ 7120 h 7968"/>
                              <a:gd name="T76" fmla="*/ 2544 w 7873"/>
                              <a:gd name="T77" fmla="*/ 7098 h 7968"/>
                              <a:gd name="T78" fmla="*/ 2551 w 7873"/>
                              <a:gd name="T79" fmla="*/ 7075 h 7968"/>
                              <a:gd name="T80" fmla="*/ 2554 w 7873"/>
                              <a:gd name="T81" fmla="*/ 7056 h 7968"/>
                              <a:gd name="T82" fmla="*/ 2547 w 7873"/>
                              <a:gd name="T83" fmla="*/ 7038 h 7968"/>
                              <a:gd name="T84" fmla="*/ 2537 w 7873"/>
                              <a:gd name="T85" fmla="*/ 7018 h 7968"/>
                              <a:gd name="T86" fmla="*/ 2254 w 7873"/>
                              <a:gd name="T87" fmla="*/ 6557 h 7968"/>
                              <a:gd name="T88" fmla="*/ 2442 w 7873"/>
                              <a:gd name="T89" fmla="*/ 6262 h 7968"/>
                              <a:gd name="T90" fmla="*/ 3268 w 7873"/>
                              <a:gd name="T91" fmla="*/ 6298 h 7968"/>
                              <a:gd name="T92" fmla="*/ 3289 w 7873"/>
                              <a:gd name="T93" fmla="*/ 6307 h 7968"/>
                              <a:gd name="T94" fmla="*/ 3313 w 7873"/>
                              <a:gd name="T95" fmla="*/ 6312 h 7968"/>
                              <a:gd name="T96" fmla="*/ 3333 w 7873"/>
                              <a:gd name="T97" fmla="*/ 6307 h 7968"/>
                              <a:gd name="T98" fmla="*/ 3358 w 7873"/>
                              <a:gd name="T99" fmla="*/ 6290 h 7968"/>
                              <a:gd name="T100" fmla="*/ 3379 w 7873"/>
                              <a:gd name="T101" fmla="*/ 6271 h 7968"/>
                              <a:gd name="T102" fmla="*/ 3406 w 7873"/>
                              <a:gd name="T103" fmla="*/ 6244 h 7968"/>
                              <a:gd name="T104" fmla="*/ 3432 w 7873"/>
                              <a:gd name="T105" fmla="*/ 6216 h 7968"/>
                              <a:gd name="T106" fmla="*/ 3452 w 7873"/>
                              <a:gd name="T107" fmla="*/ 6193 h 7968"/>
                              <a:gd name="T108" fmla="*/ 3462 w 7873"/>
                              <a:gd name="T109" fmla="*/ 6174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73" h="7968">
                                <a:moveTo>
                                  <a:pt x="3465" y="6165"/>
                                </a:moveTo>
                                <a:lnTo>
                                  <a:pt x="3464" y="6156"/>
                                </a:lnTo>
                                <a:lnTo>
                                  <a:pt x="3462" y="6147"/>
                                </a:lnTo>
                                <a:lnTo>
                                  <a:pt x="3458" y="6138"/>
                                </a:lnTo>
                                <a:lnTo>
                                  <a:pt x="3451" y="6129"/>
                                </a:lnTo>
                                <a:lnTo>
                                  <a:pt x="3443" y="6120"/>
                                </a:lnTo>
                                <a:lnTo>
                                  <a:pt x="3432" y="6111"/>
                                </a:lnTo>
                                <a:lnTo>
                                  <a:pt x="3419" y="6102"/>
                                </a:lnTo>
                                <a:lnTo>
                                  <a:pt x="3404" y="6092"/>
                                </a:lnTo>
                                <a:lnTo>
                                  <a:pt x="3387" y="6080"/>
                                </a:lnTo>
                                <a:lnTo>
                                  <a:pt x="3209" y="5974"/>
                                </a:lnTo>
                                <a:lnTo>
                                  <a:pt x="2500" y="5553"/>
                                </a:lnTo>
                                <a:lnTo>
                                  <a:pt x="2500" y="5830"/>
                                </a:lnTo>
                                <a:lnTo>
                                  <a:pt x="2067" y="6262"/>
                                </a:lnTo>
                                <a:lnTo>
                                  <a:pt x="1817" y="5851"/>
                                </a:lnTo>
                                <a:lnTo>
                                  <a:pt x="1484" y="5303"/>
                                </a:lnTo>
                                <a:lnTo>
                                  <a:pt x="1400" y="5166"/>
                                </a:lnTo>
                                <a:lnTo>
                                  <a:pt x="1400" y="5166"/>
                                </a:lnTo>
                                <a:lnTo>
                                  <a:pt x="1401" y="5166"/>
                                </a:lnTo>
                                <a:lnTo>
                                  <a:pt x="1401" y="5165"/>
                                </a:lnTo>
                                <a:lnTo>
                                  <a:pt x="2500" y="5830"/>
                                </a:lnTo>
                                <a:lnTo>
                                  <a:pt x="2500" y="5553"/>
                                </a:lnTo>
                                <a:lnTo>
                                  <a:pt x="1847" y="5165"/>
                                </a:lnTo>
                                <a:lnTo>
                                  <a:pt x="1327" y="4855"/>
                                </a:lnTo>
                                <a:lnTo>
                                  <a:pt x="1314" y="4848"/>
                                </a:lnTo>
                                <a:lnTo>
                                  <a:pt x="1302" y="4841"/>
                                </a:lnTo>
                                <a:lnTo>
                                  <a:pt x="1290" y="4839"/>
                                </a:lnTo>
                                <a:lnTo>
                                  <a:pt x="1278" y="4837"/>
                                </a:lnTo>
                                <a:lnTo>
                                  <a:pt x="1269" y="4839"/>
                                </a:lnTo>
                                <a:lnTo>
                                  <a:pt x="1256" y="4843"/>
                                </a:lnTo>
                                <a:lnTo>
                                  <a:pt x="1246" y="4847"/>
                                </a:lnTo>
                                <a:lnTo>
                                  <a:pt x="1236" y="4853"/>
                                </a:lnTo>
                                <a:lnTo>
                                  <a:pt x="1226" y="4859"/>
                                </a:lnTo>
                                <a:lnTo>
                                  <a:pt x="1215" y="4868"/>
                                </a:lnTo>
                                <a:lnTo>
                                  <a:pt x="1203" y="4878"/>
                                </a:lnTo>
                                <a:lnTo>
                                  <a:pt x="1191" y="4889"/>
                                </a:lnTo>
                                <a:lnTo>
                                  <a:pt x="1177" y="4903"/>
                                </a:lnTo>
                                <a:lnTo>
                                  <a:pt x="1149" y="4931"/>
                                </a:lnTo>
                                <a:lnTo>
                                  <a:pt x="1137" y="4943"/>
                                </a:lnTo>
                                <a:lnTo>
                                  <a:pt x="1126" y="4955"/>
                                </a:lnTo>
                                <a:lnTo>
                                  <a:pt x="1117" y="4966"/>
                                </a:lnTo>
                                <a:lnTo>
                                  <a:pt x="1109" y="4976"/>
                                </a:lnTo>
                                <a:lnTo>
                                  <a:pt x="1103" y="4986"/>
                                </a:lnTo>
                                <a:lnTo>
                                  <a:pt x="1098" y="4996"/>
                                </a:lnTo>
                                <a:lnTo>
                                  <a:pt x="1094" y="5005"/>
                                </a:lnTo>
                                <a:lnTo>
                                  <a:pt x="1090" y="5018"/>
                                </a:lnTo>
                                <a:lnTo>
                                  <a:pt x="1088" y="5027"/>
                                </a:lnTo>
                                <a:lnTo>
                                  <a:pt x="1091" y="5038"/>
                                </a:lnTo>
                                <a:lnTo>
                                  <a:pt x="1093" y="5050"/>
                                </a:lnTo>
                                <a:lnTo>
                                  <a:pt x="1098" y="5061"/>
                                </a:lnTo>
                                <a:lnTo>
                                  <a:pt x="1105" y="5073"/>
                                </a:lnTo>
                                <a:lnTo>
                                  <a:pt x="1161" y="5166"/>
                                </a:lnTo>
                                <a:lnTo>
                                  <a:pt x="1310" y="5416"/>
                                </a:lnTo>
                                <a:lnTo>
                                  <a:pt x="1785" y="6217"/>
                                </a:lnTo>
                                <a:lnTo>
                                  <a:pt x="1881" y="6378"/>
                                </a:lnTo>
                                <a:lnTo>
                                  <a:pt x="2290" y="7065"/>
                                </a:lnTo>
                                <a:lnTo>
                                  <a:pt x="2331" y="7133"/>
                                </a:lnTo>
                                <a:lnTo>
                                  <a:pt x="2342" y="7151"/>
                                </a:lnTo>
                                <a:lnTo>
                                  <a:pt x="2352" y="7166"/>
                                </a:lnTo>
                                <a:lnTo>
                                  <a:pt x="2362" y="7179"/>
                                </a:lnTo>
                                <a:lnTo>
                                  <a:pt x="2371" y="7189"/>
                                </a:lnTo>
                                <a:lnTo>
                                  <a:pt x="2380" y="7198"/>
                                </a:lnTo>
                                <a:lnTo>
                                  <a:pt x="2389" y="7204"/>
                                </a:lnTo>
                                <a:lnTo>
                                  <a:pt x="2398" y="7208"/>
                                </a:lnTo>
                                <a:lnTo>
                                  <a:pt x="2407" y="7211"/>
                                </a:lnTo>
                                <a:lnTo>
                                  <a:pt x="2415" y="7211"/>
                                </a:lnTo>
                                <a:lnTo>
                                  <a:pt x="2425" y="7210"/>
                                </a:lnTo>
                                <a:lnTo>
                                  <a:pt x="2434" y="7206"/>
                                </a:lnTo>
                                <a:lnTo>
                                  <a:pt x="2445" y="7200"/>
                                </a:lnTo>
                                <a:lnTo>
                                  <a:pt x="2456" y="7191"/>
                                </a:lnTo>
                                <a:lnTo>
                                  <a:pt x="2467" y="7181"/>
                                </a:lnTo>
                                <a:lnTo>
                                  <a:pt x="2480" y="7170"/>
                                </a:lnTo>
                                <a:lnTo>
                                  <a:pt x="2493" y="7157"/>
                                </a:lnTo>
                                <a:lnTo>
                                  <a:pt x="2506" y="7144"/>
                                </a:lnTo>
                                <a:lnTo>
                                  <a:pt x="2517" y="7132"/>
                                </a:lnTo>
                                <a:lnTo>
                                  <a:pt x="2526" y="7120"/>
                                </a:lnTo>
                                <a:lnTo>
                                  <a:pt x="2535" y="7110"/>
                                </a:lnTo>
                                <a:lnTo>
                                  <a:pt x="2544" y="7098"/>
                                </a:lnTo>
                                <a:lnTo>
                                  <a:pt x="2550" y="7087"/>
                                </a:lnTo>
                                <a:lnTo>
                                  <a:pt x="2551" y="7075"/>
                                </a:lnTo>
                                <a:lnTo>
                                  <a:pt x="2553" y="7065"/>
                                </a:lnTo>
                                <a:lnTo>
                                  <a:pt x="2554" y="7056"/>
                                </a:lnTo>
                                <a:lnTo>
                                  <a:pt x="2549" y="7046"/>
                                </a:lnTo>
                                <a:lnTo>
                                  <a:pt x="2547" y="7038"/>
                                </a:lnTo>
                                <a:lnTo>
                                  <a:pt x="2543" y="7028"/>
                                </a:lnTo>
                                <a:lnTo>
                                  <a:pt x="2537" y="7018"/>
                                </a:lnTo>
                                <a:lnTo>
                                  <a:pt x="2456" y="6886"/>
                                </a:lnTo>
                                <a:lnTo>
                                  <a:pt x="2254" y="6557"/>
                                </a:lnTo>
                                <a:lnTo>
                                  <a:pt x="2213" y="6491"/>
                                </a:lnTo>
                                <a:lnTo>
                                  <a:pt x="2442" y="6262"/>
                                </a:lnTo>
                                <a:lnTo>
                                  <a:pt x="2731" y="5974"/>
                                </a:lnTo>
                                <a:lnTo>
                                  <a:pt x="3268" y="6298"/>
                                </a:lnTo>
                                <a:lnTo>
                                  <a:pt x="3279" y="6303"/>
                                </a:lnTo>
                                <a:lnTo>
                                  <a:pt x="3289" y="6307"/>
                                </a:lnTo>
                                <a:lnTo>
                                  <a:pt x="3305" y="6312"/>
                                </a:lnTo>
                                <a:lnTo>
                                  <a:pt x="3313" y="6312"/>
                                </a:lnTo>
                                <a:lnTo>
                                  <a:pt x="3323" y="6309"/>
                                </a:lnTo>
                                <a:lnTo>
                                  <a:pt x="3333" y="6307"/>
                                </a:lnTo>
                                <a:lnTo>
                                  <a:pt x="3344" y="6301"/>
                                </a:lnTo>
                                <a:lnTo>
                                  <a:pt x="3358" y="6290"/>
                                </a:lnTo>
                                <a:lnTo>
                                  <a:pt x="3368" y="6281"/>
                                </a:lnTo>
                                <a:lnTo>
                                  <a:pt x="3379" y="6271"/>
                                </a:lnTo>
                                <a:lnTo>
                                  <a:pt x="3392" y="6258"/>
                                </a:lnTo>
                                <a:lnTo>
                                  <a:pt x="3406" y="6244"/>
                                </a:lnTo>
                                <a:lnTo>
                                  <a:pt x="3420" y="6229"/>
                                </a:lnTo>
                                <a:lnTo>
                                  <a:pt x="3432" y="6216"/>
                                </a:lnTo>
                                <a:lnTo>
                                  <a:pt x="3443" y="6204"/>
                                </a:lnTo>
                                <a:lnTo>
                                  <a:pt x="3452" y="6193"/>
                                </a:lnTo>
                                <a:lnTo>
                                  <a:pt x="3458" y="6184"/>
                                </a:lnTo>
                                <a:lnTo>
                                  <a:pt x="3462" y="6174"/>
                                </a:lnTo>
                                <a:lnTo>
                                  <a:pt x="3465" y="61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553166" name="Freeform 169"/>
                        <wps:cNvSpPr>
                          <a:spLocks/>
                        </wps:cNvSpPr>
                        <wps:spPr bwMode="auto">
                          <a:xfrm>
                            <a:off x="2031" y="3919"/>
                            <a:ext cx="7873" cy="7968"/>
                          </a:xfrm>
                          <a:custGeom>
                            <a:avLst/>
                            <a:gdLst>
                              <a:gd name="T0" fmla="*/ 5007 w 7873"/>
                              <a:gd name="T1" fmla="*/ 4583 h 7968"/>
                              <a:gd name="T2" fmla="*/ 3368 w 7873"/>
                              <a:gd name="T3" fmla="*/ 2942 h 7968"/>
                              <a:gd name="T4" fmla="*/ 3326 w 7873"/>
                              <a:gd name="T5" fmla="*/ 2907 h 7968"/>
                              <a:gd name="T6" fmla="*/ 3288 w 7873"/>
                              <a:gd name="T7" fmla="*/ 2888 h 7968"/>
                              <a:gd name="T8" fmla="*/ 3254 w 7873"/>
                              <a:gd name="T9" fmla="*/ 2880 h 7968"/>
                              <a:gd name="T10" fmla="*/ 3223 w 7873"/>
                              <a:gd name="T11" fmla="*/ 2884 h 7968"/>
                              <a:gd name="T12" fmla="*/ 3197 w 7873"/>
                              <a:gd name="T13" fmla="*/ 2900 h 7968"/>
                              <a:gd name="T14" fmla="*/ 3072 w 7873"/>
                              <a:gd name="T15" fmla="*/ 3025 h 7968"/>
                              <a:gd name="T16" fmla="*/ 3047 w 7873"/>
                              <a:gd name="T17" fmla="*/ 3063 h 7968"/>
                              <a:gd name="T18" fmla="*/ 3038 w 7873"/>
                              <a:gd name="T19" fmla="*/ 3106 h 7968"/>
                              <a:gd name="T20" fmla="*/ 3044 w 7873"/>
                              <a:gd name="T21" fmla="*/ 3157 h 7968"/>
                              <a:gd name="T22" fmla="*/ 3065 w 7873"/>
                              <a:gd name="T23" fmla="*/ 3217 h 7968"/>
                              <a:gd name="T24" fmla="*/ 3103 w 7873"/>
                              <a:gd name="T25" fmla="*/ 3289 h 7968"/>
                              <a:gd name="T26" fmla="*/ 3613 w 7873"/>
                              <a:gd name="T27" fmla="*/ 4215 h 7968"/>
                              <a:gd name="T28" fmla="*/ 3908 w 7873"/>
                              <a:gd name="T29" fmla="*/ 4752 h 7968"/>
                              <a:gd name="T30" fmla="*/ 3507 w 7873"/>
                              <a:gd name="T31" fmla="*/ 4658 h 7968"/>
                              <a:gd name="T32" fmla="*/ 2324 w 7873"/>
                              <a:gd name="T33" fmla="*/ 3990 h 7968"/>
                              <a:gd name="T34" fmla="*/ 2264 w 7873"/>
                              <a:gd name="T35" fmla="*/ 3965 h 7968"/>
                              <a:gd name="T36" fmla="*/ 2209 w 7873"/>
                              <a:gd name="T37" fmla="*/ 3955 h 7968"/>
                              <a:gd name="T38" fmla="*/ 2158 w 7873"/>
                              <a:gd name="T39" fmla="*/ 3964 h 7968"/>
                              <a:gd name="T40" fmla="*/ 2111 w 7873"/>
                              <a:gd name="T41" fmla="*/ 3990 h 7968"/>
                              <a:gd name="T42" fmla="*/ 1978 w 7873"/>
                              <a:gd name="T43" fmla="*/ 4118 h 7968"/>
                              <a:gd name="T44" fmla="*/ 1955 w 7873"/>
                              <a:gd name="T45" fmla="*/ 4169 h 7968"/>
                              <a:gd name="T46" fmla="*/ 1960 w 7873"/>
                              <a:gd name="T47" fmla="*/ 4215 h 7968"/>
                              <a:gd name="T48" fmla="*/ 2016 w 7873"/>
                              <a:gd name="T49" fmla="*/ 4294 h 7968"/>
                              <a:gd name="T50" fmla="*/ 3665 w 7873"/>
                              <a:gd name="T51" fmla="*/ 5936 h 7968"/>
                              <a:gd name="T52" fmla="*/ 3690 w 7873"/>
                              <a:gd name="T53" fmla="*/ 5936 h 7968"/>
                              <a:gd name="T54" fmla="*/ 3725 w 7873"/>
                              <a:gd name="T55" fmla="*/ 5920 h 7968"/>
                              <a:gd name="T56" fmla="*/ 3755 w 7873"/>
                              <a:gd name="T57" fmla="*/ 5895 h 7968"/>
                              <a:gd name="T58" fmla="*/ 3789 w 7873"/>
                              <a:gd name="T59" fmla="*/ 5860 h 7968"/>
                              <a:gd name="T60" fmla="*/ 3813 w 7873"/>
                              <a:gd name="T61" fmla="*/ 5826 h 7968"/>
                              <a:gd name="T62" fmla="*/ 3825 w 7873"/>
                              <a:gd name="T63" fmla="*/ 5796 h 7968"/>
                              <a:gd name="T64" fmla="*/ 3820 w 7873"/>
                              <a:gd name="T65" fmla="*/ 5770 h 7968"/>
                              <a:gd name="T66" fmla="*/ 2267 w 7873"/>
                              <a:gd name="T67" fmla="*/ 4214 h 7968"/>
                              <a:gd name="T68" fmla="*/ 3040 w 7873"/>
                              <a:gd name="T69" fmla="*/ 4658 h 7968"/>
                              <a:gd name="T70" fmla="*/ 4249 w 7873"/>
                              <a:gd name="T71" fmla="*/ 5349 h 7968"/>
                              <a:gd name="T72" fmla="*/ 4273 w 7873"/>
                              <a:gd name="T73" fmla="*/ 5350 h 7968"/>
                              <a:gd name="T74" fmla="*/ 4304 w 7873"/>
                              <a:gd name="T75" fmla="*/ 5338 h 7968"/>
                              <a:gd name="T76" fmla="*/ 4332 w 7873"/>
                              <a:gd name="T77" fmla="*/ 5316 h 7968"/>
                              <a:gd name="T78" fmla="*/ 4361 w 7873"/>
                              <a:gd name="T79" fmla="*/ 5289 h 7968"/>
                              <a:gd name="T80" fmla="*/ 4384 w 7873"/>
                              <a:gd name="T81" fmla="*/ 5263 h 7968"/>
                              <a:gd name="T82" fmla="*/ 4400 w 7873"/>
                              <a:gd name="T83" fmla="*/ 5231 h 7968"/>
                              <a:gd name="T84" fmla="*/ 4405 w 7873"/>
                              <a:gd name="T85" fmla="*/ 5205 h 7968"/>
                              <a:gd name="T86" fmla="*/ 4396 w 7873"/>
                              <a:gd name="T87" fmla="*/ 5181 h 7968"/>
                              <a:gd name="T88" fmla="*/ 4102 w 7873"/>
                              <a:gd name="T89" fmla="*/ 4658 h 7968"/>
                              <a:gd name="T90" fmla="*/ 3486 w 7873"/>
                              <a:gd name="T91" fmla="*/ 3549 h 7968"/>
                              <a:gd name="T92" fmla="*/ 3289 w 7873"/>
                              <a:gd name="T93" fmla="*/ 3193 h 7968"/>
                              <a:gd name="T94" fmla="*/ 4844 w 7873"/>
                              <a:gd name="T95" fmla="*/ 4746 h 7968"/>
                              <a:gd name="T96" fmla="*/ 4878 w 7873"/>
                              <a:gd name="T97" fmla="*/ 4748 h 7968"/>
                              <a:gd name="T98" fmla="*/ 4912 w 7873"/>
                              <a:gd name="T99" fmla="*/ 4732 h 7968"/>
                              <a:gd name="T100" fmla="*/ 4943 w 7873"/>
                              <a:gd name="T101" fmla="*/ 4707 h 7968"/>
                              <a:gd name="T102" fmla="*/ 4976 w 7873"/>
                              <a:gd name="T103" fmla="*/ 4672 h 7968"/>
                              <a:gd name="T104" fmla="*/ 5000 w 7873"/>
                              <a:gd name="T105" fmla="*/ 4639 h 7968"/>
                              <a:gd name="T106" fmla="*/ 5012 w 7873"/>
                              <a:gd name="T107" fmla="*/ 4609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873" h="7968">
                                <a:moveTo>
                                  <a:pt x="5012" y="4600"/>
                                </a:moveTo>
                                <a:lnTo>
                                  <a:pt x="5010" y="4591"/>
                                </a:lnTo>
                                <a:lnTo>
                                  <a:pt x="5007" y="4583"/>
                                </a:lnTo>
                                <a:lnTo>
                                  <a:pt x="5001" y="4575"/>
                                </a:lnTo>
                                <a:lnTo>
                                  <a:pt x="3619" y="3193"/>
                                </a:lnTo>
                                <a:lnTo>
                                  <a:pt x="3368" y="2942"/>
                                </a:lnTo>
                                <a:lnTo>
                                  <a:pt x="3354" y="2928"/>
                                </a:lnTo>
                                <a:lnTo>
                                  <a:pt x="3340" y="2916"/>
                                </a:lnTo>
                                <a:lnTo>
                                  <a:pt x="3326" y="2907"/>
                                </a:lnTo>
                                <a:lnTo>
                                  <a:pt x="3313" y="2898"/>
                                </a:lnTo>
                                <a:lnTo>
                                  <a:pt x="3300" y="2893"/>
                                </a:lnTo>
                                <a:lnTo>
                                  <a:pt x="3288" y="2888"/>
                                </a:lnTo>
                                <a:lnTo>
                                  <a:pt x="3276" y="2884"/>
                                </a:lnTo>
                                <a:lnTo>
                                  <a:pt x="3265" y="2881"/>
                                </a:lnTo>
                                <a:lnTo>
                                  <a:pt x="3254" y="2880"/>
                                </a:lnTo>
                                <a:lnTo>
                                  <a:pt x="3243" y="2880"/>
                                </a:lnTo>
                                <a:lnTo>
                                  <a:pt x="3233" y="2881"/>
                                </a:lnTo>
                                <a:lnTo>
                                  <a:pt x="3223" y="2884"/>
                                </a:lnTo>
                                <a:lnTo>
                                  <a:pt x="3214" y="2888"/>
                                </a:lnTo>
                                <a:lnTo>
                                  <a:pt x="3205" y="2893"/>
                                </a:lnTo>
                                <a:lnTo>
                                  <a:pt x="3197" y="2900"/>
                                </a:lnTo>
                                <a:lnTo>
                                  <a:pt x="3189" y="2907"/>
                                </a:lnTo>
                                <a:lnTo>
                                  <a:pt x="3083" y="3013"/>
                                </a:lnTo>
                                <a:lnTo>
                                  <a:pt x="3072" y="3025"/>
                                </a:lnTo>
                                <a:lnTo>
                                  <a:pt x="3062" y="3038"/>
                                </a:lnTo>
                                <a:lnTo>
                                  <a:pt x="3054" y="3050"/>
                                </a:lnTo>
                                <a:lnTo>
                                  <a:pt x="3047" y="3063"/>
                                </a:lnTo>
                                <a:lnTo>
                                  <a:pt x="3043" y="3077"/>
                                </a:lnTo>
                                <a:lnTo>
                                  <a:pt x="3040" y="3091"/>
                                </a:lnTo>
                                <a:lnTo>
                                  <a:pt x="3038" y="3106"/>
                                </a:lnTo>
                                <a:lnTo>
                                  <a:pt x="3038" y="3121"/>
                                </a:lnTo>
                                <a:lnTo>
                                  <a:pt x="3040" y="3138"/>
                                </a:lnTo>
                                <a:lnTo>
                                  <a:pt x="3044" y="3157"/>
                                </a:lnTo>
                                <a:lnTo>
                                  <a:pt x="3049" y="3175"/>
                                </a:lnTo>
                                <a:lnTo>
                                  <a:pt x="3057" y="3196"/>
                                </a:lnTo>
                                <a:lnTo>
                                  <a:pt x="3065" y="3217"/>
                                </a:lnTo>
                                <a:lnTo>
                                  <a:pt x="3076" y="3240"/>
                                </a:lnTo>
                                <a:lnTo>
                                  <a:pt x="3089" y="3263"/>
                                </a:lnTo>
                                <a:lnTo>
                                  <a:pt x="3103" y="3289"/>
                                </a:lnTo>
                                <a:lnTo>
                                  <a:pt x="3143" y="3360"/>
                                </a:lnTo>
                                <a:lnTo>
                                  <a:pt x="3301" y="3646"/>
                                </a:lnTo>
                                <a:lnTo>
                                  <a:pt x="3613" y="4215"/>
                                </a:lnTo>
                                <a:lnTo>
                                  <a:pt x="3812" y="4578"/>
                                </a:lnTo>
                                <a:lnTo>
                                  <a:pt x="3856" y="4658"/>
                                </a:lnTo>
                                <a:lnTo>
                                  <a:pt x="3908" y="4752"/>
                                </a:lnTo>
                                <a:lnTo>
                                  <a:pt x="4010" y="4935"/>
                                </a:lnTo>
                                <a:lnTo>
                                  <a:pt x="4005" y="4940"/>
                                </a:lnTo>
                                <a:lnTo>
                                  <a:pt x="3507" y="4658"/>
                                </a:lnTo>
                                <a:lnTo>
                                  <a:pt x="2719" y="4214"/>
                                </a:lnTo>
                                <a:lnTo>
                                  <a:pt x="2346" y="4002"/>
                                </a:lnTo>
                                <a:lnTo>
                                  <a:pt x="2324" y="3990"/>
                                </a:lnTo>
                                <a:lnTo>
                                  <a:pt x="2303" y="3980"/>
                                </a:lnTo>
                                <a:lnTo>
                                  <a:pt x="2283" y="3972"/>
                                </a:lnTo>
                                <a:lnTo>
                                  <a:pt x="2264" y="3965"/>
                                </a:lnTo>
                                <a:lnTo>
                                  <a:pt x="2246" y="3960"/>
                                </a:lnTo>
                                <a:lnTo>
                                  <a:pt x="2227" y="3957"/>
                                </a:lnTo>
                                <a:lnTo>
                                  <a:pt x="2209" y="3955"/>
                                </a:lnTo>
                                <a:lnTo>
                                  <a:pt x="2191" y="3956"/>
                                </a:lnTo>
                                <a:lnTo>
                                  <a:pt x="2174" y="3959"/>
                                </a:lnTo>
                                <a:lnTo>
                                  <a:pt x="2158" y="3964"/>
                                </a:lnTo>
                                <a:lnTo>
                                  <a:pt x="2142" y="3971"/>
                                </a:lnTo>
                                <a:lnTo>
                                  <a:pt x="2126" y="3979"/>
                                </a:lnTo>
                                <a:lnTo>
                                  <a:pt x="2111" y="3990"/>
                                </a:lnTo>
                                <a:lnTo>
                                  <a:pt x="2095" y="4002"/>
                                </a:lnTo>
                                <a:lnTo>
                                  <a:pt x="2079" y="4017"/>
                                </a:lnTo>
                                <a:lnTo>
                                  <a:pt x="1978" y="4118"/>
                                </a:lnTo>
                                <a:lnTo>
                                  <a:pt x="1966" y="4133"/>
                                </a:lnTo>
                                <a:lnTo>
                                  <a:pt x="1959" y="4150"/>
                                </a:lnTo>
                                <a:lnTo>
                                  <a:pt x="1955" y="4169"/>
                                </a:lnTo>
                                <a:lnTo>
                                  <a:pt x="1955" y="4191"/>
                                </a:lnTo>
                                <a:lnTo>
                                  <a:pt x="1960" y="4214"/>
                                </a:lnTo>
                                <a:lnTo>
                                  <a:pt x="1960" y="4215"/>
                                </a:lnTo>
                                <a:lnTo>
                                  <a:pt x="1972" y="4240"/>
                                </a:lnTo>
                                <a:lnTo>
                                  <a:pt x="1990" y="4266"/>
                                </a:lnTo>
                                <a:lnTo>
                                  <a:pt x="2016" y="4294"/>
                                </a:lnTo>
                                <a:lnTo>
                                  <a:pt x="3649" y="5927"/>
                                </a:lnTo>
                                <a:lnTo>
                                  <a:pt x="3657" y="5933"/>
                                </a:lnTo>
                                <a:lnTo>
                                  <a:pt x="3665" y="5936"/>
                                </a:lnTo>
                                <a:lnTo>
                                  <a:pt x="3672" y="5940"/>
                                </a:lnTo>
                                <a:lnTo>
                                  <a:pt x="3680" y="5940"/>
                                </a:lnTo>
                                <a:lnTo>
                                  <a:pt x="3690" y="5936"/>
                                </a:lnTo>
                                <a:lnTo>
                                  <a:pt x="3700" y="5934"/>
                                </a:lnTo>
                                <a:lnTo>
                                  <a:pt x="3711" y="5928"/>
                                </a:lnTo>
                                <a:lnTo>
                                  <a:pt x="3725" y="5920"/>
                                </a:lnTo>
                                <a:lnTo>
                                  <a:pt x="3734" y="5913"/>
                                </a:lnTo>
                                <a:lnTo>
                                  <a:pt x="3744" y="5905"/>
                                </a:lnTo>
                                <a:lnTo>
                                  <a:pt x="3755" y="5895"/>
                                </a:lnTo>
                                <a:lnTo>
                                  <a:pt x="3767" y="5884"/>
                                </a:lnTo>
                                <a:lnTo>
                                  <a:pt x="3778" y="5871"/>
                                </a:lnTo>
                                <a:lnTo>
                                  <a:pt x="3789" y="5860"/>
                                </a:lnTo>
                                <a:lnTo>
                                  <a:pt x="3798" y="5849"/>
                                </a:lnTo>
                                <a:lnTo>
                                  <a:pt x="3805" y="5840"/>
                                </a:lnTo>
                                <a:lnTo>
                                  <a:pt x="3813" y="5826"/>
                                </a:lnTo>
                                <a:lnTo>
                                  <a:pt x="3818" y="5816"/>
                                </a:lnTo>
                                <a:lnTo>
                                  <a:pt x="3821" y="5805"/>
                                </a:lnTo>
                                <a:lnTo>
                                  <a:pt x="3825" y="5796"/>
                                </a:lnTo>
                                <a:lnTo>
                                  <a:pt x="3825" y="5787"/>
                                </a:lnTo>
                                <a:lnTo>
                                  <a:pt x="3823" y="5778"/>
                                </a:lnTo>
                                <a:lnTo>
                                  <a:pt x="3820" y="5770"/>
                                </a:lnTo>
                                <a:lnTo>
                                  <a:pt x="3814" y="5762"/>
                                </a:lnTo>
                                <a:lnTo>
                                  <a:pt x="2267" y="4215"/>
                                </a:lnTo>
                                <a:lnTo>
                                  <a:pt x="2267" y="4214"/>
                                </a:lnTo>
                                <a:lnTo>
                                  <a:pt x="2268" y="4214"/>
                                </a:lnTo>
                                <a:lnTo>
                                  <a:pt x="2268" y="4214"/>
                                </a:lnTo>
                                <a:lnTo>
                                  <a:pt x="3040" y="4658"/>
                                </a:lnTo>
                                <a:lnTo>
                                  <a:pt x="4234" y="5342"/>
                                </a:lnTo>
                                <a:lnTo>
                                  <a:pt x="4241" y="5347"/>
                                </a:lnTo>
                                <a:lnTo>
                                  <a:pt x="4249" y="5349"/>
                                </a:lnTo>
                                <a:lnTo>
                                  <a:pt x="4257" y="5350"/>
                                </a:lnTo>
                                <a:lnTo>
                                  <a:pt x="4264" y="5351"/>
                                </a:lnTo>
                                <a:lnTo>
                                  <a:pt x="4273" y="5350"/>
                                </a:lnTo>
                                <a:lnTo>
                                  <a:pt x="4282" y="5346"/>
                                </a:lnTo>
                                <a:lnTo>
                                  <a:pt x="4293" y="5343"/>
                                </a:lnTo>
                                <a:lnTo>
                                  <a:pt x="4304" y="5338"/>
                                </a:lnTo>
                                <a:lnTo>
                                  <a:pt x="4315" y="5330"/>
                                </a:lnTo>
                                <a:lnTo>
                                  <a:pt x="4323" y="5324"/>
                                </a:lnTo>
                                <a:lnTo>
                                  <a:pt x="4332" y="5316"/>
                                </a:lnTo>
                                <a:lnTo>
                                  <a:pt x="4342" y="5308"/>
                                </a:lnTo>
                                <a:lnTo>
                                  <a:pt x="4352" y="5298"/>
                                </a:lnTo>
                                <a:lnTo>
                                  <a:pt x="4361" y="5289"/>
                                </a:lnTo>
                                <a:lnTo>
                                  <a:pt x="4370" y="5280"/>
                                </a:lnTo>
                                <a:lnTo>
                                  <a:pt x="4377" y="5272"/>
                                </a:lnTo>
                                <a:lnTo>
                                  <a:pt x="4384" y="5263"/>
                                </a:lnTo>
                                <a:lnTo>
                                  <a:pt x="4392" y="5253"/>
                                </a:lnTo>
                                <a:lnTo>
                                  <a:pt x="4398" y="5242"/>
                                </a:lnTo>
                                <a:lnTo>
                                  <a:pt x="4400" y="5231"/>
                                </a:lnTo>
                                <a:lnTo>
                                  <a:pt x="4404" y="5222"/>
                                </a:lnTo>
                                <a:lnTo>
                                  <a:pt x="4405" y="5213"/>
                                </a:lnTo>
                                <a:lnTo>
                                  <a:pt x="4405" y="5205"/>
                                </a:lnTo>
                                <a:lnTo>
                                  <a:pt x="4403" y="5198"/>
                                </a:lnTo>
                                <a:lnTo>
                                  <a:pt x="4401" y="5189"/>
                                </a:lnTo>
                                <a:lnTo>
                                  <a:pt x="4396" y="5181"/>
                                </a:lnTo>
                                <a:lnTo>
                                  <a:pt x="4260" y="4940"/>
                                </a:lnTo>
                                <a:lnTo>
                                  <a:pt x="4155" y="4752"/>
                                </a:lnTo>
                                <a:lnTo>
                                  <a:pt x="4102" y="4658"/>
                                </a:lnTo>
                                <a:lnTo>
                                  <a:pt x="4058" y="4577"/>
                                </a:lnTo>
                                <a:lnTo>
                                  <a:pt x="3856" y="4214"/>
                                </a:lnTo>
                                <a:lnTo>
                                  <a:pt x="3486" y="3549"/>
                                </a:lnTo>
                                <a:lnTo>
                                  <a:pt x="3327" y="3266"/>
                                </a:lnTo>
                                <a:lnTo>
                                  <a:pt x="3287" y="3195"/>
                                </a:lnTo>
                                <a:lnTo>
                                  <a:pt x="3289" y="3193"/>
                                </a:lnTo>
                                <a:lnTo>
                                  <a:pt x="4829" y="4734"/>
                                </a:lnTo>
                                <a:lnTo>
                                  <a:pt x="4836" y="4741"/>
                                </a:lnTo>
                                <a:lnTo>
                                  <a:pt x="4844" y="4746"/>
                                </a:lnTo>
                                <a:lnTo>
                                  <a:pt x="4860" y="4752"/>
                                </a:lnTo>
                                <a:lnTo>
                                  <a:pt x="4868" y="4752"/>
                                </a:lnTo>
                                <a:lnTo>
                                  <a:pt x="4878" y="4748"/>
                                </a:lnTo>
                                <a:lnTo>
                                  <a:pt x="4888" y="4746"/>
                                </a:lnTo>
                                <a:lnTo>
                                  <a:pt x="4899" y="4740"/>
                                </a:lnTo>
                                <a:lnTo>
                                  <a:pt x="4912" y="4732"/>
                                </a:lnTo>
                                <a:lnTo>
                                  <a:pt x="4922" y="4725"/>
                                </a:lnTo>
                                <a:lnTo>
                                  <a:pt x="4932" y="4716"/>
                                </a:lnTo>
                                <a:lnTo>
                                  <a:pt x="4943" y="4707"/>
                                </a:lnTo>
                                <a:lnTo>
                                  <a:pt x="4955" y="4696"/>
                                </a:lnTo>
                                <a:lnTo>
                                  <a:pt x="4966" y="4684"/>
                                </a:lnTo>
                                <a:lnTo>
                                  <a:pt x="4976" y="4672"/>
                                </a:lnTo>
                                <a:lnTo>
                                  <a:pt x="4985" y="4662"/>
                                </a:lnTo>
                                <a:lnTo>
                                  <a:pt x="4992" y="4653"/>
                                </a:lnTo>
                                <a:lnTo>
                                  <a:pt x="5000" y="4639"/>
                                </a:lnTo>
                                <a:lnTo>
                                  <a:pt x="5005" y="4629"/>
                                </a:lnTo>
                                <a:lnTo>
                                  <a:pt x="5008" y="4618"/>
                                </a:lnTo>
                                <a:lnTo>
                                  <a:pt x="5012" y="4609"/>
                                </a:lnTo>
                                <a:lnTo>
                                  <a:pt x="5012" y="460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982167" name="Freeform 170"/>
                        <wps:cNvSpPr>
                          <a:spLocks/>
                        </wps:cNvSpPr>
                        <wps:spPr bwMode="auto">
                          <a:xfrm>
                            <a:off x="2031" y="3919"/>
                            <a:ext cx="7873" cy="7968"/>
                          </a:xfrm>
                          <a:custGeom>
                            <a:avLst/>
                            <a:gdLst>
                              <a:gd name="T0" fmla="*/ 5506 w 7873"/>
                              <a:gd name="T1" fmla="*/ 4095 h 7968"/>
                              <a:gd name="T2" fmla="*/ 5497 w 7873"/>
                              <a:gd name="T3" fmla="*/ 4079 h 7968"/>
                              <a:gd name="T4" fmla="*/ 4853 w 7873"/>
                              <a:gd name="T5" fmla="*/ 3436 h 7968"/>
                              <a:gd name="T6" fmla="*/ 5042 w 7873"/>
                              <a:gd name="T7" fmla="*/ 3243 h 7968"/>
                              <a:gd name="T8" fmla="*/ 5092 w 7873"/>
                              <a:gd name="T9" fmla="*/ 3177 h 7968"/>
                              <a:gd name="T10" fmla="*/ 5153 w 7873"/>
                              <a:gd name="T11" fmla="*/ 3054 h 7968"/>
                              <a:gd name="T12" fmla="*/ 5180 w 7873"/>
                              <a:gd name="T13" fmla="*/ 2928 h 7968"/>
                              <a:gd name="T14" fmla="*/ 5177 w 7873"/>
                              <a:gd name="T15" fmla="*/ 2798 h 7968"/>
                              <a:gd name="T16" fmla="*/ 5144 w 7873"/>
                              <a:gd name="T17" fmla="*/ 2664 h 7968"/>
                              <a:gd name="T18" fmla="*/ 5082 w 7873"/>
                              <a:gd name="T19" fmla="*/ 2529 h 7968"/>
                              <a:gd name="T20" fmla="*/ 4992 w 7873"/>
                              <a:gd name="T21" fmla="*/ 2393 h 7968"/>
                              <a:gd name="T22" fmla="*/ 4920 w 7873"/>
                              <a:gd name="T23" fmla="*/ 2307 h 7968"/>
                              <a:gd name="T24" fmla="*/ 4916 w 7873"/>
                              <a:gd name="T25" fmla="*/ 2903 h 7968"/>
                              <a:gd name="T26" fmla="*/ 4892 w 7873"/>
                              <a:gd name="T27" fmla="*/ 2980 h 7968"/>
                              <a:gd name="T28" fmla="*/ 4844 w 7873"/>
                              <a:gd name="T29" fmla="*/ 3056 h 7968"/>
                              <a:gd name="T30" fmla="*/ 4661 w 7873"/>
                              <a:gd name="T31" fmla="*/ 3243 h 7968"/>
                              <a:gd name="T32" fmla="*/ 3951 w 7873"/>
                              <a:gd name="T33" fmla="*/ 2533 h 7968"/>
                              <a:gd name="T34" fmla="*/ 4126 w 7873"/>
                              <a:gd name="T35" fmla="*/ 2360 h 7968"/>
                              <a:gd name="T36" fmla="*/ 4174 w 7873"/>
                              <a:gd name="T37" fmla="*/ 2320 h 7968"/>
                              <a:gd name="T38" fmla="*/ 4230 w 7873"/>
                              <a:gd name="T39" fmla="*/ 2287 h 7968"/>
                              <a:gd name="T40" fmla="*/ 4296 w 7873"/>
                              <a:gd name="T41" fmla="*/ 2266 h 7968"/>
                              <a:gd name="T42" fmla="*/ 4373 w 7873"/>
                              <a:gd name="T43" fmla="*/ 2261 h 7968"/>
                              <a:gd name="T44" fmla="*/ 4462 w 7873"/>
                              <a:gd name="T45" fmla="*/ 2280 h 7968"/>
                              <a:gd name="T46" fmla="*/ 4561 w 7873"/>
                              <a:gd name="T47" fmla="*/ 2325 h 7968"/>
                              <a:gd name="T48" fmla="*/ 4665 w 7873"/>
                              <a:gd name="T49" fmla="*/ 2401 h 7968"/>
                              <a:gd name="T50" fmla="*/ 4757 w 7873"/>
                              <a:gd name="T51" fmla="*/ 2492 h 7968"/>
                              <a:gd name="T52" fmla="*/ 4821 w 7873"/>
                              <a:gd name="T53" fmla="*/ 2573 h 7968"/>
                              <a:gd name="T54" fmla="*/ 4871 w 7873"/>
                              <a:gd name="T55" fmla="*/ 2658 h 7968"/>
                              <a:gd name="T56" fmla="*/ 4904 w 7873"/>
                              <a:gd name="T57" fmla="*/ 2742 h 7968"/>
                              <a:gd name="T58" fmla="*/ 4919 w 7873"/>
                              <a:gd name="T59" fmla="*/ 2823 h 7968"/>
                              <a:gd name="T60" fmla="*/ 4920 w 7873"/>
                              <a:gd name="T61" fmla="*/ 2307 h 7968"/>
                              <a:gd name="T62" fmla="*/ 4874 w 7873"/>
                              <a:gd name="T63" fmla="*/ 2259 h 7968"/>
                              <a:gd name="T64" fmla="*/ 4773 w 7873"/>
                              <a:gd name="T65" fmla="*/ 2168 h 7968"/>
                              <a:gd name="T66" fmla="*/ 4672 w 7873"/>
                              <a:gd name="T67" fmla="*/ 2095 h 7968"/>
                              <a:gd name="T68" fmla="*/ 4570 w 7873"/>
                              <a:gd name="T69" fmla="*/ 2042 h 7968"/>
                              <a:gd name="T70" fmla="*/ 4470 w 7873"/>
                              <a:gd name="T71" fmla="*/ 2006 h 7968"/>
                              <a:gd name="T72" fmla="*/ 4371 w 7873"/>
                              <a:gd name="T73" fmla="*/ 1988 h 7968"/>
                              <a:gd name="T74" fmla="*/ 4275 w 7873"/>
                              <a:gd name="T75" fmla="*/ 1988 h 7968"/>
                              <a:gd name="T76" fmla="*/ 4187 w 7873"/>
                              <a:gd name="T77" fmla="*/ 2004 h 7968"/>
                              <a:gd name="T78" fmla="*/ 4113 w 7873"/>
                              <a:gd name="T79" fmla="*/ 2032 h 7968"/>
                              <a:gd name="T80" fmla="*/ 4054 w 7873"/>
                              <a:gd name="T81" fmla="*/ 2067 h 7968"/>
                              <a:gd name="T82" fmla="*/ 4005 w 7873"/>
                              <a:gd name="T83" fmla="*/ 2099 h 7968"/>
                              <a:gd name="T84" fmla="*/ 3964 w 7873"/>
                              <a:gd name="T85" fmla="*/ 2134 h 7968"/>
                              <a:gd name="T86" fmla="*/ 3923 w 7873"/>
                              <a:gd name="T87" fmla="*/ 2173 h 7968"/>
                              <a:gd name="T88" fmla="*/ 3771 w 7873"/>
                              <a:gd name="T89" fmla="*/ 2325 h 7968"/>
                              <a:gd name="T90" fmla="*/ 3647 w 7873"/>
                              <a:gd name="T91" fmla="*/ 2453 h 7968"/>
                              <a:gd name="T92" fmla="*/ 3635 w 7873"/>
                              <a:gd name="T93" fmla="*/ 2487 h 7968"/>
                              <a:gd name="T94" fmla="*/ 3640 w 7873"/>
                              <a:gd name="T95" fmla="*/ 2530 h 7968"/>
                              <a:gd name="T96" fmla="*/ 3669 w 7873"/>
                              <a:gd name="T97" fmla="*/ 2579 h 7968"/>
                              <a:gd name="T98" fmla="*/ 5332 w 7873"/>
                              <a:gd name="T99" fmla="*/ 4245 h 7968"/>
                              <a:gd name="T100" fmla="*/ 5348 w 7873"/>
                              <a:gd name="T101" fmla="*/ 4253 h 7968"/>
                              <a:gd name="T102" fmla="*/ 5364 w 7873"/>
                              <a:gd name="T103" fmla="*/ 4256 h 7968"/>
                              <a:gd name="T104" fmla="*/ 5385 w 7873"/>
                              <a:gd name="T105" fmla="*/ 4249 h 7968"/>
                              <a:gd name="T106" fmla="*/ 5409 w 7873"/>
                              <a:gd name="T107" fmla="*/ 4236 h 7968"/>
                              <a:gd name="T108" fmla="*/ 5429 w 7873"/>
                              <a:gd name="T109" fmla="*/ 4220 h 7968"/>
                              <a:gd name="T110" fmla="*/ 5451 w 7873"/>
                              <a:gd name="T111" fmla="*/ 4199 h 7968"/>
                              <a:gd name="T112" fmla="*/ 5473 w 7873"/>
                              <a:gd name="T113" fmla="*/ 4176 h 7968"/>
                              <a:gd name="T114" fmla="*/ 5489 w 7873"/>
                              <a:gd name="T115" fmla="*/ 4156 h 7968"/>
                              <a:gd name="T116" fmla="*/ 5502 w 7873"/>
                              <a:gd name="T117" fmla="*/ 4132 h 7968"/>
                              <a:gd name="T118" fmla="*/ 5507 w 7873"/>
                              <a:gd name="T119" fmla="*/ 4113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3" h="7968">
                                <a:moveTo>
                                  <a:pt x="5508" y="4104"/>
                                </a:moveTo>
                                <a:lnTo>
                                  <a:pt x="5506" y="4095"/>
                                </a:lnTo>
                                <a:lnTo>
                                  <a:pt x="5503" y="4087"/>
                                </a:lnTo>
                                <a:lnTo>
                                  <a:pt x="5497" y="4079"/>
                                </a:lnTo>
                                <a:lnTo>
                                  <a:pt x="5490" y="4072"/>
                                </a:lnTo>
                                <a:lnTo>
                                  <a:pt x="4853" y="3436"/>
                                </a:lnTo>
                                <a:lnTo>
                                  <a:pt x="4995" y="3294"/>
                                </a:lnTo>
                                <a:lnTo>
                                  <a:pt x="5042" y="3243"/>
                                </a:lnTo>
                                <a:lnTo>
                                  <a:pt x="5048" y="3236"/>
                                </a:lnTo>
                                <a:lnTo>
                                  <a:pt x="5092" y="3177"/>
                                </a:lnTo>
                                <a:lnTo>
                                  <a:pt x="5127" y="3116"/>
                                </a:lnTo>
                                <a:lnTo>
                                  <a:pt x="5153" y="3054"/>
                                </a:lnTo>
                                <a:lnTo>
                                  <a:pt x="5169" y="2992"/>
                                </a:lnTo>
                                <a:lnTo>
                                  <a:pt x="5180" y="2928"/>
                                </a:lnTo>
                                <a:lnTo>
                                  <a:pt x="5182" y="2864"/>
                                </a:lnTo>
                                <a:lnTo>
                                  <a:pt x="5177" y="2798"/>
                                </a:lnTo>
                                <a:lnTo>
                                  <a:pt x="5163" y="2731"/>
                                </a:lnTo>
                                <a:lnTo>
                                  <a:pt x="5144" y="2664"/>
                                </a:lnTo>
                                <a:lnTo>
                                  <a:pt x="5117" y="2597"/>
                                </a:lnTo>
                                <a:lnTo>
                                  <a:pt x="5082" y="2529"/>
                                </a:lnTo>
                                <a:lnTo>
                                  <a:pt x="5041" y="2460"/>
                                </a:lnTo>
                                <a:lnTo>
                                  <a:pt x="4992" y="2393"/>
                                </a:lnTo>
                                <a:lnTo>
                                  <a:pt x="4937" y="2325"/>
                                </a:lnTo>
                                <a:lnTo>
                                  <a:pt x="4920" y="2307"/>
                                </a:lnTo>
                                <a:lnTo>
                                  <a:pt x="4920" y="2863"/>
                                </a:lnTo>
                                <a:lnTo>
                                  <a:pt x="4916" y="2903"/>
                                </a:lnTo>
                                <a:lnTo>
                                  <a:pt x="4907" y="2942"/>
                                </a:lnTo>
                                <a:lnTo>
                                  <a:pt x="4892" y="2980"/>
                                </a:lnTo>
                                <a:lnTo>
                                  <a:pt x="4871" y="3018"/>
                                </a:lnTo>
                                <a:lnTo>
                                  <a:pt x="4844" y="3056"/>
                                </a:lnTo>
                                <a:lnTo>
                                  <a:pt x="4810" y="3094"/>
                                </a:lnTo>
                                <a:lnTo>
                                  <a:pt x="4661" y="3243"/>
                                </a:lnTo>
                                <a:lnTo>
                                  <a:pt x="4281" y="2863"/>
                                </a:lnTo>
                                <a:lnTo>
                                  <a:pt x="3951" y="2533"/>
                                </a:lnTo>
                                <a:lnTo>
                                  <a:pt x="4104" y="2381"/>
                                </a:lnTo>
                                <a:lnTo>
                                  <a:pt x="4126" y="2360"/>
                                </a:lnTo>
                                <a:lnTo>
                                  <a:pt x="4149" y="2340"/>
                                </a:lnTo>
                                <a:lnTo>
                                  <a:pt x="4174" y="2320"/>
                                </a:lnTo>
                                <a:lnTo>
                                  <a:pt x="4201" y="2303"/>
                                </a:lnTo>
                                <a:lnTo>
                                  <a:pt x="4230" y="2287"/>
                                </a:lnTo>
                                <a:lnTo>
                                  <a:pt x="4261" y="2275"/>
                                </a:lnTo>
                                <a:lnTo>
                                  <a:pt x="4296" y="2266"/>
                                </a:lnTo>
                                <a:lnTo>
                                  <a:pt x="4333" y="2261"/>
                                </a:lnTo>
                                <a:lnTo>
                                  <a:pt x="4373" y="2261"/>
                                </a:lnTo>
                                <a:lnTo>
                                  <a:pt x="4416" y="2268"/>
                                </a:lnTo>
                                <a:lnTo>
                                  <a:pt x="4462" y="2280"/>
                                </a:lnTo>
                                <a:lnTo>
                                  <a:pt x="4511" y="2299"/>
                                </a:lnTo>
                                <a:lnTo>
                                  <a:pt x="4561" y="2325"/>
                                </a:lnTo>
                                <a:lnTo>
                                  <a:pt x="4612" y="2359"/>
                                </a:lnTo>
                                <a:lnTo>
                                  <a:pt x="4665" y="2401"/>
                                </a:lnTo>
                                <a:lnTo>
                                  <a:pt x="4719" y="2452"/>
                                </a:lnTo>
                                <a:lnTo>
                                  <a:pt x="4757" y="2492"/>
                                </a:lnTo>
                                <a:lnTo>
                                  <a:pt x="4791" y="2532"/>
                                </a:lnTo>
                                <a:lnTo>
                                  <a:pt x="4821" y="2573"/>
                                </a:lnTo>
                                <a:lnTo>
                                  <a:pt x="4848" y="2615"/>
                                </a:lnTo>
                                <a:lnTo>
                                  <a:pt x="4871" y="2658"/>
                                </a:lnTo>
                                <a:lnTo>
                                  <a:pt x="4890" y="2700"/>
                                </a:lnTo>
                                <a:lnTo>
                                  <a:pt x="4904" y="2742"/>
                                </a:lnTo>
                                <a:lnTo>
                                  <a:pt x="4913" y="2782"/>
                                </a:lnTo>
                                <a:lnTo>
                                  <a:pt x="4919" y="2823"/>
                                </a:lnTo>
                                <a:lnTo>
                                  <a:pt x="4920" y="2863"/>
                                </a:lnTo>
                                <a:lnTo>
                                  <a:pt x="4920" y="2307"/>
                                </a:lnTo>
                                <a:lnTo>
                                  <a:pt x="4876" y="2261"/>
                                </a:lnTo>
                                <a:lnTo>
                                  <a:pt x="4874" y="2259"/>
                                </a:lnTo>
                                <a:lnTo>
                                  <a:pt x="4824" y="2211"/>
                                </a:lnTo>
                                <a:lnTo>
                                  <a:pt x="4773" y="2168"/>
                                </a:lnTo>
                                <a:lnTo>
                                  <a:pt x="4723" y="2129"/>
                                </a:lnTo>
                                <a:lnTo>
                                  <a:pt x="4672" y="2095"/>
                                </a:lnTo>
                                <a:lnTo>
                                  <a:pt x="4621" y="2066"/>
                                </a:lnTo>
                                <a:lnTo>
                                  <a:pt x="4570" y="2042"/>
                                </a:lnTo>
                                <a:lnTo>
                                  <a:pt x="4520" y="2022"/>
                                </a:lnTo>
                                <a:lnTo>
                                  <a:pt x="4470" y="2006"/>
                                </a:lnTo>
                                <a:lnTo>
                                  <a:pt x="4420" y="1995"/>
                                </a:lnTo>
                                <a:lnTo>
                                  <a:pt x="4371" y="1988"/>
                                </a:lnTo>
                                <a:lnTo>
                                  <a:pt x="4323" y="1986"/>
                                </a:lnTo>
                                <a:lnTo>
                                  <a:pt x="4275" y="1988"/>
                                </a:lnTo>
                                <a:lnTo>
                                  <a:pt x="4229" y="1994"/>
                                </a:lnTo>
                                <a:lnTo>
                                  <a:pt x="4187" y="2004"/>
                                </a:lnTo>
                                <a:lnTo>
                                  <a:pt x="4148" y="2017"/>
                                </a:lnTo>
                                <a:lnTo>
                                  <a:pt x="4113" y="2032"/>
                                </a:lnTo>
                                <a:lnTo>
                                  <a:pt x="4082" y="2050"/>
                                </a:lnTo>
                                <a:lnTo>
                                  <a:pt x="4054" y="2067"/>
                                </a:lnTo>
                                <a:lnTo>
                                  <a:pt x="4028" y="2084"/>
                                </a:lnTo>
                                <a:lnTo>
                                  <a:pt x="4005" y="2099"/>
                                </a:lnTo>
                                <a:lnTo>
                                  <a:pt x="3985" y="2116"/>
                                </a:lnTo>
                                <a:lnTo>
                                  <a:pt x="3964" y="2134"/>
                                </a:lnTo>
                                <a:lnTo>
                                  <a:pt x="3944" y="2153"/>
                                </a:lnTo>
                                <a:lnTo>
                                  <a:pt x="3923" y="2173"/>
                                </a:lnTo>
                                <a:lnTo>
                                  <a:pt x="3835" y="2261"/>
                                </a:lnTo>
                                <a:lnTo>
                                  <a:pt x="3771" y="2325"/>
                                </a:lnTo>
                                <a:lnTo>
                                  <a:pt x="3657" y="2439"/>
                                </a:lnTo>
                                <a:lnTo>
                                  <a:pt x="3647" y="2453"/>
                                </a:lnTo>
                                <a:lnTo>
                                  <a:pt x="3639" y="2469"/>
                                </a:lnTo>
                                <a:lnTo>
                                  <a:pt x="3635" y="2487"/>
                                </a:lnTo>
                                <a:lnTo>
                                  <a:pt x="3635" y="2508"/>
                                </a:lnTo>
                                <a:lnTo>
                                  <a:pt x="3640" y="2530"/>
                                </a:lnTo>
                                <a:lnTo>
                                  <a:pt x="3651" y="2553"/>
                                </a:lnTo>
                                <a:lnTo>
                                  <a:pt x="3669" y="2579"/>
                                </a:lnTo>
                                <a:lnTo>
                                  <a:pt x="3693" y="2606"/>
                                </a:lnTo>
                                <a:lnTo>
                                  <a:pt x="5332" y="4245"/>
                                </a:lnTo>
                                <a:lnTo>
                                  <a:pt x="5340" y="4250"/>
                                </a:lnTo>
                                <a:lnTo>
                                  <a:pt x="5348" y="4253"/>
                                </a:lnTo>
                                <a:lnTo>
                                  <a:pt x="5356" y="4256"/>
                                </a:lnTo>
                                <a:lnTo>
                                  <a:pt x="5364" y="4256"/>
                                </a:lnTo>
                                <a:lnTo>
                                  <a:pt x="5374" y="4252"/>
                                </a:lnTo>
                                <a:lnTo>
                                  <a:pt x="5385" y="4249"/>
                                </a:lnTo>
                                <a:lnTo>
                                  <a:pt x="5396" y="4243"/>
                                </a:lnTo>
                                <a:lnTo>
                                  <a:pt x="5409" y="4236"/>
                                </a:lnTo>
                                <a:lnTo>
                                  <a:pt x="5419" y="4228"/>
                                </a:lnTo>
                                <a:lnTo>
                                  <a:pt x="5429" y="4220"/>
                                </a:lnTo>
                                <a:lnTo>
                                  <a:pt x="5440" y="4210"/>
                                </a:lnTo>
                                <a:lnTo>
                                  <a:pt x="5451" y="4199"/>
                                </a:lnTo>
                                <a:lnTo>
                                  <a:pt x="5463" y="4187"/>
                                </a:lnTo>
                                <a:lnTo>
                                  <a:pt x="5473" y="4176"/>
                                </a:lnTo>
                                <a:lnTo>
                                  <a:pt x="5482" y="4165"/>
                                </a:lnTo>
                                <a:lnTo>
                                  <a:pt x="5489" y="4156"/>
                                </a:lnTo>
                                <a:lnTo>
                                  <a:pt x="5497" y="4142"/>
                                </a:lnTo>
                                <a:lnTo>
                                  <a:pt x="5502" y="4132"/>
                                </a:lnTo>
                                <a:lnTo>
                                  <a:pt x="5504" y="4121"/>
                                </a:lnTo>
                                <a:lnTo>
                                  <a:pt x="5507" y="4113"/>
                                </a:lnTo>
                                <a:lnTo>
                                  <a:pt x="5508" y="4104"/>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233261" name="Freeform 171"/>
                        <wps:cNvSpPr>
                          <a:spLocks/>
                        </wps:cNvSpPr>
                        <wps:spPr bwMode="auto">
                          <a:xfrm>
                            <a:off x="2031" y="3919"/>
                            <a:ext cx="7873" cy="7968"/>
                          </a:xfrm>
                          <a:custGeom>
                            <a:avLst/>
                            <a:gdLst>
                              <a:gd name="T0" fmla="*/ 6997 w 7873"/>
                              <a:gd name="T1" fmla="*/ 2615 h 7968"/>
                              <a:gd name="T2" fmla="*/ 6989 w 7873"/>
                              <a:gd name="T3" fmla="*/ 2593 h 7968"/>
                              <a:gd name="T4" fmla="*/ 6978 w 7873"/>
                              <a:gd name="T5" fmla="*/ 2575 h 7968"/>
                              <a:gd name="T6" fmla="*/ 6963 w 7873"/>
                              <a:gd name="T7" fmla="*/ 2556 h 7968"/>
                              <a:gd name="T8" fmla="*/ 6944 w 7873"/>
                              <a:gd name="T9" fmla="*/ 2534 h 7968"/>
                              <a:gd name="T10" fmla="*/ 6920 w 7873"/>
                              <a:gd name="T11" fmla="*/ 2509 h 7968"/>
                              <a:gd name="T12" fmla="*/ 6894 w 7873"/>
                              <a:gd name="T13" fmla="*/ 2484 h 7968"/>
                              <a:gd name="T14" fmla="*/ 6871 w 7873"/>
                              <a:gd name="T15" fmla="*/ 2465 h 7968"/>
                              <a:gd name="T16" fmla="*/ 6852 w 7873"/>
                              <a:gd name="T17" fmla="*/ 2449 h 7968"/>
                              <a:gd name="T18" fmla="*/ 6834 w 7873"/>
                              <a:gd name="T19" fmla="*/ 2439 h 7968"/>
                              <a:gd name="T20" fmla="*/ 6814 w 7873"/>
                              <a:gd name="T21" fmla="*/ 2432 h 7968"/>
                              <a:gd name="T22" fmla="*/ 6797 w 7873"/>
                              <a:gd name="T23" fmla="*/ 2432 h 7968"/>
                              <a:gd name="T24" fmla="*/ 6339 w 7873"/>
                              <a:gd name="T25" fmla="*/ 2887 h 7968"/>
                              <a:gd name="T26" fmla="*/ 4795 w 7873"/>
                              <a:gd name="T27" fmla="*/ 1345 h 7968"/>
                              <a:gd name="T28" fmla="*/ 4778 w 7873"/>
                              <a:gd name="T29" fmla="*/ 1340 h 7968"/>
                              <a:gd name="T30" fmla="*/ 4759 w 7873"/>
                              <a:gd name="T31" fmla="*/ 1342 h 7968"/>
                              <a:gd name="T32" fmla="*/ 4740 w 7873"/>
                              <a:gd name="T33" fmla="*/ 1352 h 7968"/>
                              <a:gd name="T34" fmla="*/ 4717 w 7873"/>
                              <a:gd name="T35" fmla="*/ 1367 h 7968"/>
                              <a:gd name="T36" fmla="*/ 4695 w 7873"/>
                              <a:gd name="T37" fmla="*/ 1385 h 7968"/>
                              <a:gd name="T38" fmla="*/ 4672 w 7873"/>
                              <a:gd name="T39" fmla="*/ 1408 h 7968"/>
                              <a:gd name="T40" fmla="*/ 4654 w 7873"/>
                              <a:gd name="T41" fmla="*/ 1429 h 7968"/>
                              <a:gd name="T42" fmla="*/ 4639 w 7873"/>
                              <a:gd name="T43" fmla="*/ 1452 h 7968"/>
                              <a:gd name="T44" fmla="*/ 4629 w 7873"/>
                              <a:gd name="T45" fmla="*/ 1473 h 7968"/>
                              <a:gd name="T46" fmla="*/ 4626 w 7873"/>
                              <a:gd name="T47" fmla="*/ 1492 h 7968"/>
                              <a:gd name="T48" fmla="*/ 4632 w 7873"/>
                              <a:gd name="T49" fmla="*/ 1509 h 7968"/>
                              <a:gd name="T50" fmla="*/ 4644 w 7873"/>
                              <a:gd name="T51" fmla="*/ 1523 h 7968"/>
                              <a:gd name="T52" fmla="*/ 6308 w 7873"/>
                              <a:gd name="T53" fmla="*/ 3184 h 7968"/>
                              <a:gd name="T54" fmla="*/ 6355 w 7873"/>
                              <a:gd name="T55" fmla="*/ 3211 h 7968"/>
                              <a:gd name="T56" fmla="*/ 6395 w 7873"/>
                              <a:gd name="T57" fmla="*/ 3215 h 7968"/>
                              <a:gd name="T58" fmla="*/ 6427 w 7873"/>
                              <a:gd name="T59" fmla="*/ 3204 h 7968"/>
                              <a:gd name="T60" fmla="*/ 6746 w 7873"/>
                              <a:gd name="T61" fmla="*/ 2887 h 7968"/>
                              <a:gd name="T62" fmla="*/ 6997 w 7873"/>
                              <a:gd name="T63" fmla="*/ 2632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73" h="7968">
                                <a:moveTo>
                                  <a:pt x="6997" y="2623"/>
                                </a:moveTo>
                                <a:lnTo>
                                  <a:pt x="6997" y="2615"/>
                                </a:lnTo>
                                <a:lnTo>
                                  <a:pt x="6995" y="2606"/>
                                </a:lnTo>
                                <a:lnTo>
                                  <a:pt x="6989" y="2593"/>
                                </a:lnTo>
                                <a:lnTo>
                                  <a:pt x="6984" y="2585"/>
                                </a:lnTo>
                                <a:lnTo>
                                  <a:pt x="6978" y="2575"/>
                                </a:lnTo>
                                <a:lnTo>
                                  <a:pt x="6971" y="2566"/>
                                </a:lnTo>
                                <a:lnTo>
                                  <a:pt x="6963" y="2556"/>
                                </a:lnTo>
                                <a:lnTo>
                                  <a:pt x="6954" y="2546"/>
                                </a:lnTo>
                                <a:lnTo>
                                  <a:pt x="6944" y="2534"/>
                                </a:lnTo>
                                <a:lnTo>
                                  <a:pt x="6932" y="2522"/>
                                </a:lnTo>
                                <a:lnTo>
                                  <a:pt x="6920" y="2509"/>
                                </a:lnTo>
                                <a:lnTo>
                                  <a:pt x="6907" y="2496"/>
                                </a:lnTo>
                                <a:lnTo>
                                  <a:pt x="6894" y="2484"/>
                                </a:lnTo>
                                <a:lnTo>
                                  <a:pt x="6882" y="2474"/>
                                </a:lnTo>
                                <a:lnTo>
                                  <a:pt x="6871" y="2465"/>
                                </a:lnTo>
                                <a:lnTo>
                                  <a:pt x="6862" y="2456"/>
                                </a:lnTo>
                                <a:lnTo>
                                  <a:pt x="6852" y="2449"/>
                                </a:lnTo>
                                <a:lnTo>
                                  <a:pt x="6843" y="2444"/>
                                </a:lnTo>
                                <a:lnTo>
                                  <a:pt x="6834" y="2439"/>
                                </a:lnTo>
                                <a:lnTo>
                                  <a:pt x="6825" y="2435"/>
                                </a:lnTo>
                                <a:lnTo>
                                  <a:pt x="6814" y="2432"/>
                                </a:lnTo>
                                <a:lnTo>
                                  <a:pt x="6806" y="2432"/>
                                </a:lnTo>
                                <a:lnTo>
                                  <a:pt x="6797" y="2432"/>
                                </a:lnTo>
                                <a:lnTo>
                                  <a:pt x="6791" y="2436"/>
                                </a:lnTo>
                                <a:lnTo>
                                  <a:pt x="6339" y="2887"/>
                                </a:lnTo>
                                <a:lnTo>
                                  <a:pt x="4803" y="1351"/>
                                </a:lnTo>
                                <a:lnTo>
                                  <a:pt x="4795" y="1345"/>
                                </a:lnTo>
                                <a:lnTo>
                                  <a:pt x="4786" y="1343"/>
                                </a:lnTo>
                                <a:lnTo>
                                  <a:pt x="4778" y="1340"/>
                                </a:lnTo>
                                <a:lnTo>
                                  <a:pt x="4770" y="1340"/>
                                </a:lnTo>
                                <a:lnTo>
                                  <a:pt x="4759" y="1342"/>
                                </a:lnTo>
                                <a:lnTo>
                                  <a:pt x="4750" y="1346"/>
                                </a:lnTo>
                                <a:lnTo>
                                  <a:pt x="4740" y="1352"/>
                                </a:lnTo>
                                <a:lnTo>
                                  <a:pt x="4726" y="1359"/>
                                </a:lnTo>
                                <a:lnTo>
                                  <a:pt x="4717" y="1367"/>
                                </a:lnTo>
                                <a:lnTo>
                                  <a:pt x="4706" y="1375"/>
                                </a:lnTo>
                                <a:lnTo>
                                  <a:pt x="4695" y="1385"/>
                                </a:lnTo>
                                <a:lnTo>
                                  <a:pt x="4683" y="1397"/>
                                </a:lnTo>
                                <a:lnTo>
                                  <a:pt x="4672" y="1408"/>
                                </a:lnTo>
                                <a:lnTo>
                                  <a:pt x="4662" y="1419"/>
                                </a:lnTo>
                                <a:lnTo>
                                  <a:pt x="4654" y="1429"/>
                                </a:lnTo>
                                <a:lnTo>
                                  <a:pt x="4646" y="1439"/>
                                </a:lnTo>
                                <a:lnTo>
                                  <a:pt x="4639" y="1452"/>
                                </a:lnTo>
                                <a:lnTo>
                                  <a:pt x="4633" y="1464"/>
                                </a:lnTo>
                                <a:lnTo>
                                  <a:pt x="4629" y="1473"/>
                                </a:lnTo>
                                <a:lnTo>
                                  <a:pt x="4626" y="1484"/>
                                </a:lnTo>
                                <a:lnTo>
                                  <a:pt x="4626" y="1492"/>
                                </a:lnTo>
                                <a:lnTo>
                                  <a:pt x="4629" y="1500"/>
                                </a:lnTo>
                                <a:lnTo>
                                  <a:pt x="4632" y="1509"/>
                                </a:lnTo>
                                <a:lnTo>
                                  <a:pt x="4637" y="1516"/>
                                </a:lnTo>
                                <a:lnTo>
                                  <a:pt x="4644" y="1523"/>
                                </a:lnTo>
                                <a:lnTo>
                                  <a:pt x="6282" y="3161"/>
                                </a:lnTo>
                                <a:lnTo>
                                  <a:pt x="6308" y="3184"/>
                                </a:lnTo>
                                <a:lnTo>
                                  <a:pt x="6332" y="3201"/>
                                </a:lnTo>
                                <a:lnTo>
                                  <a:pt x="6355" y="3211"/>
                                </a:lnTo>
                                <a:lnTo>
                                  <a:pt x="6376" y="3215"/>
                                </a:lnTo>
                                <a:lnTo>
                                  <a:pt x="6395" y="3215"/>
                                </a:lnTo>
                                <a:lnTo>
                                  <a:pt x="6412" y="3211"/>
                                </a:lnTo>
                                <a:lnTo>
                                  <a:pt x="6427" y="3204"/>
                                </a:lnTo>
                                <a:lnTo>
                                  <a:pt x="6439" y="3195"/>
                                </a:lnTo>
                                <a:lnTo>
                                  <a:pt x="6746" y="2887"/>
                                </a:lnTo>
                                <a:lnTo>
                                  <a:pt x="6994" y="2639"/>
                                </a:lnTo>
                                <a:lnTo>
                                  <a:pt x="6997" y="2632"/>
                                </a:lnTo>
                                <a:lnTo>
                                  <a:pt x="6997" y="2623"/>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9569" name="Freeform 172"/>
                        <wps:cNvSpPr>
                          <a:spLocks/>
                        </wps:cNvSpPr>
                        <wps:spPr bwMode="auto">
                          <a:xfrm>
                            <a:off x="2031" y="3919"/>
                            <a:ext cx="7873" cy="7968"/>
                          </a:xfrm>
                          <a:custGeom>
                            <a:avLst/>
                            <a:gdLst>
                              <a:gd name="T0" fmla="*/ 7872 w 7873"/>
                              <a:gd name="T1" fmla="*/ 1743 h 7968"/>
                              <a:gd name="T2" fmla="*/ 7865 w 7873"/>
                              <a:gd name="T3" fmla="*/ 1722 h 7968"/>
                              <a:gd name="T4" fmla="*/ 7855 w 7873"/>
                              <a:gd name="T5" fmla="*/ 1704 h 7968"/>
                              <a:gd name="T6" fmla="*/ 7840 w 7873"/>
                              <a:gd name="T7" fmla="*/ 1684 h 7968"/>
                              <a:gd name="T8" fmla="*/ 7822 w 7873"/>
                              <a:gd name="T9" fmla="*/ 1663 h 7968"/>
                              <a:gd name="T10" fmla="*/ 7800 w 7873"/>
                              <a:gd name="T11" fmla="*/ 1640 h 7968"/>
                              <a:gd name="T12" fmla="*/ 7774 w 7873"/>
                              <a:gd name="T13" fmla="*/ 1615 h 7968"/>
                              <a:gd name="T14" fmla="*/ 7751 w 7873"/>
                              <a:gd name="T15" fmla="*/ 1595 h 7968"/>
                              <a:gd name="T16" fmla="*/ 7732 w 7873"/>
                              <a:gd name="T17" fmla="*/ 1581 h 7968"/>
                              <a:gd name="T18" fmla="*/ 7715 w 7873"/>
                              <a:gd name="T19" fmla="*/ 1572 h 7968"/>
                              <a:gd name="T20" fmla="*/ 7696 w 7873"/>
                              <a:gd name="T21" fmla="*/ 1567 h 7968"/>
                              <a:gd name="T22" fmla="*/ 7679 w 7873"/>
                              <a:gd name="T23" fmla="*/ 1567 h 7968"/>
                              <a:gd name="T24" fmla="*/ 7175 w 7873"/>
                              <a:gd name="T25" fmla="*/ 2068 h 7968"/>
                              <a:gd name="T26" fmla="*/ 6732 w 7873"/>
                              <a:gd name="T27" fmla="*/ 1245 h 7968"/>
                              <a:gd name="T28" fmla="*/ 6967 w 7873"/>
                              <a:gd name="T29" fmla="*/ 1007 h 7968"/>
                              <a:gd name="T30" fmla="*/ 6969 w 7873"/>
                              <a:gd name="T31" fmla="*/ 992 h 7968"/>
                              <a:gd name="T32" fmla="*/ 6963 w 7873"/>
                              <a:gd name="T33" fmla="*/ 973 h 7968"/>
                              <a:gd name="T34" fmla="*/ 6955 w 7873"/>
                              <a:gd name="T35" fmla="*/ 957 h 7968"/>
                              <a:gd name="T36" fmla="*/ 6941 w 7873"/>
                              <a:gd name="T37" fmla="*/ 938 h 7968"/>
                              <a:gd name="T38" fmla="*/ 6922 w 7873"/>
                              <a:gd name="T39" fmla="*/ 917 h 7968"/>
                              <a:gd name="T40" fmla="*/ 6900 w 7873"/>
                              <a:gd name="T41" fmla="*/ 894 h 7968"/>
                              <a:gd name="T42" fmla="*/ 6875 w 7873"/>
                              <a:gd name="T43" fmla="*/ 870 h 7968"/>
                              <a:gd name="T44" fmla="*/ 6853 w 7873"/>
                              <a:gd name="T45" fmla="*/ 851 h 7968"/>
                              <a:gd name="T46" fmla="*/ 6834 w 7873"/>
                              <a:gd name="T47" fmla="*/ 836 h 7968"/>
                              <a:gd name="T48" fmla="*/ 6817 w 7873"/>
                              <a:gd name="T49" fmla="*/ 827 h 7968"/>
                              <a:gd name="T50" fmla="*/ 6797 w 7873"/>
                              <a:gd name="T51" fmla="*/ 820 h 7968"/>
                              <a:gd name="T52" fmla="*/ 6780 w 7873"/>
                              <a:gd name="T53" fmla="*/ 820 h 7968"/>
                              <a:gd name="T54" fmla="*/ 6352 w 7873"/>
                              <a:gd name="T55" fmla="*/ 1245 h 7968"/>
                              <a:gd name="T56" fmla="*/ 6288 w 7873"/>
                              <a:gd name="T57" fmla="*/ 199 h 7968"/>
                              <a:gd name="T58" fmla="*/ 6292 w 7873"/>
                              <a:gd name="T59" fmla="*/ 184 h 7968"/>
                              <a:gd name="T60" fmla="*/ 6289 w 7873"/>
                              <a:gd name="T61" fmla="*/ 168 h 7968"/>
                              <a:gd name="T62" fmla="*/ 6280 w 7873"/>
                              <a:gd name="T63" fmla="*/ 149 h 7968"/>
                              <a:gd name="T64" fmla="*/ 6268 w 7873"/>
                              <a:gd name="T65" fmla="*/ 130 h 7968"/>
                              <a:gd name="T66" fmla="*/ 6252 w 7873"/>
                              <a:gd name="T67" fmla="*/ 110 h 7968"/>
                              <a:gd name="T68" fmla="*/ 6232 w 7873"/>
                              <a:gd name="T69" fmla="*/ 88 h 7968"/>
                              <a:gd name="T70" fmla="*/ 6207 w 7873"/>
                              <a:gd name="T71" fmla="*/ 63 h 7968"/>
                              <a:gd name="T72" fmla="*/ 6182 w 7873"/>
                              <a:gd name="T73" fmla="*/ 40 h 7968"/>
                              <a:gd name="T74" fmla="*/ 6162 w 7873"/>
                              <a:gd name="T75" fmla="*/ 24 h 7968"/>
                              <a:gd name="T76" fmla="*/ 6143 w 7873"/>
                              <a:gd name="T77" fmla="*/ 12 h 7968"/>
                              <a:gd name="T78" fmla="*/ 6124 w 7873"/>
                              <a:gd name="T79" fmla="*/ 2 h 7968"/>
                              <a:gd name="T80" fmla="*/ 6108 w 7873"/>
                              <a:gd name="T81" fmla="*/ 0 h 7968"/>
                              <a:gd name="T82" fmla="*/ 6092 w 7873"/>
                              <a:gd name="T83" fmla="*/ 4 h 7968"/>
                              <a:gd name="T84" fmla="*/ 5488 w 7873"/>
                              <a:gd name="T85" fmla="*/ 611 h 7968"/>
                              <a:gd name="T86" fmla="*/ 5477 w 7873"/>
                              <a:gd name="T87" fmla="*/ 642 h 7968"/>
                              <a:gd name="T88" fmla="*/ 5481 w 7873"/>
                              <a:gd name="T89" fmla="*/ 682 h 7968"/>
                              <a:gd name="T90" fmla="*/ 5508 w 7873"/>
                              <a:gd name="T91" fmla="*/ 730 h 7968"/>
                              <a:gd name="T92" fmla="*/ 7109 w 7873"/>
                              <a:gd name="T93" fmla="*/ 2333 h 7968"/>
                              <a:gd name="T94" fmla="*/ 7159 w 7873"/>
                              <a:gd name="T95" fmla="*/ 2373 h 7968"/>
                              <a:gd name="T96" fmla="*/ 7203 w 7873"/>
                              <a:gd name="T97" fmla="*/ 2387 h 7968"/>
                              <a:gd name="T98" fmla="*/ 7240 w 7873"/>
                              <a:gd name="T99" fmla="*/ 2384 h 7968"/>
                              <a:gd name="T100" fmla="*/ 7266 w 7873"/>
                              <a:gd name="T101" fmla="*/ 2368 h 7968"/>
                              <a:gd name="T102" fmla="*/ 7868 w 7873"/>
                              <a:gd name="T103" fmla="*/ 1766 h 7968"/>
                              <a:gd name="T104" fmla="*/ 7872 w 7873"/>
                              <a:gd name="T105" fmla="*/ 1751 h 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73" h="7968">
                                <a:moveTo>
                                  <a:pt x="7872" y="1751"/>
                                </a:moveTo>
                                <a:lnTo>
                                  <a:pt x="7872" y="1743"/>
                                </a:lnTo>
                                <a:lnTo>
                                  <a:pt x="7870" y="1733"/>
                                </a:lnTo>
                                <a:lnTo>
                                  <a:pt x="7865" y="1722"/>
                                </a:lnTo>
                                <a:lnTo>
                                  <a:pt x="7860" y="1714"/>
                                </a:lnTo>
                                <a:lnTo>
                                  <a:pt x="7855" y="1704"/>
                                </a:lnTo>
                                <a:lnTo>
                                  <a:pt x="7848" y="1694"/>
                                </a:lnTo>
                                <a:lnTo>
                                  <a:pt x="7840" y="1684"/>
                                </a:lnTo>
                                <a:lnTo>
                                  <a:pt x="7831" y="1674"/>
                                </a:lnTo>
                                <a:lnTo>
                                  <a:pt x="7822" y="1663"/>
                                </a:lnTo>
                                <a:lnTo>
                                  <a:pt x="7811" y="1652"/>
                                </a:lnTo>
                                <a:lnTo>
                                  <a:pt x="7800" y="1640"/>
                                </a:lnTo>
                                <a:lnTo>
                                  <a:pt x="7787" y="1627"/>
                                </a:lnTo>
                                <a:lnTo>
                                  <a:pt x="7774" y="1615"/>
                                </a:lnTo>
                                <a:lnTo>
                                  <a:pt x="7762" y="1605"/>
                                </a:lnTo>
                                <a:lnTo>
                                  <a:pt x="7751" y="1595"/>
                                </a:lnTo>
                                <a:lnTo>
                                  <a:pt x="7742" y="1588"/>
                                </a:lnTo>
                                <a:lnTo>
                                  <a:pt x="7732" y="1581"/>
                                </a:lnTo>
                                <a:lnTo>
                                  <a:pt x="7723" y="1576"/>
                                </a:lnTo>
                                <a:lnTo>
                                  <a:pt x="7715" y="1572"/>
                                </a:lnTo>
                                <a:lnTo>
                                  <a:pt x="7705" y="1568"/>
                                </a:lnTo>
                                <a:lnTo>
                                  <a:pt x="7696" y="1567"/>
                                </a:lnTo>
                                <a:lnTo>
                                  <a:pt x="7688" y="1566"/>
                                </a:lnTo>
                                <a:lnTo>
                                  <a:pt x="7679" y="1567"/>
                                </a:lnTo>
                                <a:lnTo>
                                  <a:pt x="7673" y="1570"/>
                                </a:lnTo>
                                <a:lnTo>
                                  <a:pt x="7175" y="2068"/>
                                </a:lnTo>
                                <a:lnTo>
                                  <a:pt x="6542" y="1435"/>
                                </a:lnTo>
                                <a:lnTo>
                                  <a:pt x="6732" y="1245"/>
                                </a:lnTo>
                                <a:lnTo>
                                  <a:pt x="6964" y="1013"/>
                                </a:lnTo>
                                <a:lnTo>
                                  <a:pt x="6967" y="1007"/>
                                </a:lnTo>
                                <a:lnTo>
                                  <a:pt x="6968" y="998"/>
                                </a:lnTo>
                                <a:lnTo>
                                  <a:pt x="6969" y="992"/>
                                </a:lnTo>
                                <a:lnTo>
                                  <a:pt x="6968" y="982"/>
                                </a:lnTo>
                                <a:lnTo>
                                  <a:pt x="6963" y="973"/>
                                </a:lnTo>
                                <a:lnTo>
                                  <a:pt x="6960" y="965"/>
                                </a:lnTo>
                                <a:lnTo>
                                  <a:pt x="6955" y="957"/>
                                </a:lnTo>
                                <a:lnTo>
                                  <a:pt x="6948" y="948"/>
                                </a:lnTo>
                                <a:lnTo>
                                  <a:pt x="6941" y="938"/>
                                </a:lnTo>
                                <a:lnTo>
                                  <a:pt x="6932" y="928"/>
                                </a:lnTo>
                                <a:lnTo>
                                  <a:pt x="6922" y="917"/>
                                </a:lnTo>
                                <a:lnTo>
                                  <a:pt x="6912" y="906"/>
                                </a:lnTo>
                                <a:lnTo>
                                  <a:pt x="6900" y="894"/>
                                </a:lnTo>
                                <a:lnTo>
                                  <a:pt x="6887" y="881"/>
                                </a:lnTo>
                                <a:lnTo>
                                  <a:pt x="6875" y="870"/>
                                </a:lnTo>
                                <a:lnTo>
                                  <a:pt x="6863" y="860"/>
                                </a:lnTo>
                                <a:lnTo>
                                  <a:pt x="6853" y="851"/>
                                </a:lnTo>
                                <a:lnTo>
                                  <a:pt x="6843" y="843"/>
                                </a:lnTo>
                                <a:lnTo>
                                  <a:pt x="6834" y="836"/>
                                </a:lnTo>
                                <a:lnTo>
                                  <a:pt x="6825" y="830"/>
                                </a:lnTo>
                                <a:lnTo>
                                  <a:pt x="6817" y="827"/>
                                </a:lnTo>
                                <a:lnTo>
                                  <a:pt x="6807" y="822"/>
                                </a:lnTo>
                                <a:lnTo>
                                  <a:pt x="6797" y="820"/>
                                </a:lnTo>
                                <a:lnTo>
                                  <a:pt x="6789" y="819"/>
                                </a:lnTo>
                                <a:lnTo>
                                  <a:pt x="6780" y="820"/>
                                </a:lnTo>
                                <a:lnTo>
                                  <a:pt x="6774" y="823"/>
                                </a:lnTo>
                                <a:lnTo>
                                  <a:pt x="6352" y="1245"/>
                                </a:lnTo>
                                <a:lnTo>
                                  <a:pt x="5797" y="690"/>
                                </a:lnTo>
                                <a:lnTo>
                                  <a:pt x="6288" y="199"/>
                                </a:lnTo>
                                <a:lnTo>
                                  <a:pt x="6292" y="193"/>
                                </a:lnTo>
                                <a:lnTo>
                                  <a:pt x="6292" y="184"/>
                                </a:lnTo>
                                <a:lnTo>
                                  <a:pt x="6292" y="176"/>
                                </a:lnTo>
                                <a:lnTo>
                                  <a:pt x="6289" y="168"/>
                                </a:lnTo>
                                <a:lnTo>
                                  <a:pt x="6284" y="157"/>
                                </a:lnTo>
                                <a:lnTo>
                                  <a:pt x="6280" y="149"/>
                                </a:lnTo>
                                <a:lnTo>
                                  <a:pt x="6275" y="140"/>
                                </a:lnTo>
                                <a:lnTo>
                                  <a:pt x="6268" y="130"/>
                                </a:lnTo>
                                <a:lnTo>
                                  <a:pt x="6261" y="120"/>
                                </a:lnTo>
                                <a:lnTo>
                                  <a:pt x="6252" y="110"/>
                                </a:lnTo>
                                <a:lnTo>
                                  <a:pt x="6242" y="99"/>
                                </a:lnTo>
                                <a:lnTo>
                                  <a:pt x="6232" y="88"/>
                                </a:lnTo>
                                <a:lnTo>
                                  <a:pt x="6220" y="76"/>
                                </a:lnTo>
                                <a:lnTo>
                                  <a:pt x="6207" y="63"/>
                                </a:lnTo>
                                <a:lnTo>
                                  <a:pt x="6194" y="51"/>
                                </a:lnTo>
                                <a:lnTo>
                                  <a:pt x="6182" y="40"/>
                                </a:lnTo>
                                <a:lnTo>
                                  <a:pt x="6172" y="31"/>
                                </a:lnTo>
                                <a:lnTo>
                                  <a:pt x="6162" y="24"/>
                                </a:lnTo>
                                <a:lnTo>
                                  <a:pt x="6152" y="18"/>
                                </a:lnTo>
                                <a:lnTo>
                                  <a:pt x="6143" y="12"/>
                                </a:lnTo>
                                <a:lnTo>
                                  <a:pt x="6135" y="8"/>
                                </a:lnTo>
                                <a:lnTo>
                                  <a:pt x="6124" y="2"/>
                                </a:lnTo>
                                <a:lnTo>
                                  <a:pt x="6116" y="0"/>
                                </a:lnTo>
                                <a:lnTo>
                                  <a:pt x="6108" y="0"/>
                                </a:lnTo>
                                <a:lnTo>
                                  <a:pt x="6099" y="0"/>
                                </a:lnTo>
                                <a:lnTo>
                                  <a:pt x="6092" y="4"/>
                                </a:lnTo>
                                <a:lnTo>
                                  <a:pt x="5498" y="599"/>
                                </a:lnTo>
                                <a:lnTo>
                                  <a:pt x="5488" y="611"/>
                                </a:lnTo>
                                <a:lnTo>
                                  <a:pt x="5481" y="625"/>
                                </a:lnTo>
                                <a:lnTo>
                                  <a:pt x="5477" y="642"/>
                                </a:lnTo>
                                <a:lnTo>
                                  <a:pt x="5477" y="661"/>
                                </a:lnTo>
                                <a:lnTo>
                                  <a:pt x="5481" y="682"/>
                                </a:lnTo>
                                <a:lnTo>
                                  <a:pt x="5492" y="705"/>
                                </a:lnTo>
                                <a:lnTo>
                                  <a:pt x="5508" y="730"/>
                                </a:lnTo>
                                <a:lnTo>
                                  <a:pt x="5532" y="756"/>
                                </a:lnTo>
                                <a:lnTo>
                                  <a:pt x="7109" y="2333"/>
                                </a:lnTo>
                                <a:lnTo>
                                  <a:pt x="7135" y="2357"/>
                                </a:lnTo>
                                <a:lnTo>
                                  <a:pt x="7159" y="2373"/>
                                </a:lnTo>
                                <a:lnTo>
                                  <a:pt x="7182" y="2383"/>
                                </a:lnTo>
                                <a:lnTo>
                                  <a:pt x="7203" y="2387"/>
                                </a:lnTo>
                                <a:lnTo>
                                  <a:pt x="7223" y="2387"/>
                                </a:lnTo>
                                <a:lnTo>
                                  <a:pt x="7240" y="2384"/>
                                </a:lnTo>
                                <a:lnTo>
                                  <a:pt x="7254" y="2377"/>
                                </a:lnTo>
                                <a:lnTo>
                                  <a:pt x="7266" y="2368"/>
                                </a:lnTo>
                                <a:lnTo>
                                  <a:pt x="7565" y="2068"/>
                                </a:lnTo>
                                <a:lnTo>
                                  <a:pt x="7868" y="1766"/>
                                </a:lnTo>
                                <a:lnTo>
                                  <a:pt x="7872" y="1760"/>
                                </a:lnTo>
                                <a:lnTo>
                                  <a:pt x="7872" y="175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1119B" id="Group 166" o:spid="_x0000_s1026" style="position:absolute;margin-left:101.55pt;margin-top:195.95pt;width:393.65pt;height:398.4pt;z-index:-251645952;mso-position-horizontal-relative:page;mso-position-vertical-relative:page" coordorigin="2031,3919" coordsize="7873,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" o:allowincell="f">
                <v:shape id="Freeform 167" o:spid="_x0000_s1027"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" path="m2072,7404r-1,-62l2061,7280r-15,-64l2024,7153r-28,-65l1960,7025r-44,-64l1866,6899r-1,-1l1806,6835r-52,-49l1702,6743r-52,-37l1601,6677r-2,-1l1549,6652r-50,-19l1449,6618r-48,-11l1353,6600r-48,-3l1258,6597r-47,3l1165,6604r-45,7l1075,6618r-44,9l901,6654r-43,8l816,6669r-42,5l733,6677r-40,l653,6675r-40,-6l573,6660r-39,-13l496,6630r-38,-23l420,6578r-37,-34l359,6518r-22,-26l317,6465r-17,-29l285,6407r-11,-29l265,6349r-6,-28l257,6292r1,-29l262,6234r8,-30l281,6175r16,-27l317,6121r24,-26l369,6068r30,-22l429,6027r32,-14l493,6002r30,-9l553,5985r28,-5l635,5973r24,-3l699,5966r15,-3l726,5959r7,-5l738,5949r1,-6l738,5935r-1,-7l735,5919r-8,-11l722,5900r-7,-9l708,5881r-8,-9l691,5861r-10,-11l670,5839r-25,-25l634,5803r-10,-9l614,5786r-8,-8l597,5772r-7,-7l583,5760r-8,-6l566,5749r-7,-4l553,5743r-26,-7l514,5736r-16,l478,5738r-24,3l429,5746r-25,6l377,5759r-27,9l324,5779r-27,12l271,5804r-27,15l219,5836r-24,18l173,5873r-22,20l113,5935r-33,43l53,6024r-22,49l15,6125,4,6176,,6229r1,55l9,6339r13,56l41,6451r26,56l100,6565r39,57l185,6679r52,55l291,6785r53,43l396,6864r50,30l497,6919r50,20l596,6954r49,12l693,6973r47,4l787,6978r47,-2l880,6972r45,-6l969,6958r45,-8l1186,6915r42,-7l1269,6903r40,-3l1349,6899r40,3l1428,6908r40,9l1507,6930r38,17l1583,6970r38,29l1659,7034r33,35l1720,7104r25,36l1766,7176r17,36l1796,7247r8,35l1809,7317r1,35l1807,7386r-6,33l1791,7452r-14,32l1759,7515r-22,29l1712,7572r-36,33l1639,7632r-38,23l1563,7672r-38,14l1488,7698r-35,10l1419,7715r-32,5l1358,7723r-27,2l1306,7727r-22,1l1266,7731r-13,5l1244,7742r-5,5l1236,7753r-1,6l1235,7767r3,9l1243,7787r5,8l1254,7804r7,10l1269,7824r10,11l1290,7848r13,14l1317,7877r21,19l1357,7913r17,14l1390,7938r15,9l1420,7955r15,5l1449,7964r15,2l1482,7967r21,-1l1528,7964r26,-4l1582,7955r30,-7l1643,7939r33,-11l1708,7915r34,-16l1775,7881r34,-21l1842,7836r32,-26l1906,7780r42,-46l1984,7686r30,-52l2039,7579r17,-57l2067,7464r5,-60e" fillcolor="silver" stroked="f">
                  <v:fill opacity="32896f"/>
                  <v:path arrowok="t" o:connecttype="custom" o:connectlocs="2046,7216;1916,6961;1754,6786;1599,6676;1401,6607;1211,6600;1031,6627;774,6674;613,6669;458,6607;337,6492;274,6378;258,6263;297,6148;399,6046;523,5993;659,5970;733,5954;737,5928;715,5891;681,5850;624,5794;590,5765;559,5745;498,5736;404,5752;297,5791;195,5854;80,5978;4,6176;22,6395;139,6622;344,6828;547,6939;740,6977;925,6966;1228,6908;1389,6902;1545,6947;1692,7069;1783,7212;1810,7352;1777,7484;1676,7605;1525,7686;1387,7720;1284,7728;1239,7747;1238,7776;1261,7814;1303,7862;1374,7927;1435,7960;1503,7966;1612,7948;1742,7899;1874,7810;2014,7634;2072,7404" o:connectangles="0,0,0,0,0,0,0,0,0,0,0,0,0,0,0,0,0,0,0,0,0,0,0,0,0,0,0,0,0,0,0,0,0,0,0,0,0,0,0,0,0,0,0,0,0,0,0,0,0,0,0,0,0,0,0,0,0,0,0"/>
                </v:shape>
                <v:shape id="Freeform 168" o:spid="_x0000_s1028"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" path="m3465,6165r-1,-9l3462,6147r-4,-9l3451,6129r-8,-9l3432,6111r-13,-9l3404,6092r-17,-12l3209,5974,2500,5553r,277l2067,6262,1817,5851,1484,5303r-84,-137l1400,5166r1,l1401,5165r1099,665l2500,5553,1847,5165,1327,4855r-13,-7l1302,4841r-12,-2l1278,4837r-9,2l1256,4843r-10,4l1236,4853r-10,6l1215,4868r-12,10l1191,4889r-14,14l1149,4931r-12,12l1126,4955r-9,11l1109,4976r-6,10l1098,4996r-4,9l1090,5018r-2,9l1091,5038r2,12l1098,5061r7,12l1161,5166r149,250l1785,6217r96,161l2290,7065r41,68l2342,7151r10,15l2362,7179r9,10l2380,7198r9,6l2398,7208r9,3l2415,7211r10,-1l2434,7206r11,-6l2456,7191r11,-10l2480,7170r13,-13l2506,7144r11,-12l2526,7120r9,-10l2544,7098r6,-11l2551,7075r2,-10l2554,7056r-5,-10l2547,7038r-4,-10l2537,7018r-81,-132l2254,6557r-41,-66l2442,6262r289,-288l3268,6298r11,5l3289,6307r16,5l3313,6312r10,-3l3333,6307r11,-6l3358,6290r10,-9l3379,6271r13,-13l3406,6244r14,-15l3432,6216r11,-12l3452,6193r6,-9l3462,6174r3,-9e" fillcolor="silver" stroked="f">
                  <v:fill opacity="32896f"/>
                  <v:path arrowok="t" o:connecttype="custom" o:connectlocs="3464,6156;3458,6138;3443,6120;3419,6102;3387,6080;2500,5553;2067,6262;1484,5303;1400,5166;1401,5165;2500,5553;1327,4855;1302,4841;1278,4837;1256,4843;1236,4853;1215,4868;1191,4889;1149,4931;1126,4955;1109,4976;1098,4996;1090,5018;1091,5038;1098,5061;1161,5166;1785,6217;2290,7065;2342,7151;2362,7179;2380,7198;2398,7208;2415,7211;2434,7206;2456,7191;2480,7170;2506,7144;2526,7120;2544,7098;2551,7075;2554,7056;2547,7038;2537,7018;2254,6557;2442,6262;3268,6298;3289,6307;3313,6312;3333,6307;3358,6290;3379,6271;3406,6244;3432,6216;3452,6193;3462,6174" o:connectangles="0,0,0,0,0,0,0,0,0,0,0,0,0,0,0,0,0,0,0,0,0,0,0,0,0,0,0,0,0,0,0,0,0,0,0,0,0,0,0,0,0,0,0,0,0,0,0,0,0,0,0,0,0,0,0"/>
                </v:shape>
                <v:shape id="Freeform 169" o:spid="_x0000_s1029"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" path="m5012,4600r-2,-9l5007,4583r-6,-8l3619,3193,3368,2942r-14,-14l3340,2916r-14,-9l3313,2898r-13,-5l3288,2888r-12,-4l3265,2881r-11,-1l3243,2880r-10,1l3223,2884r-9,4l3205,2893r-8,7l3189,2907r-106,106l3072,3025r-10,13l3054,3050r-7,13l3043,3077r-3,14l3038,3106r,15l3040,3138r4,19l3049,3175r8,21l3065,3217r11,23l3089,3263r14,26l3143,3360r158,286l3613,4215r199,363l3856,4658r52,94l4010,4935r-5,5l3507,4658,2719,4214,2346,4002r-22,-12l2303,3980r-20,-8l2264,3965r-18,-5l2227,3957r-18,-2l2191,3956r-17,3l2158,3964r-16,7l2126,3979r-15,11l2095,4002r-16,15l1978,4118r-12,15l1959,4150r-4,19l1955,4191r5,23l1960,4215r12,25l1990,4266r26,28l3649,5927r8,6l3665,5936r7,4l3680,5940r10,-4l3700,5934r11,-6l3725,5920r9,-7l3744,5905r11,-10l3767,5884r11,-13l3789,5860r9,-11l3805,5840r8,-14l3818,5816r3,-11l3825,5796r,-9l3823,5778r-3,-8l3814,5762,2267,4215r,-1l2268,4214r,l3040,4658r1194,684l4241,5347r8,2l4257,5350r7,1l4273,5350r9,-4l4293,5343r11,-5l4315,5330r8,-6l4332,5316r10,-8l4352,5298r9,-9l4370,5280r7,-8l4384,5263r8,-10l4398,5242r2,-11l4404,5222r1,-9l4405,5205r-2,-7l4401,5189r-5,-8l4260,4940,4155,4752r-53,-94l4058,4577,3856,4214,3486,3549,3327,3266r-40,-71l3289,3193,4829,4734r7,7l4844,4746r16,6l4868,4752r10,-4l4888,4746r11,-6l4912,4732r10,-7l4932,4716r11,-9l4955,4696r11,-12l4976,4672r9,-10l4992,4653r8,-14l5005,4629r3,-11l5012,4609r,-9e" fillcolor="silver" stroked="f">
                  <v:fill opacity="32896f"/>
                  <v:path arrowok="t" o:connecttype="custom" o:connectlocs="5007,4583;3368,2942;3326,2907;3288,2888;3254,2880;3223,2884;3197,2900;3072,3025;3047,3063;3038,3106;3044,3157;3065,3217;3103,3289;3613,4215;3908,4752;3507,4658;2324,3990;2264,3965;2209,3955;2158,3964;2111,3990;1978,4118;1955,4169;1960,4215;2016,4294;3665,5936;3690,5936;3725,5920;3755,5895;3789,5860;3813,5826;3825,5796;3820,5770;2267,4214;3040,4658;4249,5349;4273,5350;4304,5338;4332,5316;4361,5289;4384,5263;4400,5231;4405,5205;4396,5181;4102,4658;3486,3549;3289,3193;4844,4746;4878,4748;4912,4732;4943,4707;4976,4672;5000,4639;5012,4609" o:connectangles="0,0,0,0,0,0,0,0,0,0,0,0,0,0,0,0,0,0,0,0,0,0,0,0,0,0,0,0,0,0,0,0,0,0,0,0,0,0,0,0,0,0,0,0,0,0,0,0,0,0,0,0,0,0"/>
                </v:shape>
                <v:shape id="Freeform 170" o:spid="_x0000_s1030"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" path="m5508,4104r-2,-9l5503,4087r-6,-8l5490,4072,4853,3436r142,-142l5042,3243r6,-7l5092,3177r35,-61l5153,3054r16,-62l5180,2928r2,-64l5177,2798r-14,-67l5144,2664r-27,-67l5082,2529r-41,-69l4992,2393r-55,-68l4920,2307r,556l4916,2903r-9,39l4892,2980r-21,38l4844,3056r-34,38l4661,3243,4281,2863,3951,2533r153,-152l4126,2360r23,-20l4174,2320r27,-17l4230,2287r31,-12l4296,2266r37,-5l4373,2261r43,7l4462,2280r49,19l4561,2325r51,34l4665,2401r54,51l4757,2492r34,40l4821,2573r27,42l4871,2658r19,42l4904,2742r9,40l4919,2823r1,40l4920,2307r-44,-46l4874,2259r-50,-48l4773,2168r-50,-39l4672,2095r-51,-29l4570,2042r-50,-20l4470,2006r-50,-11l4371,1988r-48,-2l4275,1988r-46,6l4187,2004r-39,13l4113,2032r-31,18l4054,2067r-26,17l4005,2099r-20,17l3964,2134r-20,19l3923,2173r-88,88l3771,2325r-114,114l3647,2453r-8,16l3635,2487r,21l3640,2530r11,23l3669,2579r24,27l5332,4245r8,5l5348,4253r8,3l5364,4256r10,-4l5385,4249r11,-6l5409,4236r10,-8l5429,4220r11,-10l5451,4199r12,-12l5473,4176r9,-11l5489,4156r8,-14l5502,4132r2,-11l5507,4113r1,-9e" fillcolor="silver" stroked="f">
                  <v:fill opacity="32896f"/>
                  <v:path arrowok="t" o:connecttype="custom" o:connectlocs="5506,4095;5497,4079;4853,3436;5042,3243;5092,3177;5153,3054;5180,2928;5177,2798;5144,2664;5082,2529;4992,2393;4920,2307;4916,2903;4892,2980;4844,3056;4661,3243;3951,2533;4126,2360;4174,2320;4230,2287;4296,2266;4373,2261;4462,2280;4561,2325;4665,2401;4757,2492;4821,2573;4871,2658;4904,2742;4919,2823;4920,2307;4874,2259;4773,2168;4672,2095;4570,2042;4470,2006;4371,1988;4275,1988;4187,2004;4113,2032;4054,2067;4005,2099;3964,2134;3923,2173;3771,2325;3647,2453;3635,2487;3640,2530;3669,2579;5332,4245;5348,4253;5364,4256;5385,4249;5409,4236;5429,4220;5451,4199;5473,4176;5489,4156;5502,4132;5507,4113" o:connectangles="0,0,0,0,0,0,0,0,0,0,0,0,0,0,0,0,0,0,0,0,0,0,0,0,0,0,0,0,0,0,0,0,0,0,0,0,0,0,0,0,0,0,0,0,0,0,0,0,0,0,0,0,0,0,0,0,0,0,0,0"/>
                </v:shape>
                <v:shape id="Freeform 171" o:spid="_x0000_s1031"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" path="m6997,2623r,-8l6995,2606r-6,-13l6984,2585r-6,-10l6971,2566r-8,-10l6954,2546r-10,-12l6932,2522r-12,-13l6907,2496r-13,-12l6882,2474r-11,-9l6862,2456r-10,-7l6843,2444r-9,-5l6825,2435r-11,-3l6806,2432r-9,l6791,2436r-452,451l4803,1351r-8,-6l4786,1343r-8,-3l4770,1340r-11,2l4750,1346r-10,6l4726,1359r-9,8l4706,1375r-11,10l4683,1397r-11,11l4662,1419r-8,10l4646,1439r-7,13l4633,1464r-4,9l4626,1484r,8l4629,1500r3,9l4637,1516r7,7l6282,3161r26,23l6332,3201r23,10l6376,3215r19,l6412,3211r15,-7l6439,3195r307,-308l6994,2639r3,-7l6997,2623e" fillcolor="silver" stroked="f">
                  <v:fill opacity="32896f"/>
                  <v:path arrowok="t" o:connecttype="custom" o:connectlocs="6997,2615;6989,2593;6978,2575;6963,2556;6944,2534;6920,2509;6894,2484;6871,2465;6852,2449;6834,2439;6814,2432;6797,2432;6339,2887;4795,1345;4778,1340;4759,1342;4740,1352;4717,1367;4695,1385;4672,1408;4654,1429;4639,1452;4629,1473;4626,1492;4632,1509;4644,1523;6308,3184;6355,3211;6395,3215;6427,3204;6746,2887;6997,2632" o:connectangles="0,0,0,0,0,0,0,0,0,0,0,0,0,0,0,0,0,0,0,0,0,0,0,0,0,0,0,0,0,0,0,0"/>
                </v:shape>
                <v:shape id="Freeform 172" o:spid="_x0000_s1032" style="position:absolute;left:2031;top:3919;width:7873;height:7968;visibility:visible;mso-wrap-style:square;v-text-anchor:top" coordsize="7873,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" path="m7872,1751r,-8l7870,1733r-5,-11l7860,1714r-5,-10l7848,1694r-8,-10l7831,1674r-9,-11l7811,1652r-11,-12l7787,1627r-13,-12l7762,1605r-11,-10l7742,1588r-10,-7l7723,1576r-8,-4l7705,1568r-9,-1l7688,1566r-9,1l7673,1570r-498,498l6542,1435r190,-190l6964,1013r3,-6l6968,998r1,-6l6968,982r-5,-9l6960,965r-5,-8l6948,948r-7,-10l6932,928r-10,-11l6912,906r-12,-12l6887,881r-12,-11l6863,860r-10,-9l6843,843r-9,-7l6825,830r-8,-3l6807,822r-10,-2l6789,819r-9,1l6774,823r-422,422l5797,690,6288,199r4,-6l6292,184r,-8l6289,168r-5,-11l6280,149r-5,-9l6268,130r-7,-10l6252,110,6242,99,6232,88,6220,76,6207,63,6194,51,6182,40r-10,-9l6162,24r-10,-6l6143,12r-8,-4l6124,2,6116,r-8,l6099,r-7,4l5498,599r-10,12l5481,625r-4,17l5477,661r4,21l5492,705r16,25l5532,756,7109,2333r26,24l7159,2373r23,10l7203,2387r20,l7240,2384r14,-7l7266,2368r299,-300l7868,1766r4,-6l7872,1751e" fillcolor="silver" stroked="f">
                  <v:fill opacity="32896f"/>
                  <v:path arrowok="t" o:connecttype="custom" o:connectlocs="7872,1743;7865,1722;7855,1704;7840,1684;7822,1663;7800,1640;7774,1615;7751,1595;7732,1581;7715,1572;7696,1567;7679,1567;7175,2068;6732,1245;6967,1007;6969,992;6963,973;6955,957;6941,938;6922,917;6900,894;6875,870;6853,851;6834,836;6817,827;6797,820;6780,820;6352,1245;6288,199;6292,184;6289,168;6280,149;6268,130;6252,110;6232,88;6207,63;6182,40;6162,24;6143,12;6124,2;6108,0;6092,4;5488,611;5477,642;5481,682;5508,730;7109,2333;7159,2373;7203,2387;7240,2384;7266,2368;7868,1766;7872,1751" o:connectangles="0,0,0,0,0,0,0,0,0,0,0,0,0,0,0,0,0,0,0,0,0,0,0,0,0,0,0,0,0,0,0,0,0,0,0,0,0,0,0,0,0,0,0,0,0,0,0,0,0,0,0,0,0"/>
                </v:shape>
                <w10:wrap anchorx="page" anchory="page"/>
              </v:group>
            </w:pict>
          </mc:Fallback>
        </mc:AlternateContent>
      </w:r>
      <w:r>
        <w:rPr>
          <w:noProof/>
        </w:rPr>
        <w:drawing>
          <wp:inline distT="0" distB="0" distL="0" distR="0" wp14:anchorId="02BC3845" wp14:editId="172954AB">
            <wp:extent cx="5872480" cy="767588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2480" cy="7675880"/>
                    </a:xfrm>
                    <a:prstGeom prst="rect">
                      <a:avLst/>
                    </a:prstGeom>
                    <a:noFill/>
                    <a:ln>
                      <a:noFill/>
                    </a:ln>
                  </pic:spPr>
                </pic:pic>
              </a:graphicData>
            </a:graphic>
          </wp:inline>
        </w:drawing>
      </w:r>
    </w:p>
    <w:sectPr w:rsidR="00AC5976">
      <w:pgSz w:w="12240" w:h="15840"/>
      <w:pgMar w:top="1160" w:right="980" w:bottom="1060" w:left="960" w:header="0" w:footer="877"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aria Zupo" w:date="2024-09-18T09:29:00Z" w:initials="MZ">
    <w:p w14:paraId="43689265" w14:textId="77777777" w:rsidR="00C456B9" w:rsidRDefault="00C456B9" w:rsidP="00C456B9">
      <w:pPr>
        <w:pStyle w:val="CommentText"/>
      </w:pPr>
      <w:r>
        <w:rPr>
          <w:rStyle w:val="CommentReference"/>
        </w:rPr>
        <w:annotationRef/>
      </w:r>
      <w:r>
        <w:t>I changed this language from Special Inspection Services to General and Move Services based on the agreement that was executed in the Phase 1 Move.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368926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951BF5" w16cex:dateUtc="2024-09-18T1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3689265" w16cid:durableId="2A951B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ED4B50" w14:textId="77777777" w:rsidR="009157BE" w:rsidRDefault="009157BE">
      <w:r>
        <w:separator/>
      </w:r>
    </w:p>
  </w:endnote>
  <w:endnote w:type="continuationSeparator" w:id="0">
    <w:p w14:paraId="43FF2643" w14:textId="77777777" w:rsidR="009157BE" w:rsidRDefault="00915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604020202020204"/>
    <w:charset w:val="00"/>
    <w:family w:val="swiss"/>
    <w:pitch w:val="variable"/>
    <w:sig w:usb0="20000287" w:usb1="00000003" w:usb2="00000000" w:usb3="00000000" w:csb0="0000019F" w:csb1="00000000"/>
  </w:font>
  <w:font w:name="Aptos Display">
    <w:panose1 w:val="020B06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ACBF0" w14:textId="59366F33" w:rsidR="00B651FA" w:rsidRDefault="006D2083">
    <w:pPr>
      <w:pStyle w:val="BodyText"/>
      <w:kinsoku w:val="0"/>
      <w:overflowPunct w:val="0"/>
      <w:spacing w:line="14" w:lineRule="auto"/>
      <w:rPr>
        <w:rFonts w:ascii="Times New Roman" w:hAnsi="Times New Roman" w:cs="Times New Roman"/>
      </w:rPr>
    </w:pPr>
    <w:r>
      <w:rPr>
        <w:noProof/>
      </w:rPr>
      <mc:AlternateContent>
        <mc:Choice Requires="wps">
          <w:drawing>
            <wp:anchor distT="0" distB="0" distL="114300" distR="114300" simplePos="0" relativeHeight="251659264" behindDoc="1" locked="0" layoutInCell="0" allowOverlap="1" wp14:anchorId="0DF45493" wp14:editId="1C252CDA">
              <wp:simplePos x="0" y="0"/>
              <wp:positionH relativeFrom="page">
                <wp:posOffset>711835</wp:posOffset>
              </wp:positionH>
              <wp:positionV relativeFrom="page">
                <wp:posOffset>9308465</wp:posOffset>
              </wp:positionV>
              <wp:extent cx="6348730" cy="12700"/>
              <wp:effectExtent l="0" t="0" r="0" b="0"/>
              <wp:wrapNone/>
              <wp:docPr id="1963094769"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8730" cy="12700"/>
                      </a:xfrm>
                      <a:custGeom>
                        <a:avLst/>
                        <a:gdLst>
                          <a:gd name="T0" fmla="*/ 0 w 9998"/>
                          <a:gd name="T1" fmla="*/ 0 h 20"/>
                          <a:gd name="T2" fmla="*/ 9997 w 9998"/>
                          <a:gd name="T3" fmla="*/ 0 h 20"/>
                        </a:gdLst>
                        <a:ahLst/>
                        <a:cxnLst>
                          <a:cxn ang="0">
                            <a:pos x="T0" y="T1"/>
                          </a:cxn>
                          <a:cxn ang="0">
                            <a:pos x="T2" y="T3"/>
                          </a:cxn>
                        </a:cxnLst>
                        <a:rect l="0" t="0" r="r" b="b"/>
                        <a:pathLst>
                          <a:path w="9998" h="20">
                            <a:moveTo>
                              <a:pt x="0" y="0"/>
                            </a:moveTo>
                            <a:lnTo>
                              <a:pt x="99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F998B3" id="Freeform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05pt,732.95pt,555.9pt,732.95pt" coordsize="99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" o:allowincell="f" filled="f" strokeweight=".48pt">
              <v:path arrowok="t" o:connecttype="custom" o:connectlocs="0,0;6348095,0" o:connectangles="0,0"/>
              <w10:wrap anchorx="page" anchory="page"/>
            </v:polyline>
          </w:pict>
        </mc:Fallback>
      </mc:AlternateContent>
    </w:r>
    <w:r>
      <w:rPr>
        <w:noProof/>
      </w:rPr>
      <mc:AlternateContent>
        <mc:Choice Requires="wps">
          <w:drawing>
            <wp:anchor distT="0" distB="0" distL="114300" distR="114300" simplePos="0" relativeHeight="251660288" behindDoc="1" locked="0" layoutInCell="0" allowOverlap="1" wp14:anchorId="715D49F7" wp14:editId="55DCD688">
              <wp:simplePos x="0" y="0"/>
              <wp:positionH relativeFrom="page">
                <wp:posOffset>718820</wp:posOffset>
              </wp:positionH>
              <wp:positionV relativeFrom="page">
                <wp:posOffset>9311005</wp:posOffset>
              </wp:positionV>
              <wp:extent cx="4704715" cy="304165"/>
              <wp:effectExtent l="0" t="0" r="0" b="0"/>
              <wp:wrapNone/>
              <wp:docPr id="384887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48252" w14:textId="77777777" w:rsidR="00B651FA" w:rsidRDefault="00FA4350">
                          <w:pPr>
                            <w:pStyle w:val="BodyText"/>
                            <w:kinsoku w:val="0"/>
                            <w:overflowPunct w:val="0"/>
                            <w:spacing w:before="20"/>
                            <w:ind w:left="20"/>
                            <w:rPr>
                              <w:b/>
                              <w:bCs/>
                              <w:sz w:val="18"/>
                              <w:szCs w:val="18"/>
                            </w:rPr>
                          </w:pPr>
                          <w:r>
                            <w:rPr>
                              <w:b/>
                              <w:bCs/>
                              <w:sz w:val="18"/>
                              <w:szCs w:val="18"/>
                            </w:rPr>
                            <w:t>Peralta Community College District</w:t>
                          </w:r>
                        </w:p>
                        <w:p w14:paraId="2C9830BF" w14:textId="6AF0B6F6" w:rsidR="00B651FA" w:rsidRDefault="00FA4350">
                          <w:pPr>
                            <w:pStyle w:val="BodyText"/>
                            <w:kinsoku w:val="0"/>
                            <w:overflowPunct w:val="0"/>
                            <w:spacing w:before="1"/>
                            <w:ind w:left="20"/>
                            <w:rPr>
                              <w:b/>
                              <w:bCs/>
                              <w:sz w:val="18"/>
                              <w:szCs w:val="18"/>
                            </w:rPr>
                          </w:pPr>
                          <w:r>
                            <w:rPr>
                              <w:b/>
                              <w:bCs/>
                              <w:sz w:val="18"/>
                              <w:szCs w:val="18"/>
                            </w:rPr>
                            <w:t>Independent Consultant Agreement (</w:t>
                          </w:r>
                          <w:r w:rsidR="006D2083">
                            <w:rPr>
                              <w:b/>
                              <w:bCs/>
                              <w:sz w:val="18"/>
                              <w:szCs w:val="18"/>
                            </w:rPr>
                            <w:t>Special Inspection</w:t>
                          </w:r>
                          <w:r>
                            <w:rPr>
                              <w:b/>
                              <w:bCs/>
                              <w:sz w:val="18"/>
                              <w:szCs w:val="18"/>
                            </w:rPr>
                            <w:t xml:space="preserve">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D49F7" id="_x0000_t202" coordsize="21600,21600" o:spt="202" path="m,l,21600r21600,l21600,xe">
              <v:stroke joinstyle="miter"/>
              <v:path gradientshapeok="t" o:connecttype="rect"/>
            </v:shapetype>
            <v:shape id="Text Box 2" o:spid="_x0000_s1027" type="#_x0000_t202" style="position:absolute;margin-left:56.6pt;margin-top:733.15pt;width:370.45pt;height:23.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" o:allowincell="f" filled="f" stroked="f">
              <v:textbox inset="0,0,0,0">
                <w:txbxContent>
                  <w:p w14:paraId="0DD48252" w14:textId="77777777" w:rsidR="00000000" w:rsidRDefault="00000000">
                    <w:pPr>
                      <w:pStyle w:val="BodyText"/>
                      <w:kinsoku w:val="0"/>
                      <w:overflowPunct w:val="0"/>
                      <w:spacing w:before="20"/>
                      <w:ind w:left="20"/>
                      <w:rPr>
                        <w:b/>
                        <w:bCs/>
                        <w:sz w:val="18"/>
                        <w:szCs w:val="18"/>
                      </w:rPr>
                    </w:pPr>
                    <w:r>
                      <w:rPr>
                        <w:b/>
                        <w:bCs/>
                        <w:sz w:val="18"/>
                        <w:szCs w:val="18"/>
                      </w:rPr>
                      <w:t>Peralta Community College District</w:t>
                    </w:r>
                  </w:p>
                  <w:p w14:paraId="2C9830BF" w14:textId="6AF0B6F6" w:rsidR="00000000" w:rsidRDefault="00000000">
                    <w:pPr>
                      <w:pStyle w:val="BodyText"/>
                      <w:kinsoku w:val="0"/>
                      <w:overflowPunct w:val="0"/>
                      <w:spacing w:before="1"/>
                      <w:ind w:left="20"/>
                      <w:rPr>
                        <w:b/>
                        <w:bCs/>
                        <w:sz w:val="18"/>
                        <w:szCs w:val="18"/>
                      </w:rPr>
                    </w:pPr>
                    <w:r>
                      <w:rPr>
                        <w:b/>
                        <w:bCs/>
                        <w:sz w:val="18"/>
                        <w:szCs w:val="18"/>
                      </w:rPr>
                      <w:t>Independent Consultant Agreement (</w:t>
                    </w:r>
                    <w:r w:rsidR="006D2083">
                      <w:rPr>
                        <w:b/>
                        <w:bCs/>
                        <w:sz w:val="18"/>
                        <w:szCs w:val="18"/>
                      </w:rPr>
                      <w:t>Special Inspection</w:t>
                    </w:r>
                    <w:r>
                      <w:rPr>
                        <w:b/>
                        <w:bCs/>
                        <w:sz w:val="18"/>
                        <w:szCs w:val="18"/>
                      </w:rPr>
                      <w:t xml:space="preserve"> Services)</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0" allowOverlap="1" wp14:anchorId="22EB7C46" wp14:editId="2FE0345D">
              <wp:simplePos x="0" y="0"/>
              <wp:positionH relativeFrom="page">
                <wp:posOffset>6144895</wp:posOffset>
              </wp:positionH>
              <wp:positionV relativeFrom="page">
                <wp:posOffset>9311005</wp:posOffset>
              </wp:positionV>
              <wp:extent cx="568960" cy="164465"/>
              <wp:effectExtent l="0" t="0" r="0" b="0"/>
              <wp:wrapNone/>
              <wp:docPr id="11662209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328C7" w14:textId="77777777" w:rsidR="00B651FA" w:rsidRDefault="00FA4350">
                          <w:pPr>
                            <w:pStyle w:val="BodyText"/>
                            <w:kinsoku w:val="0"/>
                            <w:overflowPunct w:val="0"/>
                            <w:spacing w:before="20"/>
                            <w:ind w:left="20"/>
                            <w:rPr>
                              <w:b/>
                              <w:bCs/>
                              <w:sz w:val="18"/>
                              <w:szCs w:val="18"/>
                            </w:rPr>
                          </w:pPr>
                          <w:r>
                            <w:rPr>
                              <w:b/>
                              <w:bCs/>
                              <w:sz w:val="18"/>
                              <w:szCs w:val="18"/>
                            </w:rPr>
                            <w:t xml:space="preserve">Page </w:t>
                          </w:r>
                          <w:r>
                            <w:rPr>
                              <w:b/>
                              <w:bCs/>
                              <w:sz w:val="18"/>
                              <w:szCs w:val="18"/>
                            </w:rPr>
                            <w:fldChar w:fldCharType="begin"/>
                          </w:r>
                          <w:r>
                            <w:rPr>
                              <w:b/>
                              <w:bCs/>
                              <w:sz w:val="18"/>
                              <w:szCs w:val="18"/>
                            </w:rPr>
                            <w:instrText xml:space="preserve"> PAGE </w:instrText>
                          </w:r>
                          <w:r>
                            <w:rPr>
                              <w:b/>
                              <w:bCs/>
                              <w:sz w:val="18"/>
                              <w:szCs w:val="18"/>
                            </w:rPr>
                            <w:fldChar w:fldCharType="separate"/>
                          </w:r>
                          <w:r w:rsidR="006D2083">
                            <w:rPr>
                              <w:b/>
                              <w:bCs/>
                              <w:noProof/>
                              <w:sz w:val="18"/>
                              <w:szCs w:val="18"/>
                            </w:rPr>
                            <w:t>1</w:t>
                          </w:r>
                          <w:r>
                            <w:rPr>
                              <w:b/>
                              <w:bCs/>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B7C46" id="Text Box 3" o:spid="_x0000_s1028" type="#_x0000_t202" style="position:absolute;margin-left:483.85pt;margin-top:733.15pt;width:44.8pt;height:12.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" o:allowincell="f" filled="f" stroked="f">
              <v:textbox inset="0,0,0,0">
                <w:txbxContent>
                  <w:p w14:paraId="4FF328C7" w14:textId="77777777" w:rsidR="00000000" w:rsidRDefault="00000000">
                    <w:pPr>
                      <w:pStyle w:val="BodyText"/>
                      <w:kinsoku w:val="0"/>
                      <w:overflowPunct w:val="0"/>
                      <w:spacing w:before="20"/>
                      <w:ind w:left="20"/>
                      <w:rPr>
                        <w:b/>
                        <w:bCs/>
                        <w:sz w:val="18"/>
                        <w:szCs w:val="18"/>
                      </w:rPr>
                    </w:pPr>
                    <w:r>
                      <w:rPr>
                        <w:b/>
                        <w:bCs/>
                        <w:sz w:val="18"/>
                        <w:szCs w:val="18"/>
                      </w:rPr>
                      <w:t xml:space="preserve">Page </w:t>
                    </w:r>
                    <w:r>
                      <w:rPr>
                        <w:b/>
                        <w:bCs/>
                        <w:sz w:val="18"/>
                        <w:szCs w:val="18"/>
                      </w:rPr>
                      <w:fldChar w:fldCharType="begin"/>
                    </w:r>
                    <w:r>
                      <w:rPr>
                        <w:b/>
                        <w:bCs/>
                        <w:sz w:val="18"/>
                        <w:szCs w:val="18"/>
                      </w:rPr>
                      <w:instrText xml:space="preserve"> PAGE </w:instrText>
                    </w:r>
                    <w:r w:rsidR="006D2083">
                      <w:rPr>
                        <w:b/>
                        <w:bCs/>
                        <w:sz w:val="18"/>
                        <w:szCs w:val="18"/>
                      </w:rPr>
                      <w:fldChar w:fldCharType="separate"/>
                    </w:r>
                    <w:r w:rsidR="006D2083">
                      <w:rPr>
                        <w:b/>
                        <w:bCs/>
                        <w:noProof/>
                        <w:sz w:val="18"/>
                        <w:szCs w:val="18"/>
                      </w:rPr>
                      <w:t>1</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44A7B5" w14:textId="77777777" w:rsidR="009157BE" w:rsidRDefault="009157BE">
      <w:r>
        <w:separator/>
      </w:r>
    </w:p>
  </w:footnote>
  <w:footnote w:type="continuationSeparator" w:id="0">
    <w:p w14:paraId="368596DB" w14:textId="77777777" w:rsidR="009157BE" w:rsidRDefault="009157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start w:val="1"/>
      <w:numFmt w:val="decimal"/>
      <w:lvlText w:val="%1."/>
      <w:lvlJc w:val="left"/>
      <w:pPr>
        <w:ind w:left="552" w:hanging="360"/>
      </w:pPr>
      <w:rPr>
        <w:rFonts w:ascii="Verdana" w:hAnsi="Verdana" w:cs="Verdana"/>
        <w:b w:val="0"/>
        <w:bCs w:val="0"/>
        <w:spacing w:val="-1"/>
        <w:w w:val="100"/>
        <w:sz w:val="20"/>
        <w:szCs w:val="20"/>
      </w:rPr>
    </w:lvl>
    <w:lvl w:ilvl="1">
      <w:start w:val="1"/>
      <w:numFmt w:val="decimal"/>
      <w:lvlText w:val="%1.%2."/>
      <w:lvlJc w:val="left"/>
      <w:pPr>
        <w:ind w:left="1200" w:hanging="649"/>
      </w:pPr>
      <w:rPr>
        <w:rFonts w:ascii="Verdana" w:hAnsi="Verdana" w:cs="Verdana"/>
        <w:b w:val="0"/>
        <w:bCs w:val="0"/>
        <w:w w:val="100"/>
        <w:sz w:val="20"/>
        <w:szCs w:val="20"/>
      </w:rPr>
    </w:lvl>
    <w:lvl w:ilvl="2">
      <w:start w:val="1"/>
      <w:numFmt w:val="decimal"/>
      <w:lvlText w:val="%1.%2.%3."/>
      <w:lvlJc w:val="left"/>
      <w:pPr>
        <w:ind w:left="1992" w:hanging="810"/>
      </w:pPr>
      <w:rPr>
        <w:rFonts w:ascii="Verdana" w:hAnsi="Verdana" w:cs="Verdana"/>
        <w:b w:val="0"/>
        <w:bCs w:val="0"/>
        <w:spacing w:val="-7"/>
        <w:w w:val="100"/>
        <w:sz w:val="20"/>
        <w:szCs w:val="20"/>
      </w:rPr>
    </w:lvl>
    <w:lvl w:ilvl="3">
      <w:numFmt w:val="bullet"/>
      <w:lvlText w:val="•"/>
      <w:lvlJc w:val="left"/>
      <w:pPr>
        <w:ind w:left="3037" w:hanging="810"/>
      </w:pPr>
    </w:lvl>
    <w:lvl w:ilvl="4">
      <w:numFmt w:val="bullet"/>
      <w:lvlText w:val="•"/>
      <w:lvlJc w:val="left"/>
      <w:pPr>
        <w:ind w:left="4075" w:hanging="810"/>
      </w:pPr>
    </w:lvl>
    <w:lvl w:ilvl="5">
      <w:numFmt w:val="bullet"/>
      <w:lvlText w:val="•"/>
      <w:lvlJc w:val="left"/>
      <w:pPr>
        <w:ind w:left="5112" w:hanging="810"/>
      </w:pPr>
    </w:lvl>
    <w:lvl w:ilvl="6">
      <w:numFmt w:val="bullet"/>
      <w:lvlText w:val="•"/>
      <w:lvlJc w:val="left"/>
      <w:pPr>
        <w:ind w:left="6150" w:hanging="810"/>
      </w:pPr>
    </w:lvl>
    <w:lvl w:ilvl="7">
      <w:numFmt w:val="bullet"/>
      <w:lvlText w:val="•"/>
      <w:lvlJc w:val="left"/>
      <w:pPr>
        <w:ind w:left="7187" w:hanging="810"/>
      </w:pPr>
    </w:lvl>
    <w:lvl w:ilvl="8">
      <w:numFmt w:val="bullet"/>
      <w:lvlText w:val="•"/>
      <w:lvlJc w:val="left"/>
      <w:pPr>
        <w:ind w:left="8225" w:hanging="810"/>
      </w:pPr>
    </w:lvl>
  </w:abstractNum>
  <w:abstractNum w:abstractNumId="1" w15:restartNumberingAfterBreak="0">
    <w:nsid w:val="00000403"/>
    <w:multiLevelType w:val="multilevel"/>
    <w:tmpl w:val="FFFFFFFF"/>
    <w:lvl w:ilvl="0">
      <w:start w:val="1"/>
      <w:numFmt w:val="decimal"/>
      <w:lvlText w:val="%1."/>
      <w:lvlJc w:val="left"/>
      <w:pPr>
        <w:ind w:left="912" w:hanging="720"/>
      </w:pPr>
      <w:rPr>
        <w:rFonts w:ascii="Verdana" w:hAnsi="Verdana" w:cs="Verdana"/>
        <w:b/>
        <w:bCs/>
        <w:w w:val="100"/>
        <w:sz w:val="20"/>
        <w:szCs w:val="20"/>
      </w:rPr>
    </w:lvl>
    <w:lvl w:ilvl="1">
      <w:start w:val="1"/>
      <w:numFmt w:val="lowerLetter"/>
      <w:lvlText w:val="%2."/>
      <w:lvlJc w:val="left"/>
      <w:pPr>
        <w:ind w:left="1632" w:hanging="721"/>
      </w:pPr>
      <w:rPr>
        <w:rFonts w:ascii="Verdana" w:hAnsi="Verdana" w:cs="Verdana"/>
        <w:b/>
        <w:bCs/>
        <w:w w:val="100"/>
        <w:sz w:val="20"/>
        <w:szCs w:val="20"/>
      </w:rPr>
    </w:lvl>
    <w:lvl w:ilvl="2">
      <w:numFmt w:val="bullet"/>
      <w:lvlText w:val="•"/>
      <w:lvlJc w:val="left"/>
      <w:pPr>
        <w:ind w:left="2602" w:hanging="721"/>
      </w:pPr>
    </w:lvl>
    <w:lvl w:ilvl="3">
      <w:numFmt w:val="bullet"/>
      <w:lvlText w:val="•"/>
      <w:lvlJc w:val="left"/>
      <w:pPr>
        <w:ind w:left="3564" w:hanging="721"/>
      </w:pPr>
    </w:lvl>
    <w:lvl w:ilvl="4">
      <w:numFmt w:val="bullet"/>
      <w:lvlText w:val="•"/>
      <w:lvlJc w:val="left"/>
      <w:pPr>
        <w:ind w:left="4526" w:hanging="721"/>
      </w:pPr>
    </w:lvl>
    <w:lvl w:ilvl="5">
      <w:numFmt w:val="bullet"/>
      <w:lvlText w:val="•"/>
      <w:lvlJc w:val="left"/>
      <w:pPr>
        <w:ind w:left="5488" w:hanging="721"/>
      </w:pPr>
    </w:lvl>
    <w:lvl w:ilvl="6">
      <w:numFmt w:val="bullet"/>
      <w:lvlText w:val="•"/>
      <w:lvlJc w:val="left"/>
      <w:pPr>
        <w:ind w:left="6451" w:hanging="721"/>
      </w:pPr>
    </w:lvl>
    <w:lvl w:ilvl="7">
      <w:numFmt w:val="bullet"/>
      <w:lvlText w:val="•"/>
      <w:lvlJc w:val="left"/>
      <w:pPr>
        <w:ind w:left="7413" w:hanging="721"/>
      </w:pPr>
    </w:lvl>
    <w:lvl w:ilvl="8">
      <w:numFmt w:val="bullet"/>
      <w:lvlText w:val="•"/>
      <w:lvlJc w:val="left"/>
      <w:pPr>
        <w:ind w:left="8375" w:hanging="721"/>
      </w:pPr>
    </w:lvl>
  </w:abstractNum>
  <w:abstractNum w:abstractNumId="2" w15:restartNumberingAfterBreak="0">
    <w:nsid w:val="00000404"/>
    <w:multiLevelType w:val="multilevel"/>
    <w:tmpl w:val="FFFFFFFF"/>
    <w:lvl w:ilvl="0">
      <w:numFmt w:val="bullet"/>
      <w:lvlText w:val="•"/>
      <w:lvlJc w:val="left"/>
      <w:pPr>
        <w:ind w:left="912" w:hanging="360"/>
      </w:pPr>
      <w:rPr>
        <w:rFonts w:ascii="Arial" w:hAnsi="Arial" w:cs="Arial"/>
        <w:b w:val="0"/>
        <w:bCs w:val="0"/>
        <w:w w:val="131"/>
        <w:sz w:val="20"/>
        <w:szCs w:val="20"/>
      </w:rPr>
    </w:lvl>
    <w:lvl w:ilvl="1">
      <w:numFmt w:val="bullet"/>
      <w:lvlText w:val="•"/>
      <w:lvlJc w:val="left"/>
      <w:pPr>
        <w:ind w:left="1858" w:hanging="360"/>
      </w:pPr>
    </w:lvl>
    <w:lvl w:ilvl="2">
      <w:numFmt w:val="bullet"/>
      <w:lvlText w:val="•"/>
      <w:lvlJc w:val="left"/>
      <w:pPr>
        <w:ind w:left="2796" w:hanging="360"/>
      </w:pPr>
    </w:lvl>
    <w:lvl w:ilvl="3">
      <w:numFmt w:val="bullet"/>
      <w:lvlText w:val="•"/>
      <w:lvlJc w:val="left"/>
      <w:pPr>
        <w:ind w:left="3734" w:hanging="360"/>
      </w:pPr>
    </w:lvl>
    <w:lvl w:ilvl="4">
      <w:numFmt w:val="bullet"/>
      <w:lvlText w:val="•"/>
      <w:lvlJc w:val="left"/>
      <w:pPr>
        <w:ind w:left="4672" w:hanging="360"/>
      </w:pPr>
    </w:lvl>
    <w:lvl w:ilvl="5">
      <w:numFmt w:val="bullet"/>
      <w:lvlText w:val="•"/>
      <w:lvlJc w:val="left"/>
      <w:pPr>
        <w:ind w:left="5610" w:hanging="360"/>
      </w:pPr>
    </w:lvl>
    <w:lvl w:ilvl="6">
      <w:numFmt w:val="bullet"/>
      <w:lvlText w:val="•"/>
      <w:lvlJc w:val="left"/>
      <w:pPr>
        <w:ind w:left="6548" w:hanging="360"/>
      </w:pPr>
    </w:lvl>
    <w:lvl w:ilvl="7">
      <w:numFmt w:val="bullet"/>
      <w:lvlText w:val="•"/>
      <w:lvlJc w:val="left"/>
      <w:pPr>
        <w:ind w:left="7486" w:hanging="360"/>
      </w:pPr>
    </w:lvl>
    <w:lvl w:ilvl="8">
      <w:numFmt w:val="bullet"/>
      <w:lvlText w:val="•"/>
      <w:lvlJc w:val="left"/>
      <w:pPr>
        <w:ind w:left="8424" w:hanging="360"/>
      </w:pPr>
    </w:lvl>
  </w:abstractNum>
  <w:abstractNum w:abstractNumId="3" w15:restartNumberingAfterBreak="0">
    <w:nsid w:val="00000405"/>
    <w:multiLevelType w:val="multilevel"/>
    <w:tmpl w:val="FFFFFFFF"/>
    <w:lvl w:ilvl="0">
      <w:start w:val="1"/>
      <w:numFmt w:val="decimal"/>
      <w:lvlText w:val="%1."/>
      <w:lvlJc w:val="left"/>
      <w:pPr>
        <w:ind w:left="912" w:hanging="360"/>
      </w:pPr>
      <w:rPr>
        <w:rFonts w:ascii="Verdana" w:hAnsi="Verdana" w:cs="Verdana"/>
        <w:b w:val="0"/>
        <w:bCs w:val="0"/>
        <w:spacing w:val="-1"/>
        <w:w w:val="100"/>
        <w:sz w:val="20"/>
        <w:szCs w:val="20"/>
      </w:rPr>
    </w:lvl>
    <w:lvl w:ilvl="1">
      <w:numFmt w:val="bullet"/>
      <w:lvlText w:val="•"/>
      <w:lvlJc w:val="left"/>
      <w:pPr>
        <w:ind w:left="1858" w:hanging="360"/>
      </w:pPr>
    </w:lvl>
    <w:lvl w:ilvl="2">
      <w:numFmt w:val="bullet"/>
      <w:lvlText w:val="•"/>
      <w:lvlJc w:val="left"/>
      <w:pPr>
        <w:ind w:left="2796" w:hanging="360"/>
      </w:pPr>
    </w:lvl>
    <w:lvl w:ilvl="3">
      <w:numFmt w:val="bullet"/>
      <w:lvlText w:val="•"/>
      <w:lvlJc w:val="left"/>
      <w:pPr>
        <w:ind w:left="3734" w:hanging="360"/>
      </w:pPr>
    </w:lvl>
    <w:lvl w:ilvl="4">
      <w:numFmt w:val="bullet"/>
      <w:lvlText w:val="•"/>
      <w:lvlJc w:val="left"/>
      <w:pPr>
        <w:ind w:left="4672" w:hanging="360"/>
      </w:pPr>
    </w:lvl>
    <w:lvl w:ilvl="5">
      <w:numFmt w:val="bullet"/>
      <w:lvlText w:val="•"/>
      <w:lvlJc w:val="left"/>
      <w:pPr>
        <w:ind w:left="5610" w:hanging="360"/>
      </w:pPr>
    </w:lvl>
    <w:lvl w:ilvl="6">
      <w:numFmt w:val="bullet"/>
      <w:lvlText w:val="•"/>
      <w:lvlJc w:val="left"/>
      <w:pPr>
        <w:ind w:left="6548" w:hanging="360"/>
      </w:pPr>
    </w:lvl>
    <w:lvl w:ilvl="7">
      <w:numFmt w:val="bullet"/>
      <w:lvlText w:val="•"/>
      <w:lvlJc w:val="left"/>
      <w:pPr>
        <w:ind w:left="7486" w:hanging="360"/>
      </w:pPr>
    </w:lvl>
    <w:lvl w:ilvl="8">
      <w:numFmt w:val="bullet"/>
      <w:lvlText w:val="•"/>
      <w:lvlJc w:val="left"/>
      <w:pPr>
        <w:ind w:left="8424" w:hanging="360"/>
      </w:pPr>
    </w:lvl>
  </w:abstractNum>
  <w:num w:numId="1" w16cid:durableId="93718531">
    <w:abstractNumId w:val="3"/>
  </w:num>
  <w:num w:numId="2" w16cid:durableId="1332752876">
    <w:abstractNumId w:val="2"/>
  </w:num>
  <w:num w:numId="3" w16cid:durableId="135998900">
    <w:abstractNumId w:val="1"/>
  </w:num>
  <w:num w:numId="4" w16cid:durableId="86876106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ia Zupo">
    <w15:presenceInfo w15:providerId="AD" w15:userId="S::mzupo@kitchell.com::4ce46d5d-8bf9-4a89-86dc-4cd7398904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083"/>
    <w:rsid w:val="00011D38"/>
    <w:rsid w:val="00057EEA"/>
    <w:rsid w:val="001A7DBB"/>
    <w:rsid w:val="002F71A2"/>
    <w:rsid w:val="0045413C"/>
    <w:rsid w:val="00511AB0"/>
    <w:rsid w:val="00676B01"/>
    <w:rsid w:val="006D2083"/>
    <w:rsid w:val="008C1F6C"/>
    <w:rsid w:val="008D6281"/>
    <w:rsid w:val="009157BE"/>
    <w:rsid w:val="009A1C20"/>
    <w:rsid w:val="00A52393"/>
    <w:rsid w:val="00AC5976"/>
    <w:rsid w:val="00B651FA"/>
    <w:rsid w:val="00C456B9"/>
    <w:rsid w:val="00FA4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DE6086"/>
  <w14:defaultImageDpi w14:val="0"/>
  <w15:docId w15:val="{FCACF841-2C9E-4E1D-814F-BD7EED205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Verdana" w:hAnsi="Verdana" w:cs="Verdana"/>
      <w:kern w:val="0"/>
      <w:sz w:val="22"/>
      <w:szCs w:val="22"/>
    </w:rPr>
  </w:style>
  <w:style w:type="paragraph" w:styleId="Heading1">
    <w:name w:val="heading 1"/>
    <w:basedOn w:val="Normal"/>
    <w:next w:val="Normal"/>
    <w:link w:val="Heading1Char"/>
    <w:uiPriority w:val="1"/>
    <w:qFormat/>
    <w:pPr>
      <w:ind w:left="552"/>
      <w:jc w:val="center"/>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rPr>
      <w:rFonts w:ascii="Verdana" w:hAnsi="Verdana" w:cs="Verdana"/>
      <w:kern w:val="0"/>
      <w:sz w:val="22"/>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paragraph" w:styleId="ListParagraph">
    <w:name w:val="List Paragraph"/>
    <w:basedOn w:val="Normal"/>
    <w:uiPriority w:val="1"/>
    <w:qFormat/>
    <w:pPr>
      <w:ind w:left="551" w:hanging="360"/>
      <w:jc w:val="both"/>
    </w:pPr>
    <w:rPr>
      <w:sz w:val="24"/>
      <w:szCs w:val="24"/>
    </w:rPr>
  </w:style>
  <w:style w:type="paragraph" w:customStyle="1" w:styleId="TableParagraph">
    <w:name w:val="Table Paragraph"/>
    <w:basedOn w:val="Normal"/>
    <w:uiPriority w:val="1"/>
    <w:qFormat/>
    <w:rPr>
      <w:sz w:val="24"/>
      <w:szCs w:val="24"/>
    </w:rPr>
  </w:style>
  <w:style w:type="paragraph" w:styleId="Header">
    <w:name w:val="header"/>
    <w:basedOn w:val="Normal"/>
    <w:link w:val="HeaderChar"/>
    <w:uiPriority w:val="99"/>
    <w:unhideWhenUsed/>
    <w:rsid w:val="006D2083"/>
    <w:pPr>
      <w:tabs>
        <w:tab w:val="center" w:pos="4680"/>
        <w:tab w:val="right" w:pos="9360"/>
      </w:tabs>
    </w:pPr>
  </w:style>
  <w:style w:type="character" w:customStyle="1" w:styleId="HeaderChar">
    <w:name w:val="Header Char"/>
    <w:basedOn w:val="DefaultParagraphFont"/>
    <w:link w:val="Header"/>
    <w:uiPriority w:val="99"/>
    <w:rsid w:val="006D2083"/>
    <w:rPr>
      <w:rFonts w:ascii="Verdana" w:hAnsi="Verdana" w:cs="Verdana"/>
      <w:kern w:val="0"/>
      <w:sz w:val="22"/>
      <w:szCs w:val="22"/>
    </w:rPr>
  </w:style>
  <w:style w:type="paragraph" w:styleId="Footer">
    <w:name w:val="footer"/>
    <w:basedOn w:val="Normal"/>
    <w:link w:val="FooterChar"/>
    <w:uiPriority w:val="99"/>
    <w:unhideWhenUsed/>
    <w:rsid w:val="006D2083"/>
    <w:pPr>
      <w:tabs>
        <w:tab w:val="center" w:pos="4680"/>
        <w:tab w:val="right" w:pos="9360"/>
      </w:tabs>
    </w:pPr>
  </w:style>
  <w:style w:type="character" w:customStyle="1" w:styleId="FooterChar">
    <w:name w:val="Footer Char"/>
    <w:basedOn w:val="DefaultParagraphFont"/>
    <w:link w:val="Footer"/>
    <w:uiPriority w:val="99"/>
    <w:rsid w:val="006D2083"/>
    <w:rPr>
      <w:rFonts w:ascii="Verdana" w:hAnsi="Verdana" w:cs="Verdana"/>
      <w:kern w:val="0"/>
      <w:sz w:val="22"/>
      <w:szCs w:val="22"/>
    </w:rPr>
  </w:style>
  <w:style w:type="character" w:styleId="CommentReference">
    <w:name w:val="annotation reference"/>
    <w:basedOn w:val="DefaultParagraphFont"/>
    <w:uiPriority w:val="99"/>
    <w:semiHidden/>
    <w:unhideWhenUsed/>
    <w:rsid w:val="00C456B9"/>
    <w:rPr>
      <w:sz w:val="16"/>
      <w:szCs w:val="16"/>
    </w:rPr>
  </w:style>
  <w:style w:type="paragraph" w:styleId="CommentText">
    <w:name w:val="annotation text"/>
    <w:basedOn w:val="Normal"/>
    <w:link w:val="CommentTextChar"/>
    <w:uiPriority w:val="99"/>
    <w:unhideWhenUsed/>
    <w:rsid w:val="00C456B9"/>
    <w:rPr>
      <w:sz w:val="20"/>
      <w:szCs w:val="20"/>
    </w:rPr>
  </w:style>
  <w:style w:type="character" w:customStyle="1" w:styleId="CommentTextChar">
    <w:name w:val="Comment Text Char"/>
    <w:basedOn w:val="DefaultParagraphFont"/>
    <w:link w:val="CommentText"/>
    <w:uiPriority w:val="99"/>
    <w:rsid w:val="00C456B9"/>
    <w:rPr>
      <w:rFonts w:ascii="Verdana" w:hAnsi="Verdana" w:cs="Verdana"/>
      <w:kern w:val="0"/>
      <w:sz w:val="20"/>
      <w:szCs w:val="20"/>
    </w:rPr>
  </w:style>
  <w:style w:type="paragraph" w:styleId="CommentSubject">
    <w:name w:val="annotation subject"/>
    <w:basedOn w:val="CommentText"/>
    <w:next w:val="CommentText"/>
    <w:link w:val="CommentSubjectChar"/>
    <w:uiPriority w:val="99"/>
    <w:semiHidden/>
    <w:unhideWhenUsed/>
    <w:rsid w:val="00C456B9"/>
    <w:rPr>
      <w:b/>
      <w:bCs/>
    </w:rPr>
  </w:style>
  <w:style w:type="character" w:customStyle="1" w:styleId="CommentSubjectChar">
    <w:name w:val="Comment Subject Char"/>
    <w:basedOn w:val="CommentTextChar"/>
    <w:link w:val="CommentSubject"/>
    <w:uiPriority w:val="99"/>
    <w:semiHidden/>
    <w:rsid w:val="00C456B9"/>
    <w:rPr>
      <w:rFonts w:ascii="Verdana" w:hAnsi="Verdana" w:cs="Verdana"/>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10.jpeg"/><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61AAF5B1FD47418ECBFEA7D5A3F273" ma:contentTypeVersion="20" ma:contentTypeDescription="Create a new document." ma:contentTypeScope="" ma:versionID="7af8def424542e7952a3d3da4a6e8505">
  <xsd:schema xmlns:xsd="http://www.w3.org/2001/XMLSchema" xmlns:xs="http://www.w3.org/2001/XMLSchema" xmlns:p="http://schemas.microsoft.com/office/2006/metadata/properties" xmlns:ns1="http://schemas.microsoft.com/sharepoint/v3" xmlns:ns2="8736ccbb-7dd0-4d15-b585-841a32c2a77b" xmlns:ns3="2d6261f2-be16-49e5-b0ae-c56110ba296c" targetNamespace="http://schemas.microsoft.com/office/2006/metadata/properties" ma:root="true" ma:fieldsID="e12be29766e9067b606a3edc9211600c" ns1:_="" ns2:_="" ns3:_="">
    <xsd:import namespace="http://schemas.microsoft.com/sharepoint/v3"/>
    <xsd:import namespace="8736ccbb-7dd0-4d15-b585-841a32c2a77b"/>
    <xsd:import namespace="2d6261f2-be16-49e5-b0ae-c56110ba296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36ccbb-7dd0-4d15-b585-841a32c2a7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b029bda-1b2d-41cd-8f16-e9ff0c8aacb3}" ma:internalName="TaxCatchAll" ma:showField="CatchAllData" ma:web="8736ccbb-7dd0-4d15-b585-841a32c2a77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6261f2-be16-49e5-b0ae-c56110ba296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2a3667d-9370-4aed-8331-464776bf1c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B2D0F4-C5C5-4457-BF21-4029BCF5F041}">
  <ds:schemaRefs>
    <ds:schemaRef ds:uri="http://schemas.microsoft.com/sharepoint/v3/contenttype/forms"/>
  </ds:schemaRefs>
</ds:datastoreItem>
</file>

<file path=customXml/itemProps2.xml><?xml version="1.0" encoding="utf-8"?>
<ds:datastoreItem xmlns:ds="http://schemas.openxmlformats.org/officeDocument/2006/customXml" ds:itemID="{78D50EC3-5DAE-4F9B-BE0D-C79B8C420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736ccbb-7dd0-4d15-b585-841a32c2a77b"/>
    <ds:schemaRef ds:uri="2d6261f2-be16-49e5-b0ae-c56110ba29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7478</Words>
  <Characters>42625</Characters>
  <Application>Microsoft Office Word</Application>
  <DocSecurity>0</DocSecurity>
  <Lines>355</Lines>
  <Paragraphs>100</Paragraphs>
  <ScaleCrop>false</ScaleCrop>
  <Company/>
  <LinksUpToDate>false</LinksUpToDate>
  <CharactersWithSpaces>50003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L. Punnakanta</dc:creator>
  <cp:keywords/>
  <dc:description/>
  <cp:lastModifiedBy>Microsoft Office User</cp:lastModifiedBy>
  <cp:revision>2</cp:revision>
  <dcterms:created xsi:type="dcterms:W3CDTF">2024-09-23T18:32:00Z</dcterms:created>
  <dcterms:modified xsi:type="dcterms:W3CDTF">2024-09-23T18:32:00Z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for Microsoft 365</vt:lpwstr>
  </property>
</Properties>
</file>