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57CED2" w14:textId="0E7A3B94" w:rsidR="009B4ABB" w:rsidRDefault="0038248B" w:rsidP="7F8FE74E">
      <w:pPr>
        <w:tabs>
          <w:tab w:val="center" w:pos="916"/>
          <w:tab w:val="center" w:pos="4637"/>
          <w:tab w:val="center" w:pos="8962"/>
        </w:tabs>
        <w:spacing w:after="0"/>
        <w:rPr>
          <w:rFonts w:ascii="Times New Roman" w:eastAsia="Times New Roman" w:hAnsi="Times New Roman" w:cs="Times New Roman"/>
          <w:b/>
          <w:bCs/>
          <w:sz w:val="20"/>
          <w:szCs w:val="20"/>
          <w:highlight w:val="yellow"/>
        </w:rPr>
      </w:pPr>
      <w:r w:rsidRPr="00655330">
        <w:rPr>
          <w:rFonts w:ascii="Times New Roman" w:eastAsia="Times New Roman" w:hAnsi="Times New Roman" w:cs="Times New Roman"/>
          <w:b/>
          <w:bCs/>
          <w:sz w:val="20"/>
          <w:szCs w:val="20"/>
        </w:rPr>
        <w:t xml:space="preserve">Bid No: </w:t>
      </w:r>
      <w:r w:rsidR="001309B7" w:rsidRPr="00655330">
        <w:rPr>
          <w:rFonts w:ascii="Times New Roman" w:eastAsia="Times New Roman" w:hAnsi="Times New Roman" w:cs="Times New Roman"/>
          <w:b/>
          <w:sz w:val="20"/>
        </w:rPr>
        <w:tab/>
      </w:r>
      <w:r w:rsidR="00655330" w:rsidRPr="00655330">
        <w:rPr>
          <w:rFonts w:ascii="Times New Roman" w:eastAsia="Times New Roman" w:hAnsi="Times New Roman" w:cs="Times New Roman"/>
          <w:b/>
          <w:bCs/>
          <w:sz w:val="20"/>
          <w:szCs w:val="20"/>
        </w:rPr>
        <w:t>17-22</w:t>
      </w:r>
      <w:r w:rsidR="36D7FE04" w:rsidRPr="00655330">
        <w:rPr>
          <w:rFonts w:ascii="Times New Roman" w:eastAsia="Times New Roman" w:hAnsi="Times New Roman" w:cs="Times New Roman"/>
          <w:b/>
          <w:bCs/>
          <w:sz w:val="20"/>
          <w:szCs w:val="20"/>
        </w:rPr>
        <w:t xml:space="preserve"> </w:t>
      </w:r>
      <w:r w:rsidR="001309B7">
        <w:rPr>
          <w:rFonts w:ascii="Times New Roman" w:eastAsia="Times New Roman" w:hAnsi="Times New Roman" w:cs="Times New Roman"/>
          <w:b/>
          <w:sz w:val="20"/>
        </w:rPr>
        <w:tab/>
      </w:r>
      <w:r w:rsidR="001309B7" w:rsidRPr="00655330">
        <w:rPr>
          <w:rFonts w:ascii="Times New Roman" w:eastAsia="Times New Roman" w:hAnsi="Times New Roman" w:cs="Times New Roman"/>
          <w:b/>
          <w:bCs/>
          <w:sz w:val="20"/>
          <w:szCs w:val="20"/>
        </w:rPr>
        <w:t xml:space="preserve">Date: </w:t>
      </w:r>
      <w:r w:rsidR="00E20382" w:rsidRPr="00655330">
        <w:rPr>
          <w:rFonts w:ascii="Times New Roman" w:eastAsia="Times New Roman" w:hAnsi="Times New Roman" w:cs="Times New Roman"/>
          <w:b/>
          <w:bCs/>
          <w:sz w:val="20"/>
          <w:szCs w:val="20"/>
        </w:rPr>
        <w:t>0</w:t>
      </w:r>
      <w:r w:rsidR="000A6849" w:rsidRPr="00655330">
        <w:rPr>
          <w:rFonts w:ascii="Times New Roman" w:eastAsia="Times New Roman" w:hAnsi="Times New Roman" w:cs="Times New Roman"/>
          <w:b/>
          <w:bCs/>
          <w:sz w:val="20"/>
          <w:szCs w:val="20"/>
        </w:rPr>
        <w:t>3</w:t>
      </w:r>
      <w:r w:rsidR="009B4ABB" w:rsidRPr="00655330">
        <w:rPr>
          <w:rFonts w:ascii="Times New Roman" w:eastAsia="Times New Roman" w:hAnsi="Times New Roman" w:cs="Times New Roman"/>
          <w:b/>
          <w:bCs/>
          <w:sz w:val="20"/>
          <w:szCs w:val="20"/>
        </w:rPr>
        <w:t>/17/2017</w:t>
      </w:r>
    </w:p>
    <w:p w14:paraId="76F7BBE1" w14:textId="77777777" w:rsidR="009B4ABB" w:rsidRDefault="009B4ABB" w:rsidP="009B4ABB">
      <w:pPr>
        <w:tabs>
          <w:tab w:val="center" w:pos="916"/>
          <w:tab w:val="center" w:pos="4637"/>
          <w:tab w:val="center" w:pos="8962"/>
        </w:tabs>
        <w:spacing w:after="0"/>
        <w:rPr>
          <w:rFonts w:ascii="Times New Roman" w:eastAsia="Times New Roman" w:hAnsi="Times New Roman" w:cs="Times New Roman"/>
          <w:b/>
          <w:sz w:val="20"/>
        </w:rPr>
      </w:pPr>
      <w:r>
        <w:rPr>
          <w:rFonts w:ascii="Times New Roman" w:eastAsia="Times New Roman" w:hAnsi="Times New Roman" w:cs="Times New Roman"/>
          <w:b/>
          <w:sz w:val="20"/>
        </w:rPr>
        <w:tab/>
      </w:r>
      <w:r>
        <w:rPr>
          <w:rFonts w:ascii="Times New Roman" w:eastAsia="Times New Roman" w:hAnsi="Times New Roman" w:cs="Times New Roman"/>
          <w:b/>
          <w:sz w:val="20"/>
        </w:rPr>
        <w:tab/>
      </w:r>
      <w:r>
        <w:rPr>
          <w:rFonts w:ascii="Times New Roman" w:eastAsia="Times New Roman" w:hAnsi="Times New Roman" w:cs="Times New Roman"/>
          <w:b/>
          <w:sz w:val="20"/>
        </w:rPr>
        <w:tab/>
      </w:r>
      <w:r>
        <w:rPr>
          <w:rFonts w:ascii="Times New Roman" w:eastAsia="Times New Roman" w:hAnsi="Times New Roman" w:cs="Times New Roman"/>
          <w:b/>
          <w:sz w:val="20"/>
        </w:rPr>
        <w:tab/>
      </w:r>
    </w:p>
    <w:p w14:paraId="6277CB61" w14:textId="77777777" w:rsidR="009B4ABB" w:rsidRDefault="7F8FE74E" w:rsidP="7F8FE74E">
      <w:pPr>
        <w:tabs>
          <w:tab w:val="center" w:pos="916"/>
          <w:tab w:val="center" w:pos="4637"/>
          <w:tab w:val="center" w:pos="8962"/>
        </w:tabs>
        <w:spacing w:after="0"/>
        <w:jc w:val="center"/>
        <w:rPr>
          <w:rFonts w:ascii="Times New Roman" w:eastAsia="Times New Roman" w:hAnsi="Times New Roman" w:cs="Times New Roman"/>
          <w:b/>
          <w:bCs/>
          <w:sz w:val="20"/>
          <w:szCs w:val="20"/>
        </w:rPr>
      </w:pPr>
      <w:r w:rsidRPr="7F8FE74E">
        <w:rPr>
          <w:rFonts w:ascii="Times New Roman" w:eastAsia="Times New Roman" w:hAnsi="Times New Roman" w:cs="Times New Roman"/>
          <w:b/>
          <w:bCs/>
          <w:sz w:val="20"/>
          <w:szCs w:val="20"/>
        </w:rPr>
        <w:t>IFB FOR E-RATE 2017 MANAGED SERVICES</w:t>
      </w:r>
    </w:p>
    <w:p w14:paraId="501886AF" w14:textId="77777777" w:rsidR="009B4ABB" w:rsidRDefault="009B4ABB" w:rsidP="009B4ABB">
      <w:pPr>
        <w:tabs>
          <w:tab w:val="center" w:pos="916"/>
          <w:tab w:val="center" w:pos="4637"/>
          <w:tab w:val="center" w:pos="8962"/>
        </w:tabs>
        <w:spacing w:after="0"/>
      </w:pPr>
    </w:p>
    <w:p w14:paraId="5DE3CC53" w14:textId="77777777" w:rsidR="00393AFE" w:rsidRPr="00393AFE" w:rsidRDefault="7F8FE74E" w:rsidP="7F8FE74E">
      <w:pPr>
        <w:autoSpaceDE w:val="0"/>
        <w:autoSpaceDN w:val="0"/>
        <w:adjustRightInd w:val="0"/>
        <w:spacing w:after="0" w:line="240" w:lineRule="auto"/>
        <w:ind w:left="100" w:right="70"/>
        <w:jc w:val="both"/>
        <w:rPr>
          <w:rFonts w:ascii="Bookman Old Style,Times New Rom" w:eastAsia="Bookman Old Style,Times New Rom" w:hAnsi="Bookman Old Style,Times New Rom" w:cs="Bookman Old Style,Times New Rom"/>
          <w:sz w:val="20"/>
          <w:szCs w:val="20"/>
        </w:rPr>
      </w:pPr>
      <w:r w:rsidRPr="7F8FE74E">
        <w:rPr>
          <w:rFonts w:ascii="Bookman Old Style,Times New Rom" w:eastAsia="Bookman Old Style,Times New Rom" w:hAnsi="Bookman Old Style,Times New Rom" w:cs="Bookman Old Style,Times New Rom"/>
          <w:sz w:val="20"/>
          <w:szCs w:val="20"/>
        </w:rPr>
        <w:t xml:space="preserve">This is an Open Solicitation to purchase E-rate eligible Managed Internal Broadband Services necessary to support the existing and new network infrastructure allowing campus wide Wi-Fi connectivity in all Bibb County School District schools. </w:t>
      </w:r>
    </w:p>
    <w:p w14:paraId="11EC4286" w14:textId="77777777" w:rsidR="00393AFE" w:rsidRPr="00393AFE" w:rsidRDefault="00393AFE" w:rsidP="00E20382">
      <w:pPr>
        <w:autoSpaceDE w:val="0"/>
        <w:autoSpaceDN w:val="0"/>
        <w:adjustRightInd w:val="0"/>
        <w:spacing w:after="0" w:line="240" w:lineRule="auto"/>
        <w:ind w:left="100" w:right="70"/>
        <w:jc w:val="both"/>
        <w:rPr>
          <w:rFonts w:ascii="Bookman Old Style" w:hAnsi="Bookman Old Style" w:cs="Times New Roman"/>
          <w:sz w:val="20"/>
          <w:szCs w:val="20"/>
        </w:rPr>
      </w:pPr>
    </w:p>
    <w:p w14:paraId="3A725651" w14:textId="77777777" w:rsidR="00624EC3" w:rsidRPr="00393AFE" w:rsidRDefault="00C80BD5" w:rsidP="7F8FE74E">
      <w:pPr>
        <w:autoSpaceDE w:val="0"/>
        <w:autoSpaceDN w:val="0"/>
        <w:adjustRightInd w:val="0"/>
        <w:spacing w:after="0" w:line="240" w:lineRule="auto"/>
        <w:ind w:left="100" w:right="70"/>
        <w:jc w:val="both"/>
        <w:rPr>
          <w:rFonts w:ascii="Bookman Old Style" w:eastAsia="Bookman Old Style" w:hAnsi="Bookman Old Style" w:cs="Bookman Old Style"/>
          <w:sz w:val="20"/>
          <w:szCs w:val="20"/>
        </w:rPr>
      </w:pPr>
      <w:r w:rsidRPr="7F8FE74E">
        <w:rPr>
          <w:rFonts w:ascii="Bookman Old Style,Times New Rom" w:eastAsia="Bookman Old Style,Times New Rom" w:hAnsi="Bookman Old Style,Times New Rom" w:cs="Bookman Old Style,Times New Rom"/>
          <w:sz w:val="20"/>
          <w:szCs w:val="20"/>
        </w:rPr>
        <w:t>All</w:t>
      </w:r>
      <w:r w:rsidR="009B4ABB" w:rsidRPr="7F8FE74E">
        <w:rPr>
          <w:rFonts w:ascii="Bookman Old Style" w:eastAsia="Bookman Old Style" w:hAnsi="Bookman Old Style" w:cs="Bookman Old Style"/>
          <w:sz w:val="20"/>
          <w:szCs w:val="20"/>
        </w:rPr>
        <w:t xml:space="preserve"> b</w:t>
      </w:r>
      <w:r w:rsidR="009B4ABB" w:rsidRPr="7F8FE74E">
        <w:rPr>
          <w:rFonts w:ascii="Bookman Old Style" w:eastAsia="Bookman Old Style" w:hAnsi="Bookman Old Style" w:cs="Bookman Old Style"/>
          <w:spacing w:val="1"/>
          <w:sz w:val="20"/>
          <w:szCs w:val="20"/>
        </w:rPr>
        <w:t>i</w:t>
      </w:r>
      <w:r w:rsidR="009B4ABB" w:rsidRPr="7F8FE74E">
        <w:rPr>
          <w:rFonts w:ascii="Bookman Old Style" w:eastAsia="Bookman Old Style" w:hAnsi="Bookman Old Style" w:cs="Bookman Old Style"/>
          <w:sz w:val="20"/>
          <w:szCs w:val="20"/>
        </w:rPr>
        <w:t>ds shou</w:t>
      </w:r>
      <w:r w:rsidR="009B4ABB" w:rsidRPr="7F8FE74E">
        <w:rPr>
          <w:rFonts w:ascii="Bookman Old Style" w:eastAsia="Bookman Old Style" w:hAnsi="Bookman Old Style" w:cs="Bookman Old Style"/>
          <w:spacing w:val="1"/>
          <w:sz w:val="20"/>
          <w:szCs w:val="20"/>
        </w:rPr>
        <w:t>l</w:t>
      </w:r>
      <w:r w:rsidR="009B4ABB" w:rsidRPr="7F8FE74E">
        <w:rPr>
          <w:rFonts w:ascii="Bookman Old Style" w:eastAsia="Bookman Old Style" w:hAnsi="Bookman Old Style" w:cs="Bookman Old Style"/>
          <w:sz w:val="20"/>
          <w:szCs w:val="20"/>
        </w:rPr>
        <w:t>d be</w:t>
      </w:r>
      <w:r w:rsidR="009B4ABB" w:rsidRPr="7F8FE74E">
        <w:rPr>
          <w:rFonts w:ascii="Bookman Old Style" w:eastAsia="Bookman Old Style" w:hAnsi="Bookman Old Style" w:cs="Bookman Old Style"/>
          <w:spacing w:val="-1"/>
          <w:sz w:val="20"/>
          <w:szCs w:val="20"/>
        </w:rPr>
        <w:t xml:space="preserve"> </w:t>
      </w:r>
      <w:r w:rsidR="009B4ABB" w:rsidRPr="7F8FE74E">
        <w:rPr>
          <w:rFonts w:ascii="Bookman Old Style" w:eastAsia="Bookman Old Style" w:hAnsi="Bookman Old Style" w:cs="Bookman Old Style"/>
          <w:sz w:val="20"/>
          <w:szCs w:val="20"/>
        </w:rPr>
        <w:t>d</w:t>
      </w:r>
      <w:r w:rsidR="009B4ABB" w:rsidRPr="7F8FE74E">
        <w:rPr>
          <w:rFonts w:ascii="Bookman Old Style" w:eastAsia="Bookman Old Style" w:hAnsi="Bookman Old Style" w:cs="Bookman Old Style"/>
          <w:spacing w:val="-1"/>
          <w:sz w:val="20"/>
          <w:szCs w:val="20"/>
        </w:rPr>
        <w:t>e</w:t>
      </w:r>
      <w:r w:rsidR="009B4ABB" w:rsidRPr="7F8FE74E">
        <w:rPr>
          <w:rFonts w:ascii="Bookman Old Style" w:eastAsia="Bookman Old Style" w:hAnsi="Bookman Old Style" w:cs="Bookman Old Style"/>
          <w:sz w:val="20"/>
          <w:szCs w:val="20"/>
        </w:rPr>
        <w:t>l</w:t>
      </w:r>
      <w:r w:rsidR="009B4ABB" w:rsidRPr="7F8FE74E">
        <w:rPr>
          <w:rFonts w:ascii="Bookman Old Style" w:eastAsia="Bookman Old Style" w:hAnsi="Bookman Old Style" w:cs="Bookman Old Style"/>
          <w:spacing w:val="1"/>
          <w:sz w:val="20"/>
          <w:szCs w:val="20"/>
        </w:rPr>
        <w:t>i</w:t>
      </w:r>
      <w:r w:rsidR="009B4ABB" w:rsidRPr="7F8FE74E">
        <w:rPr>
          <w:rFonts w:ascii="Bookman Old Style" w:eastAsia="Bookman Old Style" w:hAnsi="Bookman Old Style" w:cs="Bookman Old Style"/>
          <w:sz w:val="20"/>
          <w:szCs w:val="20"/>
        </w:rPr>
        <w:t>v</w:t>
      </w:r>
      <w:r w:rsidR="009B4ABB" w:rsidRPr="7F8FE74E">
        <w:rPr>
          <w:rFonts w:ascii="Bookman Old Style" w:eastAsia="Bookman Old Style" w:hAnsi="Bookman Old Style" w:cs="Bookman Old Style"/>
          <w:spacing w:val="-1"/>
          <w:sz w:val="20"/>
          <w:szCs w:val="20"/>
        </w:rPr>
        <w:t>e</w:t>
      </w:r>
      <w:r w:rsidR="009B4ABB" w:rsidRPr="7F8FE74E">
        <w:rPr>
          <w:rFonts w:ascii="Bookman Old Style" w:eastAsia="Bookman Old Style" w:hAnsi="Bookman Old Style" w:cs="Bookman Old Style"/>
          <w:sz w:val="20"/>
          <w:szCs w:val="20"/>
        </w:rPr>
        <w:t>r</w:t>
      </w:r>
      <w:r w:rsidR="009B4ABB" w:rsidRPr="7F8FE74E">
        <w:rPr>
          <w:rFonts w:ascii="Bookman Old Style" w:eastAsia="Bookman Old Style" w:hAnsi="Bookman Old Style" w:cs="Bookman Old Style"/>
          <w:spacing w:val="-2"/>
          <w:sz w:val="20"/>
          <w:szCs w:val="20"/>
        </w:rPr>
        <w:t>e</w:t>
      </w:r>
      <w:r w:rsidR="009B4ABB" w:rsidRPr="7F8FE74E">
        <w:rPr>
          <w:rFonts w:ascii="Bookman Old Style" w:eastAsia="Bookman Old Style" w:hAnsi="Bookman Old Style" w:cs="Bookman Old Style"/>
          <w:sz w:val="20"/>
          <w:szCs w:val="20"/>
        </w:rPr>
        <w:t xml:space="preserve">d to </w:t>
      </w:r>
      <w:r w:rsidR="009B4ABB" w:rsidRPr="7F8FE74E">
        <w:rPr>
          <w:rFonts w:ascii="Bookman Old Style" w:eastAsia="Bookman Old Style" w:hAnsi="Bookman Old Style" w:cs="Bookman Old Style"/>
          <w:spacing w:val="1"/>
          <w:sz w:val="20"/>
          <w:szCs w:val="20"/>
        </w:rPr>
        <w:t>t</w:t>
      </w:r>
      <w:r w:rsidR="009B4ABB" w:rsidRPr="7F8FE74E">
        <w:rPr>
          <w:rFonts w:ascii="Bookman Old Style" w:eastAsia="Bookman Old Style" w:hAnsi="Bookman Old Style" w:cs="Bookman Old Style"/>
          <w:sz w:val="20"/>
          <w:szCs w:val="20"/>
        </w:rPr>
        <w:t xml:space="preserve">he </w:t>
      </w:r>
      <w:r w:rsidR="009B4ABB" w:rsidRPr="7F8FE74E">
        <w:rPr>
          <w:rFonts w:ascii="Bookman Old Style" w:eastAsia="Bookman Old Style" w:hAnsi="Bookman Old Style" w:cs="Bookman Old Style"/>
          <w:spacing w:val="-2"/>
          <w:sz w:val="20"/>
          <w:szCs w:val="20"/>
        </w:rPr>
        <w:t>B</w:t>
      </w:r>
      <w:r w:rsidR="009B4ABB" w:rsidRPr="7F8FE74E">
        <w:rPr>
          <w:rFonts w:ascii="Bookman Old Style" w:eastAsia="Bookman Old Style" w:hAnsi="Bookman Old Style" w:cs="Bookman Old Style"/>
          <w:sz w:val="20"/>
          <w:szCs w:val="20"/>
        </w:rPr>
        <w:t xml:space="preserve">ibb </w:t>
      </w:r>
      <w:r w:rsidR="009B4ABB" w:rsidRPr="7F8FE74E">
        <w:rPr>
          <w:rFonts w:ascii="Bookman Old Style" w:eastAsia="Bookman Old Style" w:hAnsi="Bookman Old Style" w:cs="Bookman Old Style"/>
          <w:spacing w:val="1"/>
          <w:sz w:val="20"/>
          <w:szCs w:val="20"/>
        </w:rPr>
        <w:t>C</w:t>
      </w:r>
      <w:r w:rsidR="009B4ABB" w:rsidRPr="7F8FE74E">
        <w:rPr>
          <w:rFonts w:ascii="Bookman Old Style" w:eastAsia="Bookman Old Style" w:hAnsi="Bookman Old Style" w:cs="Bookman Old Style"/>
          <w:sz w:val="20"/>
          <w:szCs w:val="20"/>
        </w:rPr>
        <w:t>oun</w:t>
      </w:r>
      <w:r w:rsidR="009B4ABB" w:rsidRPr="7F8FE74E">
        <w:rPr>
          <w:rFonts w:ascii="Bookman Old Style" w:eastAsia="Bookman Old Style" w:hAnsi="Bookman Old Style" w:cs="Bookman Old Style"/>
          <w:spacing w:val="3"/>
          <w:sz w:val="20"/>
          <w:szCs w:val="20"/>
        </w:rPr>
        <w:t>t</w:t>
      </w:r>
      <w:r w:rsidR="009B4ABB" w:rsidRPr="7F8FE74E">
        <w:rPr>
          <w:rFonts w:ascii="Bookman Old Style" w:eastAsia="Bookman Old Style" w:hAnsi="Bookman Old Style" w:cs="Bookman Old Style"/>
          <w:sz w:val="20"/>
          <w:szCs w:val="20"/>
        </w:rPr>
        <w:t>y</w:t>
      </w:r>
      <w:r w:rsidR="009B4ABB" w:rsidRPr="7F8FE74E">
        <w:rPr>
          <w:rFonts w:ascii="Bookman Old Style" w:eastAsia="Bookman Old Style" w:hAnsi="Bookman Old Style" w:cs="Bookman Old Style"/>
          <w:spacing w:val="-5"/>
          <w:sz w:val="20"/>
          <w:szCs w:val="20"/>
        </w:rPr>
        <w:t xml:space="preserve"> </w:t>
      </w:r>
      <w:r w:rsidR="009B4ABB" w:rsidRPr="7F8FE74E">
        <w:rPr>
          <w:rFonts w:ascii="Bookman Old Style" w:eastAsia="Bookman Old Style" w:hAnsi="Bookman Old Style" w:cs="Bookman Old Style"/>
          <w:spacing w:val="1"/>
          <w:sz w:val="20"/>
          <w:szCs w:val="20"/>
        </w:rPr>
        <w:t>S</w:t>
      </w:r>
      <w:r w:rsidR="009B4ABB" w:rsidRPr="7F8FE74E">
        <w:rPr>
          <w:rFonts w:ascii="Bookman Old Style" w:eastAsia="Bookman Old Style" w:hAnsi="Bookman Old Style" w:cs="Bookman Old Style"/>
          <w:spacing w:val="-1"/>
          <w:sz w:val="20"/>
          <w:szCs w:val="20"/>
        </w:rPr>
        <w:t>c</w:t>
      </w:r>
      <w:r w:rsidR="009B4ABB" w:rsidRPr="7F8FE74E">
        <w:rPr>
          <w:rFonts w:ascii="Bookman Old Style" w:eastAsia="Bookman Old Style" w:hAnsi="Bookman Old Style" w:cs="Bookman Old Style"/>
          <w:sz w:val="20"/>
          <w:szCs w:val="20"/>
        </w:rPr>
        <w:t>hool Dis</w:t>
      </w:r>
      <w:r w:rsidR="009B4ABB" w:rsidRPr="7F8FE74E">
        <w:rPr>
          <w:rFonts w:ascii="Bookman Old Style" w:eastAsia="Bookman Old Style" w:hAnsi="Bookman Old Style" w:cs="Bookman Old Style"/>
          <w:spacing w:val="3"/>
          <w:sz w:val="20"/>
          <w:szCs w:val="20"/>
        </w:rPr>
        <w:t>t</w:t>
      </w:r>
      <w:r w:rsidR="009B4ABB" w:rsidRPr="7F8FE74E">
        <w:rPr>
          <w:rFonts w:ascii="Bookman Old Style" w:eastAsia="Bookman Old Style" w:hAnsi="Bookman Old Style" w:cs="Bookman Old Style"/>
          <w:sz w:val="20"/>
          <w:szCs w:val="20"/>
        </w:rPr>
        <w:t>ri</w:t>
      </w:r>
      <w:r w:rsidR="009B4ABB" w:rsidRPr="7F8FE74E">
        <w:rPr>
          <w:rFonts w:ascii="Bookman Old Style" w:eastAsia="Bookman Old Style" w:hAnsi="Bookman Old Style" w:cs="Bookman Old Style"/>
          <w:spacing w:val="-1"/>
          <w:sz w:val="20"/>
          <w:szCs w:val="20"/>
        </w:rPr>
        <w:t>c</w:t>
      </w:r>
      <w:r w:rsidR="009B4ABB" w:rsidRPr="7F8FE74E">
        <w:rPr>
          <w:rFonts w:ascii="Bookman Old Style" w:eastAsia="Bookman Old Style" w:hAnsi="Bookman Old Style" w:cs="Bookman Old Style"/>
          <w:sz w:val="20"/>
          <w:szCs w:val="20"/>
        </w:rPr>
        <w:t xml:space="preserve">t </w:t>
      </w:r>
      <w:r w:rsidR="009B4ABB" w:rsidRPr="7F8FE74E">
        <w:rPr>
          <w:rFonts w:ascii="Bookman Old Style" w:eastAsia="Bookman Old Style" w:hAnsi="Bookman Old Style" w:cs="Bookman Old Style"/>
          <w:spacing w:val="1"/>
          <w:sz w:val="20"/>
          <w:szCs w:val="20"/>
        </w:rPr>
        <w:t>P</w:t>
      </w:r>
      <w:r w:rsidR="009B4ABB" w:rsidRPr="7F8FE74E">
        <w:rPr>
          <w:rFonts w:ascii="Bookman Old Style" w:eastAsia="Bookman Old Style" w:hAnsi="Bookman Old Style" w:cs="Bookman Old Style"/>
          <w:sz w:val="20"/>
          <w:szCs w:val="20"/>
        </w:rPr>
        <w:t>u</w:t>
      </w:r>
      <w:r w:rsidR="009B4ABB" w:rsidRPr="7F8FE74E">
        <w:rPr>
          <w:rFonts w:ascii="Bookman Old Style" w:eastAsia="Bookman Old Style" w:hAnsi="Bookman Old Style" w:cs="Bookman Old Style"/>
          <w:spacing w:val="-1"/>
          <w:sz w:val="20"/>
          <w:szCs w:val="20"/>
        </w:rPr>
        <w:t>rc</w:t>
      </w:r>
      <w:r w:rsidR="009B4ABB" w:rsidRPr="7F8FE74E">
        <w:rPr>
          <w:rFonts w:ascii="Bookman Old Style" w:eastAsia="Bookman Old Style" w:hAnsi="Bookman Old Style" w:cs="Bookman Old Style"/>
          <w:sz w:val="20"/>
          <w:szCs w:val="20"/>
        </w:rPr>
        <w:t>h</w:t>
      </w:r>
      <w:r w:rsidR="009B4ABB" w:rsidRPr="7F8FE74E">
        <w:rPr>
          <w:rFonts w:ascii="Bookman Old Style" w:eastAsia="Bookman Old Style" w:hAnsi="Bookman Old Style" w:cs="Bookman Old Style"/>
          <w:spacing w:val="-1"/>
          <w:sz w:val="20"/>
          <w:szCs w:val="20"/>
        </w:rPr>
        <w:t>a</w:t>
      </w:r>
      <w:r w:rsidR="009B4ABB" w:rsidRPr="7F8FE74E">
        <w:rPr>
          <w:rFonts w:ascii="Bookman Old Style" w:eastAsia="Bookman Old Style" w:hAnsi="Bookman Old Style" w:cs="Bookman Old Style"/>
          <w:sz w:val="20"/>
          <w:szCs w:val="20"/>
        </w:rPr>
        <w:t>si</w:t>
      </w:r>
      <w:r w:rsidR="009B4ABB" w:rsidRPr="7F8FE74E">
        <w:rPr>
          <w:rFonts w:ascii="Bookman Old Style" w:eastAsia="Bookman Old Style" w:hAnsi="Bookman Old Style" w:cs="Bookman Old Style"/>
          <w:spacing w:val="3"/>
          <w:sz w:val="20"/>
          <w:szCs w:val="20"/>
        </w:rPr>
        <w:t>n</w:t>
      </w:r>
      <w:r w:rsidR="009B4ABB" w:rsidRPr="7F8FE74E">
        <w:rPr>
          <w:rFonts w:ascii="Bookman Old Style" w:eastAsia="Bookman Old Style" w:hAnsi="Bookman Old Style" w:cs="Bookman Old Style"/>
          <w:sz w:val="20"/>
          <w:szCs w:val="20"/>
        </w:rPr>
        <w:t>g</w:t>
      </w:r>
      <w:r w:rsidR="009B4ABB" w:rsidRPr="7F8FE74E">
        <w:rPr>
          <w:rFonts w:ascii="Bookman Old Style" w:eastAsia="Bookman Old Style" w:hAnsi="Bookman Old Style" w:cs="Bookman Old Style"/>
          <w:spacing w:val="-2"/>
          <w:sz w:val="20"/>
          <w:szCs w:val="20"/>
        </w:rPr>
        <w:t xml:space="preserve"> </w:t>
      </w:r>
      <w:r w:rsidR="009B4ABB" w:rsidRPr="7F8FE74E">
        <w:rPr>
          <w:rFonts w:ascii="Bookman Old Style" w:eastAsia="Bookman Old Style" w:hAnsi="Bookman Old Style" w:cs="Bookman Old Style"/>
          <w:sz w:val="20"/>
          <w:szCs w:val="20"/>
        </w:rPr>
        <w:t>D</w:t>
      </w:r>
      <w:r w:rsidR="009B4ABB" w:rsidRPr="7F8FE74E">
        <w:rPr>
          <w:rFonts w:ascii="Bookman Old Style" w:eastAsia="Bookman Old Style" w:hAnsi="Bookman Old Style" w:cs="Bookman Old Style"/>
          <w:spacing w:val="-1"/>
          <w:sz w:val="20"/>
          <w:szCs w:val="20"/>
        </w:rPr>
        <w:t>e</w:t>
      </w:r>
      <w:r w:rsidR="009B4ABB" w:rsidRPr="7F8FE74E">
        <w:rPr>
          <w:rFonts w:ascii="Bookman Old Style" w:eastAsia="Bookman Old Style" w:hAnsi="Bookman Old Style" w:cs="Bookman Old Style"/>
          <w:spacing w:val="2"/>
          <w:sz w:val="20"/>
          <w:szCs w:val="20"/>
        </w:rPr>
        <w:t>p</w:t>
      </w:r>
      <w:r w:rsidR="009B4ABB" w:rsidRPr="7F8FE74E">
        <w:rPr>
          <w:rFonts w:ascii="Bookman Old Style" w:eastAsia="Bookman Old Style" w:hAnsi="Bookman Old Style" w:cs="Bookman Old Style"/>
          <w:spacing w:val="-1"/>
          <w:sz w:val="20"/>
          <w:szCs w:val="20"/>
        </w:rPr>
        <w:t>a</w:t>
      </w:r>
      <w:r w:rsidR="009B4ABB" w:rsidRPr="7F8FE74E">
        <w:rPr>
          <w:rFonts w:ascii="Bookman Old Style" w:eastAsia="Bookman Old Style" w:hAnsi="Bookman Old Style" w:cs="Bookman Old Style"/>
          <w:sz w:val="20"/>
          <w:szCs w:val="20"/>
        </w:rPr>
        <w:t>rtm</w:t>
      </w:r>
      <w:r w:rsidR="009B4ABB" w:rsidRPr="7F8FE74E">
        <w:rPr>
          <w:rFonts w:ascii="Bookman Old Style" w:eastAsia="Bookman Old Style" w:hAnsi="Bookman Old Style" w:cs="Bookman Old Style"/>
          <w:spacing w:val="1"/>
          <w:sz w:val="20"/>
          <w:szCs w:val="20"/>
        </w:rPr>
        <w:t>e</w:t>
      </w:r>
      <w:r w:rsidR="009B4ABB" w:rsidRPr="7F8FE74E">
        <w:rPr>
          <w:rFonts w:ascii="Bookman Old Style" w:eastAsia="Bookman Old Style" w:hAnsi="Bookman Old Style" w:cs="Bookman Old Style"/>
          <w:sz w:val="20"/>
          <w:szCs w:val="20"/>
        </w:rPr>
        <w:t>nt</w:t>
      </w:r>
      <w:r w:rsidR="002A64AB" w:rsidRPr="7F8FE74E">
        <w:rPr>
          <w:rFonts w:ascii="Bookman Old Style" w:eastAsia="Bookman Old Style" w:hAnsi="Bookman Old Style" w:cs="Bookman Old Style"/>
          <w:sz w:val="20"/>
          <w:szCs w:val="20"/>
        </w:rPr>
        <w:t xml:space="preserve">, 4580 Cavalier Drive, </w:t>
      </w:r>
      <w:r w:rsidR="009B4ABB" w:rsidRPr="7F8FE74E">
        <w:rPr>
          <w:rFonts w:ascii="Bookman Old Style" w:eastAsia="Bookman Old Style" w:hAnsi="Bookman Old Style" w:cs="Bookman Old Style"/>
          <w:sz w:val="20"/>
          <w:szCs w:val="20"/>
        </w:rPr>
        <w:t>Ma</w:t>
      </w:r>
      <w:r w:rsidR="009B4ABB" w:rsidRPr="7F8FE74E">
        <w:rPr>
          <w:rFonts w:ascii="Bookman Old Style" w:eastAsia="Bookman Old Style" w:hAnsi="Bookman Old Style" w:cs="Bookman Old Style"/>
          <w:spacing w:val="-1"/>
          <w:sz w:val="20"/>
          <w:szCs w:val="20"/>
        </w:rPr>
        <w:t>c</w:t>
      </w:r>
      <w:r w:rsidR="009B4ABB" w:rsidRPr="7F8FE74E">
        <w:rPr>
          <w:rFonts w:ascii="Bookman Old Style" w:eastAsia="Bookman Old Style" w:hAnsi="Bookman Old Style" w:cs="Bookman Old Style"/>
          <w:sz w:val="20"/>
          <w:szCs w:val="20"/>
        </w:rPr>
        <w:t>on</w:t>
      </w:r>
      <w:r w:rsidR="009B4ABB" w:rsidRPr="7F8FE74E">
        <w:rPr>
          <w:rFonts w:ascii="Bookman Old Style" w:eastAsia="Bookman Old Style" w:hAnsi="Bookman Old Style" w:cs="Bookman Old Style"/>
          <w:spacing w:val="2"/>
          <w:sz w:val="20"/>
          <w:szCs w:val="20"/>
        </w:rPr>
        <w:t xml:space="preserve"> </w:t>
      </w:r>
      <w:r w:rsidR="009B4ABB" w:rsidRPr="7F8FE74E">
        <w:rPr>
          <w:rFonts w:ascii="Bookman Old Style" w:eastAsia="Bookman Old Style" w:hAnsi="Bookman Old Style" w:cs="Bookman Old Style"/>
          <w:sz w:val="20"/>
          <w:szCs w:val="20"/>
        </w:rPr>
        <w:t>GA 312</w:t>
      </w:r>
      <w:r w:rsidR="002A64AB" w:rsidRPr="7F8FE74E">
        <w:rPr>
          <w:rFonts w:ascii="Bookman Old Style" w:eastAsia="Bookman Old Style" w:hAnsi="Bookman Old Style" w:cs="Bookman Old Style"/>
          <w:sz w:val="20"/>
          <w:szCs w:val="20"/>
        </w:rPr>
        <w:t>11</w:t>
      </w:r>
      <w:r w:rsidR="0003307A" w:rsidRPr="7F8FE74E">
        <w:rPr>
          <w:rFonts w:ascii="Bookman Old Style" w:eastAsia="Bookman Old Style" w:hAnsi="Bookman Old Style" w:cs="Bookman Old Style"/>
          <w:sz w:val="20"/>
          <w:szCs w:val="20"/>
        </w:rPr>
        <w:t xml:space="preserve">.  </w:t>
      </w:r>
    </w:p>
    <w:p w14:paraId="304E6411" w14:textId="77777777" w:rsidR="00624EC3" w:rsidRPr="00393AFE" w:rsidRDefault="00624EC3" w:rsidP="00E20382">
      <w:pPr>
        <w:autoSpaceDE w:val="0"/>
        <w:autoSpaceDN w:val="0"/>
        <w:adjustRightInd w:val="0"/>
        <w:spacing w:after="0" w:line="240" w:lineRule="auto"/>
        <w:ind w:left="100" w:right="70"/>
        <w:jc w:val="both"/>
        <w:rPr>
          <w:rFonts w:ascii="Bookman Old Style" w:hAnsi="Bookman Old Style"/>
          <w:sz w:val="20"/>
          <w:szCs w:val="20"/>
        </w:rPr>
      </w:pPr>
    </w:p>
    <w:p w14:paraId="57CA6CAC" w14:textId="4716E933" w:rsidR="00624EC3" w:rsidRDefault="00CB490C" w:rsidP="7F8FE74E">
      <w:pPr>
        <w:autoSpaceDE w:val="0"/>
        <w:autoSpaceDN w:val="0"/>
        <w:adjustRightInd w:val="0"/>
        <w:spacing w:after="0" w:line="240" w:lineRule="auto"/>
        <w:ind w:left="100" w:right="70"/>
        <w:jc w:val="both"/>
        <w:rPr>
          <w:rFonts w:ascii="Bookman Old Style,Times New Rom" w:eastAsia="Bookman Old Style,Times New Rom" w:hAnsi="Bookman Old Style,Times New Rom" w:cs="Bookman Old Style,Times New Rom"/>
          <w:color w:val="000000" w:themeColor="text1"/>
          <w:sz w:val="20"/>
          <w:szCs w:val="20"/>
        </w:rPr>
      </w:pPr>
      <w:r w:rsidRPr="36D7FE04">
        <w:rPr>
          <w:rFonts w:ascii="Bookman Old Style,Times New Rom" w:eastAsia="Bookman Old Style,Times New Rom" w:hAnsi="Bookman Old Style,Times New Rom" w:cs="Bookman Old Style,Times New Rom"/>
          <w:color w:val="000000"/>
          <w:spacing w:val="2"/>
          <w:sz w:val="20"/>
          <w:szCs w:val="20"/>
        </w:rPr>
        <w:t>Also,</w:t>
      </w:r>
      <w:r w:rsidR="00393AFE" w:rsidRPr="36D7FE04">
        <w:rPr>
          <w:rFonts w:ascii="Bookman Old Style,Times New Rom" w:eastAsia="Bookman Old Style,Times New Rom" w:hAnsi="Bookman Old Style,Times New Rom" w:cs="Bookman Old Style,Times New Rom"/>
          <w:color w:val="000000"/>
          <w:spacing w:val="2"/>
          <w:sz w:val="20"/>
          <w:szCs w:val="20"/>
        </w:rPr>
        <w:t xml:space="preserve"> email a copy to</w:t>
      </w:r>
      <w:r w:rsidR="00624EC3" w:rsidRPr="36D7FE04">
        <w:rPr>
          <w:rFonts w:ascii="Bookman Old Style,Times New Rom" w:eastAsia="Bookman Old Style,Times New Rom" w:hAnsi="Bookman Old Style,Times New Rom" w:cs="Bookman Old Style,Times New Rom"/>
          <w:color w:val="000000"/>
          <w:spacing w:val="-4"/>
          <w:sz w:val="20"/>
          <w:szCs w:val="20"/>
        </w:rPr>
        <w:t xml:space="preserve"> </w:t>
      </w:r>
      <w:r w:rsidR="00624EC3" w:rsidRPr="36D7FE04">
        <w:rPr>
          <w:rFonts w:ascii="Bookman Old Style,Times New Rom" w:eastAsia="Bookman Old Style,Times New Rom" w:hAnsi="Bookman Old Style,Times New Rom" w:cs="Bookman Old Style,Times New Rom"/>
          <w:color w:val="000000"/>
          <w:spacing w:val="2"/>
          <w:sz w:val="20"/>
          <w:szCs w:val="20"/>
        </w:rPr>
        <w:t>t</w:t>
      </w:r>
      <w:r w:rsidR="00624EC3" w:rsidRPr="36D7FE04">
        <w:rPr>
          <w:rFonts w:ascii="Bookman Old Style,Times New Rom" w:eastAsia="Bookman Old Style,Times New Rom" w:hAnsi="Bookman Old Style,Times New Rom" w:cs="Bookman Old Style,Times New Rom"/>
          <w:color w:val="000000"/>
          <w:spacing w:val="-1"/>
          <w:sz w:val="20"/>
          <w:szCs w:val="20"/>
        </w:rPr>
        <w:t>h</w:t>
      </w:r>
      <w:r w:rsidR="00624EC3" w:rsidRPr="36D7FE04">
        <w:rPr>
          <w:rFonts w:ascii="Bookman Old Style,Times New Rom" w:eastAsia="Bookman Old Style,Times New Rom" w:hAnsi="Bookman Old Style,Times New Rom" w:cs="Bookman Old Style,Times New Rom"/>
          <w:color w:val="000000"/>
          <w:sz w:val="20"/>
          <w:szCs w:val="20"/>
        </w:rPr>
        <w:t>e</w:t>
      </w:r>
      <w:r w:rsidR="00624EC3" w:rsidRPr="36D7FE04">
        <w:rPr>
          <w:rFonts w:ascii="Bookman Old Style,Times New Rom" w:eastAsia="Bookman Old Style,Times New Rom" w:hAnsi="Bookman Old Style,Times New Rom" w:cs="Bookman Old Style,Times New Rom"/>
          <w:color w:val="000000"/>
          <w:spacing w:val="-1"/>
          <w:sz w:val="20"/>
          <w:szCs w:val="20"/>
        </w:rPr>
        <w:t xml:space="preserve"> </w:t>
      </w:r>
      <w:r w:rsidR="00624EC3" w:rsidRPr="36D7FE04">
        <w:rPr>
          <w:rFonts w:ascii="Bookman Old Style,Times New Rom" w:eastAsia="Bookman Old Style,Times New Rom" w:hAnsi="Bookman Old Style,Times New Rom" w:cs="Bookman Old Style,Times New Rom"/>
          <w:color w:val="000000"/>
          <w:spacing w:val="2"/>
          <w:sz w:val="20"/>
          <w:szCs w:val="20"/>
        </w:rPr>
        <w:t>P</w:t>
      </w:r>
      <w:r w:rsidR="00624EC3" w:rsidRPr="36D7FE04">
        <w:rPr>
          <w:rFonts w:ascii="Bookman Old Style,Times New Rom" w:eastAsia="Bookman Old Style,Times New Rom" w:hAnsi="Bookman Old Style,Times New Rom" w:cs="Bookman Old Style,Times New Rom"/>
          <w:color w:val="000000"/>
          <w:spacing w:val="1"/>
          <w:sz w:val="20"/>
          <w:szCs w:val="20"/>
        </w:rPr>
        <w:t>ro</w:t>
      </w:r>
      <w:r w:rsidR="00624EC3" w:rsidRPr="36D7FE04">
        <w:rPr>
          <w:rFonts w:ascii="Bookman Old Style,Times New Rom" w:eastAsia="Bookman Old Style,Times New Rom" w:hAnsi="Bookman Old Style,Times New Rom" w:cs="Bookman Old Style,Times New Rom"/>
          <w:color w:val="000000"/>
          <w:sz w:val="20"/>
          <w:szCs w:val="20"/>
        </w:rPr>
        <w:t>c</w:t>
      </w:r>
      <w:r w:rsidR="00624EC3" w:rsidRPr="36D7FE04">
        <w:rPr>
          <w:rFonts w:ascii="Bookman Old Style,Times New Rom" w:eastAsia="Bookman Old Style,Times New Rom" w:hAnsi="Bookman Old Style,Times New Rom" w:cs="Bookman Old Style,Times New Rom"/>
          <w:color w:val="000000"/>
          <w:spacing w:val="-1"/>
          <w:sz w:val="20"/>
          <w:szCs w:val="20"/>
        </w:rPr>
        <w:t>u</w:t>
      </w:r>
      <w:r w:rsidR="00624EC3" w:rsidRPr="36D7FE04">
        <w:rPr>
          <w:rFonts w:ascii="Bookman Old Style,Times New Rom" w:eastAsia="Bookman Old Style,Times New Rom" w:hAnsi="Bookman Old Style,Times New Rom" w:cs="Bookman Old Style,Times New Rom"/>
          <w:color w:val="000000"/>
          <w:spacing w:val="1"/>
          <w:sz w:val="20"/>
          <w:szCs w:val="20"/>
        </w:rPr>
        <w:t>r</w:t>
      </w:r>
      <w:r w:rsidR="00624EC3" w:rsidRPr="36D7FE04">
        <w:rPr>
          <w:rFonts w:ascii="Bookman Old Style,Times New Rom" w:eastAsia="Bookman Old Style,Times New Rom" w:hAnsi="Bookman Old Style,Times New Rom" w:cs="Bookman Old Style,Times New Rom"/>
          <w:color w:val="000000"/>
          <w:sz w:val="20"/>
          <w:szCs w:val="20"/>
        </w:rPr>
        <w:t>e</w:t>
      </w:r>
      <w:r w:rsidR="00624EC3" w:rsidRPr="36D7FE04">
        <w:rPr>
          <w:rFonts w:ascii="Bookman Old Style,Times New Rom" w:eastAsia="Bookman Old Style,Times New Rom" w:hAnsi="Bookman Old Style,Times New Rom" w:cs="Bookman Old Style,Times New Rom"/>
          <w:color w:val="000000"/>
          <w:spacing w:val="-3"/>
          <w:sz w:val="20"/>
          <w:szCs w:val="20"/>
        </w:rPr>
        <w:t>m</w:t>
      </w:r>
      <w:r w:rsidR="00624EC3" w:rsidRPr="36D7FE04">
        <w:rPr>
          <w:rFonts w:ascii="Bookman Old Style,Times New Rom" w:eastAsia="Bookman Old Style,Times New Rom" w:hAnsi="Bookman Old Style,Times New Rom" w:cs="Bookman Old Style,Times New Rom"/>
          <w:color w:val="000000"/>
          <w:spacing w:val="3"/>
          <w:sz w:val="20"/>
          <w:szCs w:val="20"/>
        </w:rPr>
        <w:t>e</w:t>
      </w:r>
      <w:r w:rsidR="00624EC3" w:rsidRPr="36D7FE04">
        <w:rPr>
          <w:rFonts w:ascii="Bookman Old Style,Times New Rom" w:eastAsia="Bookman Old Style,Times New Rom" w:hAnsi="Bookman Old Style,Times New Rom" w:cs="Bookman Old Style,Times New Rom"/>
          <w:color w:val="000000"/>
          <w:spacing w:val="-1"/>
          <w:sz w:val="20"/>
          <w:szCs w:val="20"/>
        </w:rPr>
        <w:t>n</w:t>
      </w:r>
      <w:r w:rsidR="00624EC3" w:rsidRPr="36D7FE04">
        <w:rPr>
          <w:rFonts w:ascii="Bookman Old Style,Times New Rom" w:eastAsia="Bookman Old Style,Times New Rom" w:hAnsi="Bookman Old Style,Times New Rom" w:cs="Bookman Old Style,Times New Rom"/>
          <w:color w:val="000000"/>
          <w:sz w:val="20"/>
          <w:szCs w:val="20"/>
        </w:rPr>
        <w:t>t</w:t>
      </w:r>
      <w:r w:rsidR="00624EC3" w:rsidRPr="36D7FE04">
        <w:rPr>
          <w:rFonts w:ascii="Bookman Old Style,Times New Rom" w:eastAsia="Bookman Old Style,Times New Rom" w:hAnsi="Bookman Old Style,Times New Rom" w:cs="Bookman Old Style,Times New Rom"/>
          <w:color w:val="000000"/>
          <w:spacing w:val="-8"/>
          <w:sz w:val="20"/>
          <w:szCs w:val="20"/>
        </w:rPr>
        <w:t xml:space="preserve"> </w:t>
      </w:r>
      <w:r w:rsidR="00624EC3" w:rsidRPr="36D7FE04">
        <w:rPr>
          <w:rFonts w:ascii="Bookman Old Style,Times New Rom" w:eastAsia="Bookman Old Style,Times New Rom" w:hAnsi="Bookman Old Style,Times New Rom" w:cs="Bookman Old Style,Times New Rom"/>
          <w:color w:val="000000"/>
          <w:sz w:val="20"/>
          <w:szCs w:val="20"/>
        </w:rPr>
        <w:t>O</w:t>
      </w:r>
      <w:r w:rsidR="00624EC3" w:rsidRPr="36D7FE04">
        <w:rPr>
          <w:rFonts w:ascii="Bookman Old Style,Times New Rom" w:eastAsia="Bookman Old Style,Times New Rom" w:hAnsi="Bookman Old Style,Times New Rom" w:cs="Bookman Old Style,Times New Rom"/>
          <w:color w:val="000000"/>
          <w:spacing w:val="1"/>
          <w:sz w:val="20"/>
          <w:szCs w:val="20"/>
        </w:rPr>
        <w:t>f</w:t>
      </w:r>
      <w:r w:rsidR="00624EC3" w:rsidRPr="36D7FE04">
        <w:rPr>
          <w:rFonts w:ascii="Bookman Old Style,Times New Rom" w:eastAsia="Bookman Old Style,Times New Rom" w:hAnsi="Bookman Old Style,Times New Rom" w:cs="Bookman Old Style,Times New Rom"/>
          <w:color w:val="000000"/>
          <w:spacing w:val="-2"/>
          <w:sz w:val="20"/>
          <w:szCs w:val="20"/>
        </w:rPr>
        <w:t>f</w:t>
      </w:r>
      <w:r w:rsidR="00624EC3" w:rsidRPr="36D7FE04">
        <w:rPr>
          <w:rFonts w:ascii="Bookman Old Style,Times New Rom" w:eastAsia="Bookman Old Style,Times New Rom" w:hAnsi="Bookman Old Style,Times New Rom" w:cs="Bookman Old Style,Times New Rom"/>
          <w:color w:val="000000"/>
          <w:sz w:val="20"/>
          <w:szCs w:val="20"/>
        </w:rPr>
        <w:t>ice,</w:t>
      </w:r>
      <w:r w:rsidR="00624EC3" w:rsidRPr="36D7FE04">
        <w:rPr>
          <w:rFonts w:ascii="Bookman Old Style,Times New Rom" w:eastAsia="Bookman Old Style,Times New Rom" w:hAnsi="Bookman Old Style,Times New Rom" w:cs="Bookman Old Style,Times New Rom"/>
          <w:color w:val="000000"/>
          <w:spacing w:val="-5"/>
          <w:sz w:val="20"/>
          <w:szCs w:val="20"/>
        </w:rPr>
        <w:t xml:space="preserve"> </w:t>
      </w:r>
      <w:r w:rsidR="00393AFE" w:rsidRPr="36D7FE04">
        <w:rPr>
          <w:rFonts w:ascii="Bookman Old Style,Times New Rom" w:eastAsia="Bookman Old Style,Times New Rom" w:hAnsi="Bookman Old Style,Times New Rom" w:cs="Bookman Old Style,Times New Rom"/>
          <w:color w:val="000000"/>
          <w:spacing w:val="-5"/>
          <w:sz w:val="20"/>
          <w:szCs w:val="20"/>
        </w:rPr>
        <w:t>to</w:t>
      </w:r>
      <w:r w:rsidR="00624EC3" w:rsidRPr="36D7FE04">
        <w:rPr>
          <w:rFonts w:ascii="Bookman Old Style,Times New Rom" w:eastAsia="Bookman Old Style,Times New Rom" w:hAnsi="Bookman Old Style,Times New Rom" w:cs="Bookman Old Style,Times New Rom"/>
          <w:color w:val="000000"/>
          <w:spacing w:val="-4"/>
          <w:sz w:val="20"/>
          <w:szCs w:val="20"/>
        </w:rPr>
        <w:t xml:space="preserve">: </w:t>
      </w:r>
      <w:hyperlink r:id="rId8" w:history="1">
        <w:r w:rsidRPr="00295B38">
          <w:rPr>
            <w:rStyle w:val="Hyperlink"/>
            <w:rFonts w:ascii="Bookman Old Style,Times New Rom" w:eastAsia="Bookman Old Style,Times New Rom" w:hAnsi="Bookman Old Style,Times New Rom" w:cs="Bookman Old Style,Times New Rom"/>
            <w:spacing w:val="-4"/>
            <w:sz w:val="20"/>
            <w:szCs w:val="20"/>
          </w:rPr>
          <w:t>Elaine.Wilson@bcsdk12.net</w:t>
        </w:r>
      </w:hyperlink>
      <w:r>
        <w:rPr>
          <w:rFonts w:ascii="Bookman Old Style,Times New Rom" w:eastAsia="Bookman Old Style,Times New Rom" w:hAnsi="Bookman Old Style,Times New Rom" w:cs="Bookman Old Style,Times New Rom"/>
          <w:color w:val="000000"/>
          <w:spacing w:val="-4"/>
          <w:sz w:val="20"/>
          <w:szCs w:val="20"/>
        </w:rPr>
        <w:t xml:space="preserve"> </w:t>
      </w:r>
      <w:r w:rsidR="00393AFE" w:rsidRPr="36D7FE04">
        <w:rPr>
          <w:rStyle w:val="Hyperlink"/>
          <w:rFonts w:ascii="Bookman Old Style,Times New Rom" w:eastAsia="Bookman Old Style,Times New Rom" w:hAnsi="Bookman Old Style,Times New Rom" w:cs="Bookman Old Style,Times New Rom"/>
          <w:color w:val="auto"/>
          <w:spacing w:val="1"/>
          <w:w w:val="99"/>
          <w:sz w:val="20"/>
          <w:szCs w:val="20"/>
          <w:u w:val="none"/>
        </w:rPr>
        <w:t>Ple</w:t>
      </w:r>
      <w:r w:rsidR="00624EC3" w:rsidRPr="36D7FE04">
        <w:rPr>
          <w:rFonts w:ascii="Bookman Old Style,Times New Rom" w:eastAsia="Bookman Old Style,Times New Rom" w:hAnsi="Bookman Old Style,Times New Rom" w:cs="Bookman Old Style,Times New Rom"/>
          <w:sz w:val="20"/>
          <w:szCs w:val="20"/>
        </w:rPr>
        <w:t>ase</w:t>
      </w:r>
      <w:r w:rsidR="00624EC3" w:rsidRPr="36D7FE04">
        <w:rPr>
          <w:rFonts w:ascii="Bookman Old Style,Times New Rom" w:eastAsia="Bookman Old Style,Times New Rom" w:hAnsi="Bookman Old Style,Times New Rom" w:cs="Bookman Old Style,Times New Rom"/>
          <w:spacing w:val="-2"/>
          <w:sz w:val="20"/>
          <w:szCs w:val="20"/>
        </w:rPr>
        <w:t xml:space="preserve"> </w:t>
      </w:r>
      <w:r w:rsidR="00624EC3" w:rsidRPr="36D7FE04">
        <w:rPr>
          <w:rFonts w:ascii="Bookman Old Style,Times New Rom" w:eastAsia="Bookman Old Style,Times New Rom" w:hAnsi="Bookman Old Style,Times New Rom" w:cs="Bookman Old Style,Times New Rom"/>
          <w:spacing w:val="-4"/>
          <w:sz w:val="20"/>
          <w:szCs w:val="20"/>
        </w:rPr>
        <w:t>m</w:t>
      </w:r>
      <w:r w:rsidR="00624EC3" w:rsidRPr="36D7FE04">
        <w:rPr>
          <w:rFonts w:ascii="Bookman Old Style,Times New Rom" w:eastAsia="Bookman Old Style,Times New Rom" w:hAnsi="Bookman Old Style,Times New Rom" w:cs="Bookman Old Style,Times New Rom"/>
          <w:spacing w:val="3"/>
          <w:sz w:val="20"/>
          <w:szCs w:val="20"/>
        </w:rPr>
        <w:t>a</w:t>
      </w:r>
      <w:r w:rsidR="00624EC3" w:rsidRPr="36D7FE04">
        <w:rPr>
          <w:rFonts w:ascii="Bookman Old Style,Times New Rom" w:eastAsia="Bookman Old Style,Times New Rom" w:hAnsi="Bookman Old Style,Times New Rom" w:cs="Bookman Old Style,Times New Rom"/>
          <w:spacing w:val="-1"/>
          <w:sz w:val="20"/>
          <w:szCs w:val="20"/>
        </w:rPr>
        <w:t>k</w:t>
      </w:r>
      <w:r w:rsidR="00624EC3" w:rsidRPr="36D7FE04">
        <w:rPr>
          <w:rFonts w:ascii="Bookman Old Style,Times New Rom" w:eastAsia="Bookman Old Style,Times New Rom" w:hAnsi="Bookman Old Style,Times New Rom" w:cs="Bookman Old Style,Times New Rom"/>
          <w:sz w:val="20"/>
          <w:szCs w:val="20"/>
        </w:rPr>
        <w:t>e</w:t>
      </w:r>
      <w:r w:rsidR="00624EC3" w:rsidRPr="36D7FE04">
        <w:rPr>
          <w:rFonts w:ascii="Bookman Old Style,Times New Rom" w:eastAsia="Bookman Old Style,Times New Rom" w:hAnsi="Bookman Old Style,Times New Rom" w:cs="Bookman Old Style,Times New Rom"/>
          <w:spacing w:val="-3"/>
          <w:sz w:val="20"/>
          <w:szCs w:val="20"/>
        </w:rPr>
        <w:t xml:space="preserve"> </w:t>
      </w:r>
      <w:r w:rsidR="00624EC3" w:rsidRPr="36D7FE04">
        <w:rPr>
          <w:rFonts w:ascii="Bookman Old Style,Times New Rom" w:eastAsia="Bookman Old Style,Times New Rom" w:hAnsi="Bookman Old Style,Times New Rom" w:cs="Bookman Old Style,Times New Rom"/>
          <w:color w:val="000000"/>
          <w:spacing w:val="2"/>
          <w:sz w:val="20"/>
          <w:szCs w:val="20"/>
        </w:rPr>
        <w:t>s</w:t>
      </w:r>
      <w:r w:rsidR="00624EC3" w:rsidRPr="36D7FE04">
        <w:rPr>
          <w:rFonts w:ascii="Bookman Old Style,Times New Rom" w:eastAsia="Bookman Old Style,Times New Rom" w:hAnsi="Bookman Old Style,Times New Rom" w:cs="Bookman Old Style,Times New Rom"/>
          <w:color w:val="000000"/>
          <w:spacing w:val="-1"/>
          <w:sz w:val="20"/>
          <w:szCs w:val="20"/>
        </w:rPr>
        <w:t>u</w:t>
      </w:r>
      <w:r w:rsidR="00624EC3" w:rsidRPr="36D7FE04">
        <w:rPr>
          <w:rFonts w:ascii="Bookman Old Style,Times New Rom" w:eastAsia="Bookman Old Style,Times New Rom" w:hAnsi="Bookman Old Style,Times New Rom" w:cs="Bookman Old Style,Times New Rom"/>
          <w:color w:val="000000"/>
          <w:spacing w:val="1"/>
          <w:sz w:val="20"/>
          <w:szCs w:val="20"/>
        </w:rPr>
        <w:t>r</w:t>
      </w:r>
      <w:r w:rsidR="00624EC3" w:rsidRPr="36D7FE04">
        <w:rPr>
          <w:rFonts w:ascii="Bookman Old Style,Times New Rom" w:eastAsia="Bookman Old Style,Times New Rom" w:hAnsi="Bookman Old Style,Times New Rom" w:cs="Bookman Old Style,Times New Rom"/>
          <w:color w:val="000000"/>
          <w:sz w:val="20"/>
          <w:szCs w:val="20"/>
        </w:rPr>
        <w:t xml:space="preserve">e </w:t>
      </w:r>
      <w:r w:rsidR="00624EC3" w:rsidRPr="36D7FE04">
        <w:rPr>
          <w:rFonts w:ascii="Bookman Old Style,Times New Rom" w:eastAsia="Bookman Old Style,Times New Rom" w:hAnsi="Bookman Old Style,Times New Rom" w:cs="Bookman Old Style,Times New Rom"/>
          <w:color w:val="000000"/>
          <w:spacing w:val="-4"/>
          <w:sz w:val="20"/>
          <w:szCs w:val="20"/>
        </w:rPr>
        <w:t>y</w:t>
      </w:r>
      <w:r w:rsidR="00624EC3" w:rsidRPr="36D7FE04">
        <w:rPr>
          <w:rFonts w:ascii="Bookman Old Style,Times New Rom" w:eastAsia="Bookman Old Style,Times New Rom" w:hAnsi="Bookman Old Style,Times New Rom" w:cs="Bookman Old Style,Times New Rom"/>
          <w:color w:val="000000"/>
          <w:spacing w:val="1"/>
          <w:sz w:val="20"/>
          <w:szCs w:val="20"/>
        </w:rPr>
        <w:t>o</w:t>
      </w:r>
      <w:r w:rsidR="00624EC3" w:rsidRPr="36D7FE04">
        <w:rPr>
          <w:rFonts w:ascii="Bookman Old Style,Times New Rom" w:eastAsia="Bookman Old Style,Times New Rom" w:hAnsi="Bookman Old Style,Times New Rom" w:cs="Bookman Old Style,Times New Rom"/>
          <w:color w:val="000000"/>
          <w:sz w:val="20"/>
          <w:szCs w:val="20"/>
        </w:rPr>
        <w:t>u</w:t>
      </w:r>
      <w:r w:rsidR="00624EC3" w:rsidRPr="36D7FE04">
        <w:rPr>
          <w:rFonts w:ascii="Bookman Old Style,Times New Rom" w:eastAsia="Bookman Old Style,Times New Rom" w:hAnsi="Bookman Old Style,Times New Rom" w:cs="Bookman Old Style,Times New Rom"/>
          <w:color w:val="000000"/>
          <w:spacing w:val="-4"/>
          <w:sz w:val="20"/>
          <w:szCs w:val="20"/>
        </w:rPr>
        <w:t xml:space="preserve"> </w:t>
      </w:r>
      <w:r w:rsidR="00624EC3" w:rsidRPr="36D7FE04">
        <w:rPr>
          <w:rFonts w:ascii="Bookman Old Style,Times New Rom" w:eastAsia="Bookman Old Style,Times New Rom" w:hAnsi="Bookman Old Style,Times New Rom" w:cs="Bookman Old Style,Times New Rom"/>
          <w:color w:val="000000"/>
          <w:spacing w:val="1"/>
          <w:sz w:val="20"/>
          <w:szCs w:val="20"/>
        </w:rPr>
        <w:t>pu</w:t>
      </w:r>
      <w:r w:rsidR="00624EC3" w:rsidRPr="36D7FE04">
        <w:rPr>
          <w:rFonts w:ascii="Bookman Old Style,Times New Rom" w:eastAsia="Bookman Old Style,Times New Rom" w:hAnsi="Bookman Old Style,Times New Rom" w:cs="Bookman Old Style,Times New Rom"/>
          <w:color w:val="000000"/>
          <w:sz w:val="20"/>
          <w:szCs w:val="20"/>
        </w:rPr>
        <w:t>t</w:t>
      </w:r>
      <w:r w:rsidR="00624EC3" w:rsidRPr="36D7FE04">
        <w:rPr>
          <w:rFonts w:ascii="Bookman Old Style,Times New Rom" w:eastAsia="Bookman Old Style,Times New Rom" w:hAnsi="Bookman Old Style,Times New Rom" w:cs="Bookman Old Style,Times New Rom"/>
          <w:color w:val="000000"/>
          <w:spacing w:val="-1"/>
          <w:sz w:val="20"/>
          <w:szCs w:val="20"/>
        </w:rPr>
        <w:t xml:space="preserve"> </w:t>
      </w:r>
      <w:r w:rsidR="00624EC3" w:rsidRPr="36D7FE04">
        <w:rPr>
          <w:rFonts w:ascii="Bookman Old Style,Times New Rom" w:eastAsia="Bookman Old Style,Times New Rom" w:hAnsi="Bookman Old Style,Times New Rom" w:cs="Bookman Old Style,Times New Rom"/>
          <w:color w:val="000000"/>
          <w:spacing w:val="-4"/>
          <w:sz w:val="20"/>
          <w:szCs w:val="20"/>
        </w:rPr>
        <w:t>y</w:t>
      </w:r>
      <w:r w:rsidR="00624EC3" w:rsidRPr="36D7FE04">
        <w:rPr>
          <w:rFonts w:ascii="Bookman Old Style,Times New Rom" w:eastAsia="Bookman Old Style,Times New Rom" w:hAnsi="Bookman Old Style,Times New Rom" w:cs="Bookman Old Style,Times New Rom"/>
          <w:color w:val="000000"/>
          <w:spacing w:val="1"/>
          <w:sz w:val="20"/>
          <w:szCs w:val="20"/>
        </w:rPr>
        <w:t>o</w:t>
      </w:r>
      <w:r w:rsidR="00624EC3" w:rsidRPr="36D7FE04">
        <w:rPr>
          <w:rFonts w:ascii="Bookman Old Style,Times New Rom" w:eastAsia="Bookman Old Style,Times New Rom" w:hAnsi="Bookman Old Style,Times New Rom" w:cs="Bookman Old Style,Times New Rom"/>
          <w:color w:val="000000"/>
          <w:spacing w:val="-1"/>
          <w:sz w:val="20"/>
          <w:szCs w:val="20"/>
        </w:rPr>
        <w:t>u</w:t>
      </w:r>
      <w:r w:rsidR="00624EC3" w:rsidRPr="36D7FE04">
        <w:rPr>
          <w:rFonts w:ascii="Bookman Old Style,Times New Rom" w:eastAsia="Bookman Old Style,Times New Rom" w:hAnsi="Bookman Old Style,Times New Rom" w:cs="Bookman Old Style,Times New Rom"/>
          <w:color w:val="000000"/>
          <w:sz w:val="20"/>
          <w:szCs w:val="20"/>
        </w:rPr>
        <w:t xml:space="preserve">r </w:t>
      </w:r>
      <w:r w:rsidR="00624EC3" w:rsidRPr="36D7FE04">
        <w:rPr>
          <w:rFonts w:ascii="Bookman Old Style,Times New Rom" w:eastAsia="Bookman Old Style,Times New Rom" w:hAnsi="Bookman Old Style,Times New Rom" w:cs="Bookman Old Style,Times New Rom"/>
          <w:color w:val="000000"/>
          <w:spacing w:val="1"/>
          <w:sz w:val="20"/>
          <w:szCs w:val="20"/>
        </w:rPr>
        <w:t>b</w:t>
      </w:r>
      <w:r w:rsidR="00624EC3" w:rsidRPr="36D7FE04">
        <w:rPr>
          <w:rFonts w:ascii="Bookman Old Style,Times New Rom" w:eastAsia="Bookman Old Style,Times New Rom" w:hAnsi="Bookman Old Style,Times New Rom" w:cs="Bookman Old Style,Times New Rom"/>
          <w:color w:val="000000"/>
          <w:sz w:val="20"/>
          <w:szCs w:val="20"/>
        </w:rPr>
        <w:t>id</w:t>
      </w:r>
      <w:r w:rsidR="00624EC3" w:rsidRPr="36D7FE04">
        <w:rPr>
          <w:rFonts w:ascii="Bookman Old Style,Times New Rom" w:eastAsia="Bookman Old Style,Times New Rom" w:hAnsi="Bookman Old Style,Times New Rom" w:cs="Bookman Old Style,Times New Rom"/>
          <w:color w:val="000000"/>
          <w:spacing w:val="-2"/>
          <w:sz w:val="20"/>
          <w:szCs w:val="20"/>
        </w:rPr>
        <w:t xml:space="preserve"> </w:t>
      </w:r>
      <w:r w:rsidR="00624EC3" w:rsidRPr="36D7FE04">
        <w:rPr>
          <w:rFonts w:ascii="Bookman Old Style,Times New Rom" w:eastAsia="Bookman Old Style,Times New Rom" w:hAnsi="Bookman Old Style,Times New Rom" w:cs="Bookman Old Style,Times New Rom"/>
          <w:color w:val="000000"/>
          <w:spacing w:val="-1"/>
          <w:sz w:val="20"/>
          <w:szCs w:val="20"/>
        </w:rPr>
        <w:t>n</w:t>
      </w:r>
      <w:r w:rsidR="00624EC3" w:rsidRPr="36D7FE04">
        <w:rPr>
          <w:rFonts w:ascii="Bookman Old Style,Times New Rom" w:eastAsia="Bookman Old Style,Times New Rom" w:hAnsi="Bookman Old Style,Times New Rom" w:cs="Bookman Old Style,Times New Rom"/>
          <w:color w:val="000000"/>
          <w:spacing w:val="1"/>
          <w:sz w:val="20"/>
          <w:szCs w:val="20"/>
        </w:rPr>
        <w:t>u</w:t>
      </w:r>
      <w:r w:rsidR="00624EC3" w:rsidRPr="36D7FE04">
        <w:rPr>
          <w:rFonts w:ascii="Bookman Old Style,Times New Rom" w:eastAsia="Bookman Old Style,Times New Rom" w:hAnsi="Bookman Old Style,Times New Rom" w:cs="Bookman Old Style,Times New Rom"/>
          <w:color w:val="000000"/>
          <w:spacing w:val="-4"/>
          <w:sz w:val="20"/>
          <w:szCs w:val="20"/>
        </w:rPr>
        <w:t>m</w:t>
      </w:r>
      <w:r w:rsidR="00624EC3" w:rsidRPr="36D7FE04">
        <w:rPr>
          <w:rFonts w:ascii="Bookman Old Style,Times New Rom" w:eastAsia="Bookman Old Style,Times New Rom" w:hAnsi="Bookman Old Style,Times New Rom" w:cs="Bookman Old Style,Times New Rom"/>
          <w:color w:val="000000"/>
          <w:spacing w:val="1"/>
          <w:sz w:val="20"/>
          <w:szCs w:val="20"/>
        </w:rPr>
        <w:t>b</w:t>
      </w:r>
      <w:r w:rsidR="00624EC3" w:rsidRPr="36D7FE04">
        <w:rPr>
          <w:rFonts w:ascii="Bookman Old Style,Times New Rom" w:eastAsia="Bookman Old Style,Times New Rom" w:hAnsi="Bookman Old Style,Times New Rom" w:cs="Bookman Old Style,Times New Rom"/>
          <w:color w:val="000000"/>
          <w:sz w:val="20"/>
          <w:szCs w:val="20"/>
        </w:rPr>
        <w:t>er</w:t>
      </w:r>
      <w:r w:rsidR="00624EC3" w:rsidRPr="36D7FE04">
        <w:rPr>
          <w:rFonts w:ascii="Bookman Old Style,Times New Rom" w:eastAsia="Bookman Old Style,Times New Rom" w:hAnsi="Bookman Old Style,Times New Rom" w:cs="Bookman Old Style,Times New Rom"/>
          <w:color w:val="000000"/>
          <w:spacing w:val="-5"/>
          <w:sz w:val="20"/>
          <w:szCs w:val="20"/>
        </w:rPr>
        <w:t xml:space="preserve"> </w:t>
      </w:r>
      <w:r w:rsidR="00624EC3" w:rsidRPr="36D7FE04">
        <w:rPr>
          <w:rFonts w:ascii="Bookman Old Style,Times New Rom" w:eastAsia="Bookman Old Style,Times New Rom" w:hAnsi="Bookman Old Style,Times New Rom" w:cs="Bookman Old Style,Times New Rom"/>
          <w:color w:val="000000"/>
          <w:spacing w:val="2"/>
          <w:sz w:val="20"/>
          <w:szCs w:val="20"/>
        </w:rPr>
        <w:t>i</w:t>
      </w:r>
      <w:r w:rsidR="00624EC3" w:rsidRPr="36D7FE04">
        <w:rPr>
          <w:rFonts w:ascii="Bookman Old Style,Times New Rom" w:eastAsia="Bookman Old Style,Times New Rom" w:hAnsi="Bookman Old Style,Times New Rom" w:cs="Bookman Old Style,Times New Rom"/>
          <w:color w:val="000000"/>
          <w:sz w:val="20"/>
          <w:szCs w:val="20"/>
        </w:rPr>
        <w:t>n</w:t>
      </w:r>
      <w:r w:rsidR="00624EC3" w:rsidRPr="36D7FE04">
        <w:rPr>
          <w:rFonts w:ascii="Bookman Old Style,Times New Rom" w:eastAsia="Bookman Old Style,Times New Rom" w:hAnsi="Bookman Old Style,Times New Rom" w:cs="Bookman Old Style,Times New Rom"/>
          <w:color w:val="000000"/>
          <w:spacing w:val="-3"/>
          <w:sz w:val="20"/>
          <w:szCs w:val="20"/>
        </w:rPr>
        <w:t xml:space="preserve"> </w:t>
      </w:r>
      <w:r w:rsidR="00624EC3" w:rsidRPr="36D7FE04">
        <w:rPr>
          <w:rFonts w:ascii="Bookman Old Style,Times New Rom" w:eastAsia="Bookman Old Style,Times New Rom" w:hAnsi="Bookman Old Style,Times New Rom" w:cs="Bookman Old Style,Times New Rom"/>
          <w:color w:val="000000"/>
          <w:sz w:val="20"/>
          <w:szCs w:val="20"/>
        </w:rPr>
        <w:t>t</w:t>
      </w:r>
      <w:r w:rsidR="00624EC3" w:rsidRPr="36D7FE04">
        <w:rPr>
          <w:rFonts w:ascii="Bookman Old Style,Times New Rom" w:eastAsia="Bookman Old Style,Times New Rom" w:hAnsi="Bookman Old Style,Times New Rom" w:cs="Bookman Old Style,Times New Rom"/>
          <w:color w:val="000000"/>
          <w:spacing w:val="-1"/>
          <w:sz w:val="20"/>
          <w:szCs w:val="20"/>
        </w:rPr>
        <w:t>h</w:t>
      </w:r>
      <w:r w:rsidR="00624EC3" w:rsidRPr="36D7FE04">
        <w:rPr>
          <w:rFonts w:ascii="Bookman Old Style,Times New Rom" w:eastAsia="Bookman Old Style,Times New Rom" w:hAnsi="Bookman Old Style,Times New Rom" w:cs="Bookman Old Style,Times New Rom"/>
          <w:color w:val="000000"/>
          <w:sz w:val="20"/>
          <w:szCs w:val="20"/>
        </w:rPr>
        <w:t>e</w:t>
      </w:r>
      <w:r w:rsidR="00624EC3" w:rsidRPr="36D7FE04">
        <w:rPr>
          <w:rFonts w:ascii="Bookman Old Style,Times New Rom" w:eastAsia="Bookman Old Style,Times New Rom" w:hAnsi="Bookman Old Style,Times New Rom" w:cs="Bookman Old Style,Times New Rom"/>
          <w:color w:val="000000"/>
          <w:spacing w:val="-1"/>
          <w:sz w:val="20"/>
          <w:szCs w:val="20"/>
        </w:rPr>
        <w:t xml:space="preserve"> </w:t>
      </w:r>
      <w:r w:rsidR="00624EC3" w:rsidRPr="36D7FE04">
        <w:rPr>
          <w:rFonts w:ascii="Bookman Old Style,Times New Rom" w:eastAsia="Bookman Old Style,Times New Rom" w:hAnsi="Bookman Old Style,Times New Rom" w:cs="Bookman Old Style,Times New Rom"/>
          <w:color w:val="000000"/>
          <w:spacing w:val="2"/>
          <w:sz w:val="20"/>
          <w:szCs w:val="20"/>
        </w:rPr>
        <w:t>s</w:t>
      </w:r>
      <w:r w:rsidR="00624EC3" w:rsidRPr="36D7FE04">
        <w:rPr>
          <w:rFonts w:ascii="Bookman Old Style,Times New Rom" w:eastAsia="Bookman Old Style,Times New Rom" w:hAnsi="Bookman Old Style,Times New Rom" w:cs="Bookman Old Style,Times New Rom"/>
          <w:color w:val="000000"/>
          <w:spacing w:val="-1"/>
          <w:sz w:val="20"/>
          <w:szCs w:val="20"/>
        </w:rPr>
        <w:t>u</w:t>
      </w:r>
      <w:r w:rsidR="00624EC3" w:rsidRPr="36D7FE04">
        <w:rPr>
          <w:rFonts w:ascii="Bookman Old Style,Times New Rom" w:eastAsia="Bookman Old Style,Times New Rom" w:hAnsi="Bookman Old Style,Times New Rom" w:cs="Bookman Old Style,Times New Rom"/>
          <w:color w:val="000000"/>
          <w:spacing w:val="1"/>
          <w:sz w:val="20"/>
          <w:szCs w:val="20"/>
        </w:rPr>
        <w:t>b</w:t>
      </w:r>
      <w:r w:rsidR="00624EC3" w:rsidRPr="36D7FE04">
        <w:rPr>
          <w:rFonts w:ascii="Bookman Old Style,Times New Rom" w:eastAsia="Bookman Old Style,Times New Rom" w:hAnsi="Bookman Old Style,Times New Rom" w:cs="Bookman Old Style,Times New Rom"/>
          <w:color w:val="000000"/>
          <w:spacing w:val="2"/>
          <w:sz w:val="20"/>
          <w:szCs w:val="20"/>
        </w:rPr>
        <w:t>j</w:t>
      </w:r>
      <w:r w:rsidR="00624EC3" w:rsidRPr="36D7FE04">
        <w:rPr>
          <w:rFonts w:ascii="Bookman Old Style,Times New Rom" w:eastAsia="Bookman Old Style,Times New Rom" w:hAnsi="Bookman Old Style,Times New Rom" w:cs="Bookman Old Style,Times New Rom"/>
          <w:color w:val="000000"/>
          <w:sz w:val="20"/>
          <w:szCs w:val="20"/>
        </w:rPr>
        <w:t>e</w:t>
      </w:r>
      <w:r w:rsidR="00624EC3" w:rsidRPr="36D7FE04">
        <w:rPr>
          <w:rFonts w:ascii="Bookman Old Style,Times New Rom" w:eastAsia="Bookman Old Style,Times New Rom" w:hAnsi="Bookman Old Style,Times New Rom" w:cs="Bookman Old Style,Times New Rom"/>
          <w:color w:val="000000"/>
          <w:spacing w:val="1"/>
          <w:sz w:val="20"/>
          <w:szCs w:val="20"/>
        </w:rPr>
        <w:t>c</w:t>
      </w:r>
      <w:r w:rsidR="00624EC3" w:rsidRPr="36D7FE04">
        <w:rPr>
          <w:rFonts w:ascii="Bookman Old Style,Times New Rom" w:eastAsia="Bookman Old Style,Times New Rom" w:hAnsi="Bookman Old Style,Times New Rom" w:cs="Bookman Old Style,Times New Rom"/>
          <w:color w:val="000000"/>
          <w:sz w:val="20"/>
          <w:szCs w:val="20"/>
        </w:rPr>
        <w:t>t</w:t>
      </w:r>
      <w:r w:rsidR="00624EC3" w:rsidRPr="36D7FE04">
        <w:rPr>
          <w:rFonts w:ascii="Bookman Old Style,Times New Rom" w:eastAsia="Bookman Old Style,Times New Rom" w:hAnsi="Bookman Old Style,Times New Rom" w:cs="Bookman Old Style,Times New Rom"/>
          <w:color w:val="000000"/>
          <w:spacing w:val="-6"/>
          <w:sz w:val="20"/>
          <w:szCs w:val="20"/>
        </w:rPr>
        <w:t xml:space="preserve"> </w:t>
      </w:r>
      <w:r w:rsidR="00624EC3" w:rsidRPr="36D7FE04">
        <w:rPr>
          <w:rFonts w:ascii="Bookman Old Style,Times New Rom" w:eastAsia="Bookman Old Style,Times New Rom" w:hAnsi="Bookman Old Style,Times New Rom" w:cs="Bookman Old Style,Times New Rom"/>
          <w:color w:val="000000"/>
          <w:sz w:val="20"/>
          <w:szCs w:val="20"/>
        </w:rPr>
        <w:t>li</w:t>
      </w:r>
      <w:r w:rsidR="00624EC3" w:rsidRPr="36D7FE04">
        <w:rPr>
          <w:rFonts w:ascii="Bookman Old Style,Times New Rom" w:eastAsia="Bookman Old Style,Times New Rom" w:hAnsi="Bookman Old Style,Times New Rom" w:cs="Bookman Old Style,Times New Rom"/>
          <w:color w:val="000000"/>
          <w:spacing w:val="-1"/>
          <w:sz w:val="20"/>
          <w:szCs w:val="20"/>
        </w:rPr>
        <w:t>n</w:t>
      </w:r>
      <w:r w:rsidR="00624EC3" w:rsidRPr="36D7FE04">
        <w:rPr>
          <w:rFonts w:ascii="Bookman Old Style,Times New Rom" w:eastAsia="Bookman Old Style,Times New Rom" w:hAnsi="Bookman Old Style,Times New Rom" w:cs="Bookman Old Style,Times New Rom"/>
          <w:color w:val="000000"/>
          <w:sz w:val="20"/>
          <w:szCs w:val="20"/>
        </w:rPr>
        <w:t>e,</w:t>
      </w:r>
      <w:r w:rsidR="00624EC3" w:rsidRPr="36D7FE04">
        <w:rPr>
          <w:rFonts w:ascii="Bookman Old Style,Times New Rom" w:eastAsia="Bookman Old Style,Times New Rom" w:hAnsi="Bookman Old Style,Times New Rom" w:cs="Bookman Old Style,Times New Rom"/>
          <w:color w:val="000000"/>
          <w:spacing w:val="-1"/>
          <w:sz w:val="20"/>
          <w:szCs w:val="20"/>
        </w:rPr>
        <w:t xml:space="preserve"> </w:t>
      </w:r>
    </w:p>
    <w:p w14:paraId="6EA2D5FD" w14:textId="77777777" w:rsidR="00393AFE" w:rsidRPr="00393AFE" w:rsidRDefault="00393AFE" w:rsidP="00624EC3">
      <w:pPr>
        <w:autoSpaceDE w:val="0"/>
        <w:autoSpaceDN w:val="0"/>
        <w:adjustRightInd w:val="0"/>
        <w:spacing w:after="0" w:line="275" w:lineRule="auto"/>
        <w:ind w:left="100" w:right="70"/>
        <w:jc w:val="both"/>
        <w:rPr>
          <w:rFonts w:ascii="Bookman Old Style" w:hAnsi="Bookman Old Style" w:cs="Times New Roman"/>
          <w:color w:val="000000"/>
          <w:sz w:val="20"/>
          <w:szCs w:val="20"/>
        </w:rPr>
      </w:pPr>
    </w:p>
    <w:p w14:paraId="76CCF09C" w14:textId="77777777" w:rsidR="00E20382" w:rsidRDefault="7F8FE74E" w:rsidP="7F8FE74E">
      <w:pPr>
        <w:widowControl w:val="0"/>
        <w:tabs>
          <w:tab w:val="left" w:pos="220"/>
          <w:tab w:val="left" w:pos="720"/>
        </w:tabs>
        <w:autoSpaceDE w:val="0"/>
        <w:autoSpaceDN w:val="0"/>
        <w:adjustRightInd w:val="0"/>
        <w:spacing w:after="0"/>
        <w:jc w:val="both"/>
        <w:rPr>
          <w:rFonts w:ascii="Bookman Old Style,Times New Rom" w:eastAsia="Bookman Old Style,Times New Rom" w:hAnsi="Bookman Old Style,Times New Rom" w:cs="Bookman Old Style,Times New Rom"/>
          <w:color w:val="FF0000"/>
          <w:sz w:val="20"/>
          <w:szCs w:val="20"/>
        </w:rPr>
      </w:pPr>
      <w:r w:rsidRPr="7F8FE74E">
        <w:rPr>
          <w:rFonts w:ascii="Bookman Old Style,Times New Rom" w:eastAsia="Bookman Old Style,Times New Rom" w:hAnsi="Bookman Old Style,Times New Rom" w:cs="Bookman Old Style,Times New Rom"/>
          <w:color w:val="FF0000"/>
          <w:sz w:val="20"/>
          <w:szCs w:val="20"/>
        </w:rPr>
        <w:t xml:space="preserve">Bid Responses Must Be Received in the Purchasing Office: </w:t>
      </w:r>
    </w:p>
    <w:p w14:paraId="2ED5EBD9" w14:textId="77777777" w:rsidR="00E20382" w:rsidRDefault="7F8FE74E" w:rsidP="7F8FE74E">
      <w:pPr>
        <w:widowControl w:val="0"/>
        <w:tabs>
          <w:tab w:val="left" w:pos="220"/>
          <w:tab w:val="left" w:pos="720"/>
        </w:tabs>
        <w:autoSpaceDE w:val="0"/>
        <w:autoSpaceDN w:val="0"/>
        <w:adjustRightInd w:val="0"/>
        <w:spacing w:after="0"/>
        <w:jc w:val="both"/>
        <w:rPr>
          <w:rFonts w:ascii="Times New Roman" w:eastAsia="Times New Roman" w:hAnsi="Times New Roman" w:cs="Times New Roman"/>
          <w:b/>
          <w:bCs/>
        </w:rPr>
      </w:pPr>
      <w:r w:rsidRPr="7F8FE74E">
        <w:rPr>
          <w:rFonts w:ascii="Times New Roman" w:eastAsia="Times New Roman" w:hAnsi="Times New Roman" w:cs="Times New Roman"/>
          <w:b/>
          <w:bCs/>
        </w:rPr>
        <w:t xml:space="preserve">Procurement Office </w:t>
      </w:r>
    </w:p>
    <w:p w14:paraId="2A599236" w14:textId="77777777" w:rsidR="009B4ABB" w:rsidRDefault="7F8FE74E" w:rsidP="00E20382">
      <w:pPr>
        <w:widowControl w:val="0"/>
        <w:tabs>
          <w:tab w:val="left" w:pos="220"/>
          <w:tab w:val="left" w:pos="720"/>
        </w:tabs>
        <w:autoSpaceDE w:val="0"/>
        <w:autoSpaceDN w:val="0"/>
        <w:adjustRightInd w:val="0"/>
        <w:spacing w:after="0"/>
        <w:jc w:val="both"/>
      </w:pPr>
      <w:r w:rsidRPr="7F8FE74E">
        <w:rPr>
          <w:rFonts w:ascii="Times New Roman" w:eastAsia="Times New Roman" w:hAnsi="Times New Roman" w:cs="Times New Roman"/>
          <w:b/>
          <w:bCs/>
        </w:rPr>
        <w:t xml:space="preserve">4580 Cavalier Drive, Macon GA 31211 </w:t>
      </w:r>
    </w:p>
    <w:p w14:paraId="5A5BF4BB" w14:textId="77777777" w:rsidR="009B4ABB" w:rsidRDefault="7F8FE74E" w:rsidP="00E20382">
      <w:pPr>
        <w:spacing w:after="0" w:line="252" w:lineRule="auto"/>
        <w:ind w:left="-5" w:hanging="10"/>
      </w:pPr>
      <w:r w:rsidRPr="7F8FE74E">
        <w:rPr>
          <w:rFonts w:ascii="Times New Roman" w:eastAsia="Times New Roman" w:hAnsi="Times New Roman" w:cs="Times New Roman"/>
          <w:b/>
          <w:bCs/>
        </w:rPr>
        <w:t xml:space="preserve">Attention: Elaine M. Wilson </w:t>
      </w:r>
    </w:p>
    <w:p w14:paraId="387B05E9" w14:textId="2B16EF85" w:rsidR="009B4ABB" w:rsidRDefault="7F8FE74E" w:rsidP="00E20382">
      <w:pPr>
        <w:spacing w:after="0" w:line="252" w:lineRule="auto"/>
        <w:ind w:left="-5" w:hanging="10"/>
      </w:pPr>
      <w:r w:rsidRPr="7F8FE74E">
        <w:rPr>
          <w:rFonts w:ascii="Times New Roman" w:eastAsia="Times New Roman" w:hAnsi="Times New Roman" w:cs="Times New Roman"/>
          <w:b/>
          <w:bCs/>
        </w:rPr>
        <w:t xml:space="preserve">Bid Number: </w:t>
      </w:r>
      <w:r w:rsidR="00655330">
        <w:rPr>
          <w:rFonts w:ascii="Times New Roman" w:eastAsia="Times New Roman" w:hAnsi="Times New Roman" w:cs="Times New Roman"/>
          <w:b/>
          <w:bCs/>
        </w:rPr>
        <w:t xml:space="preserve">17-22 </w:t>
      </w:r>
      <w:r w:rsidRPr="7F8FE74E">
        <w:rPr>
          <w:rFonts w:ascii="Times New Roman" w:eastAsia="Times New Roman" w:hAnsi="Times New Roman" w:cs="Times New Roman"/>
          <w:b/>
          <w:bCs/>
        </w:rPr>
        <w:t xml:space="preserve">(Please make sure this is CLEAR on the FRONT Package) </w:t>
      </w:r>
    </w:p>
    <w:p w14:paraId="4023C4BD" w14:textId="77777777" w:rsidR="009B4ABB" w:rsidRDefault="009B4ABB" w:rsidP="009B4ABB">
      <w:pPr>
        <w:spacing w:after="0"/>
      </w:pPr>
      <w:r>
        <w:rPr>
          <w:rFonts w:ascii="Times New Roman" w:eastAsia="Times New Roman" w:hAnsi="Times New Roman" w:cs="Times New Roman"/>
        </w:rPr>
        <w:t xml:space="preserve"> </w:t>
      </w:r>
    </w:p>
    <w:p w14:paraId="6FFA7777" w14:textId="77777777" w:rsidR="009B4ABB" w:rsidRPr="00C85B8E" w:rsidRDefault="7F8FE74E" w:rsidP="7F8FE74E">
      <w:pPr>
        <w:spacing w:after="0"/>
        <w:rPr>
          <w:sz w:val="20"/>
          <w:szCs w:val="20"/>
        </w:rPr>
      </w:pPr>
      <w:r w:rsidRPr="7F8FE74E">
        <w:rPr>
          <w:rFonts w:ascii="Times New Roman" w:eastAsia="Times New Roman" w:hAnsi="Times New Roman" w:cs="Times New Roman"/>
          <w:b/>
          <w:bCs/>
          <w:color w:val="FF0000"/>
          <w:sz w:val="20"/>
          <w:szCs w:val="20"/>
          <w:u w:val="single"/>
        </w:rPr>
        <w:t>Bids Received after Deadline Time will be considered non responsive and rejected</w:t>
      </w:r>
      <w:r w:rsidRPr="7F8FE74E">
        <w:rPr>
          <w:rFonts w:ascii="Times New Roman" w:eastAsia="Times New Roman" w:hAnsi="Times New Roman" w:cs="Times New Roman"/>
          <w:b/>
          <w:bCs/>
          <w:color w:val="FF0000"/>
          <w:sz w:val="20"/>
          <w:szCs w:val="20"/>
        </w:rPr>
        <w:t xml:space="preserve"> </w:t>
      </w:r>
    </w:p>
    <w:p w14:paraId="2D372871" w14:textId="77777777" w:rsidR="009B4ABB" w:rsidRPr="00C85B8E" w:rsidRDefault="009B4ABB" w:rsidP="009B4ABB">
      <w:pPr>
        <w:spacing w:after="0"/>
        <w:rPr>
          <w:sz w:val="20"/>
          <w:szCs w:val="20"/>
        </w:rPr>
      </w:pPr>
      <w:r w:rsidRPr="00C85B8E">
        <w:rPr>
          <w:rFonts w:ascii="Times New Roman" w:eastAsia="Times New Roman" w:hAnsi="Times New Roman" w:cs="Times New Roman"/>
          <w:b/>
          <w:color w:val="FF0000"/>
          <w:sz w:val="20"/>
          <w:szCs w:val="20"/>
        </w:rPr>
        <w:t xml:space="preserve"> </w:t>
      </w:r>
    </w:p>
    <w:p w14:paraId="4968E9C1" w14:textId="77777777" w:rsidR="009B4ABB" w:rsidRPr="00C85B8E" w:rsidRDefault="7F8FE74E" w:rsidP="7F8FE74E">
      <w:pPr>
        <w:spacing w:after="0" w:line="239" w:lineRule="auto"/>
        <w:rPr>
          <w:sz w:val="20"/>
          <w:szCs w:val="20"/>
        </w:rPr>
      </w:pPr>
      <w:r w:rsidRPr="7F8FE74E">
        <w:rPr>
          <w:rFonts w:ascii="Times New Roman" w:eastAsia="Times New Roman" w:hAnsi="Times New Roman" w:cs="Times New Roman"/>
          <w:b/>
          <w:bCs/>
          <w:sz w:val="20"/>
          <w:szCs w:val="20"/>
          <w:u w:val="single"/>
        </w:rPr>
        <w:t>**Contact Person for Submission Questions is Elaine M. Wilson, Procurement Director of BCSD, via</w:t>
      </w:r>
      <w:r w:rsidRPr="7F8FE74E">
        <w:rPr>
          <w:rFonts w:ascii="Times New Roman" w:eastAsia="Times New Roman" w:hAnsi="Times New Roman" w:cs="Times New Roman"/>
          <w:b/>
          <w:bCs/>
          <w:sz w:val="20"/>
          <w:szCs w:val="20"/>
        </w:rPr>
        <w:t xml:space="preserve"> </w:t>
      </w:r>
      <w:r w:rsidRPr="7F8FE74E">
        <w:rPr>
          <w:rFonts w:ascii="Times New Roman" w:eastAsia="Times New Roman" w:hAnsi="Times New Roman" w:cs="Times New Roman"/>
          <w:b/>
          <w:bCs/>
          <w:sz w:val="20"/>
          <w:szCs w:val="20"/>
          <w:u w:val="single"/>
        </w:rPr>
        <w:t>email at Elaine.wilson@bcsdk12.net**</w:t>
      </w:r>
      <w:r w:rsidRPr="7F8FE74E">
        <w:rPr>
          <w:rFonts w:ascii="Times New Roman" w:eastAsia="Times New Roman" w:hAnsi="Times New Roman" w:cs="Times New Roman"/>
          <w:b/>
          <w:bCs/>
          <w:sz w:val="20"/>
          <w:szCs w:val="20"/>
        </w:rPr>
        <w:t xml:space="preserve"> </w:t>
      </w:r>
    </w:p>
    <w:p w14:paraId="7E6F1A86" w14:textId="77777777" w:rsidR="009B4ABB" w:rsidRPr="00C85B8E" w:rsidRDefault="009B4ABB" w:rsidP="009B4ABB">
      <w:pPr>
        <w:spacing w:after="0"/>
        <w:rPr>
          <w:sz w:val="20"/>
          <w:szCs w:val="20"/>
        </w:rPr>
      </w:pPr>
      <w:r w:rsidRPr="00C85B8E">
        <w:rPr>
          <w:rFonts w:ascii="Times New Roman" w:eastAsia="Times New Roman" w:hAnsi="Times New Roman" w:cs="Times New Roman"/>
          <w:sz w:val="20"/>
          <w:szCs w:val="20"/>
        </w:rPr>
        <w:t xml:space="preserve"> </w:t>
      </w:r>
    </w:p>
    <w:p w14:paraId="74B279D2" w14:textId="77777777" w:rsidR="009B4ABB" w:rsidRPr="00C85B8E" w:rsidRDefault="7F8FE74E" w:rsidP="7F8FE74E">
      <w:pPr>
        <w:spacing w:after="0"/>
        <w:rPr>
          <w:sz w:val="20"/>
          <w:szCs w:val="20"/>
        </w:rPr>
      </w:pPr>
      <w:r w:rsidRPr="7F8FE74E">
        <w:rPr>
          <w:rFonts w:ascii="Times New Roman" w:eastAsia="Times New Roman" w:hAnsi="Times New Roman" w:cs="Times New Roman"/>
          <w:b/>
          <w:bCs/>
          <w:sz w:val="20"/>
          <w:szCs w:val="20"/>
          <w:u w:val="single"/>
        </w:rPr>
        <w:t>TIMELINE FOR IFB</w:t>
      </w:r>
    </w:p>
    <w:p w14:paraId="23A6A19A" w14:textId="77777777" w:rsidR="009B4ABB" w:rsidRPr="002D6866" w:rsidRDefault="7F8FE74E" w:rsidP="7F8FE74E">
      <w:pPr>
        <w:spacing w:after="22"/>
        <w:rPr>
          <w:rFonts w:ascii="Times New Roman" w:eastAsia="Times New Roman" w:hAnsi="Times New Roman" w:cs="Times New Roman"/>
          <w:b/>
          <w:bCs/>
          <w:color w:val="FF0000"/>
          <w:sz w:val="24"/>
          <w:szCs w:val="24"/>
        </w:rPr>
      </w:pPr>
      <w:r w:rsidRPr="7F8FE74E">
        <w:rPr>
          <w:rFonts w:ascii="Times New Roman" w:eastAsia="Times New Roman" w:hAnsi="Times New Roman" w:cs="Times New Roman"/>
          <w:b/>
          <w:bCs/>
          <w:color w:val="FF0000"/>
          <w:sz w:val="24"/>
          <w:szCs w:val="24"/>
        </w:rPr>
        <w:t>3/17/2017        Release IFB to the marketplace</w:t>
      </w:r>
    </w:p>
    <w:p w14:paraId="566D37C8" w14:textId="0006CA3F" w:rsidR="00E94A34" w:rsidRPr="002D6866" w:rsidRDefault="00E94A34" w:rsidP="7F8FE74E">
      <w:pPr>
        <w:spacing w:after="22"/>
        <w:rPr>
          <w:rFonts w:ascii="Times New Roman" w:eastAsia="Times New Roman" w:hAnsi="Times New Roman" w:cs="Times New Roman"/>
          <w:b/>
          <w:bCs/>
          <w:color w:val="FF0000"/>
          <w:sz w:val="24"/>
          <w:szCs w:val="24"/>
        </w:rPr>
      </w:pPr>
      <w:r w:rsidRPr="7F8FE74E">
        <w:rPr>
          <w:rFonts w:ascii="Times New Roman" w:eastAsia="Times New Roman" w:hAnsi="Times New Roman" w:cs="Times New Roman"/>
          <w:b/>
          <w:bCs/>
          <w:color w:val="FF0000"/>
          <w:sz w:val="24"/>
          <w:szCs w:val="24"/>
        </w:rPr>
        <w:t>4/6/2017</w:t>
      </w:r>
      <w:r w:rsidRPr="002D6866">
        <w:rPr>
          <w:rFonts w:ascii="Times New Roman" w:eastAsia="Times New Roman" w:hAnsi="Times New Roman" w:cs="Times New Roman"/>
          <w:b/>
          <w:color w:val="FF0000"/>
          <w:sz w:val="24"/>
          <w:szCs w:val="24"/>
        </w:rPr>
        <w:tab/>
      </w:r>
      <w:r w:rsidRPr="7F8FE74E">
        <w:rPr>
          <w:rFonts w:ascii="Times New Roman" w:eastAsia="Times New Roman" w:hAnsi="Times New Roman" w:cs="Times New Roman"/>
          <w:b/>
          <w:bCs/>
          <w:color w:val="FF0000"/>
          <w:sz w:val="24"/>
          <w:szCs w:val="24"/>
        </w:rPr>
        <w:t>Mandatory Pre-Bid Meeting at 4580 Cavalier Drive</w:t>
      </w:r>
      <w:r w:rsidR="008976F0" w:rsidRPr="7F8FE74E">
        <w:rPr>
          <w:rFonts w:ascii="Times New Roman" w:eastAsia="Times New Roman" w:hAnsi="Times New Roman" w:cs="Times New Roman"/>
          <w:b/>
          <w:bCs/>
          <w:color w:val="FF0000"/>
          <w:sz w:val="24"/>
          <w:szCs w:val="24"/>
        </w:rPr>
        <w:t xml:space="preserve"> – 10:00A.M.</w:t>
      </w:r>
    </w:p>
    <w:p w14:paraId="20E9C6DC" w14:textId="7F187027" w:rsidR="009B4ABB" w:rsidRPr="002D6866" w:rsidRDefault="00E94A34" w:rsidP="7F8FE74E">
      <w:pPr>
        <w:tabs>
          <w:tab w:val="center" w:pos="3046"/>
        </w:tabs>
        <w:spacing w:after="0"/>
        <w:ind w:left="-15"/>
        <w:rPr>
          <w:rFonts w:ascii="Times New Roman" w:eastAsia="Times New Roman" w:hAnsi="Times New Roman" w:cs="Times New Roman"/>
          <w:b/>
          <w:bCs/>
          <w:color w:val="FF0000"/>
          <w:sz w:val="24"/>
          <w:szCs w:val="24"/>
        </w:rPr>
      </w:pPr>
      <w:r w:rsidRPr="7F8FE74E">
        <w:rPr>
          <w:rFonts w:ascii="Times New Roman" w:eastAsia="Times New Roman" w:hAnsi="Times New Roman" w:cs="Times New Roman"/>
          <w:b/>
          <w:bCs/>
          <w:color w:val="FF0000"/>
          <w:sz w:val="24"/>
          <w:szCs w:val="24"/>
        </w:rPr>
        <w:t>4/10/2017</w:t>
      </w:r>
      <w:r w:rsidR="009B4ABB" w:rsidRPr="002D6866">
        <w:rPr>
          <w:rFonts w:ascii="Times New Roman" w:eastAsia="Times New Roman" w:hAnsi="Times New Roman" w:cs="Times New Roman"/>
          <w:b/>
          <w:color w:val="FF0000"/>
          <w:sz w:val="24"/>
          <w:szCs w:val="24"/>
        </w:rPr>
        <w:tab/>
      </w:r>
      <w:r w:rsidR="009B4ABB" w:rsidRPr="7F8FE74E">
        <w:rPr>
          <w:rFonts w:ascii="Times New Roman" w:eastAsia="Times New Roman" w:hAnsi="Times New Roman" w:cs="Times New Roman"/>
          <w:b/>
          <w:bCs/>
          <w:color w:val="FF0000"/>
          <w:sz w:val="24"/>
          <w:szCs w:val="24"/>
        </w:rPr>
        <w:t xml:space="preserve">        Questions Due in the Procurement Office</w:t>
      </w:r>
      <w:r w:rsidR="008976F0" w:rsidRPr="7F8FE74E">
        <w:rPr>
          <w:rFonts w:ascii="Times New Roman" w:eastAsia="Times New Roman" w:hAnsi="Times New Roman" w:cs="Times New Roman"/>
          <w:b/>
          <w:bCs/>
          <w:color w:val="FF0000"/>
          <w:sz w:val="24"/>
          <w:szCs w:val="24"/>
        </w:rPr>
        <w:t xml:space="preserve"> by 12:00P.M.</w:t>
      </w:r>
    </w:p>
    <w:p w14:paraId="390DAEB7" w14:textId="3285F4F4" w:rsidR="009B4ABB" w:rsidRPr="002D6866" w:rsidRDefault="7F8FE74E" w:rsidP="7F8FE74E">
      <w:pPr>
        <w:tabs>
          <w:tab w:val="center" w:pos="3046"/>
        </w:tabs>
        <w:spacing w:after="0"/>
        <w:ind w:left="-15"/>
        <w:rPr>
          <w:rFonts w:ascii="Times New Roman" w:eastAsia="Times New Roman" w:hAnsi="Times New Roman" w:cs="Times New Roman"/>
          <w:b/>
          <w:bCs/>
          <w:color w:val="FF0000"/>
          <w:sz w:val="24"/>
          <w:szCs w:val="24"/>
        </w:rPr>
      </w:pPr>
      <w:r w:rsidRPr="7F8FE74E">
        <w:rPr>
          <w:rFonts w:ascii="Times New Roman" w:eastAsia="Times New Roman" w:hAnsi="Times New Roman" w:cs="Times New Roman"/>
          <w:b/>
          <w:bCs/>
          <w:color w:val="FF0000"/>
          <w:sz w:val="24"/>
          <w:szCs w:val="24"/>
        </w:rPr>
        <w:t>4/14/2017        Responses Due via Email/Online, 4:30P.M.</w:t>
      </w:r>
    </w:p>
    <w:p w14:paraId="196E3AA7" w14:textId="771A24F1" w:rsidR="002A64AB" w:rsidRDefault="7F8FE74E" w:rsidP="7F8FE74E">
      <w:pPr>
        <w:tabs>
          <w:tab w:val="center" w:pos="3046"/>
        </w:tabs>
        <w:spacing w:after="0"/>
        <w:ind w:left="-15"/>
        <w:rPr>
          <w:rFonts w:ascii="Times New Roman" w:eastAsia="Times New Roman" w:hAnsi="Times New Roman" w:cs="Times New Roman"/>
          <w:b/>
          <w:bCs/>
          <w:color w:val="FF0000"/>
          <w:sz w:val="24"/>
          <w:szCs w:val="24"/>
        </w:rPr>
      </w:pPr>
      <w:r w:rsidRPr="7F8FE74E">
        <w:rPr>
          <w:rFonts w:ascii="Times New Roman" w:eastAsia="Times New Roman" w:hAnsi="Times New Roman" w:cs="Times New Roman"/>
          <w:b/>
          <w:bCs/>
          <w:color w:val="FF0000"/>
          <w:sz w:val="24"/>
          <w:szCs w:val="24"/>
        </w:rPr>
        <w:t>4/17/2017        BIDS DUE IN THE PROCUREMENT OFFICE 2:00 P.M.</w:t>
      </w:r>
    </w:p>
    <w:p w14:paraId="6E1FCD03" w14:textId="77777777" w:rsidR="00393AFE" w:rsidRDefault="00393AFE" w:rsidP="002A64AB">
      <w:pPr>
        <w:tabs>
          <w:tab w:val="center" w:pos="3046"/>
        </w:tabs>
        <w:spacing w:after="0"/>
        <w:ind w:left="-15"/>
        <w:rPr>
          <w:rFonts w:ascii="Times New Roman" w:eastAsia="Times New Roman" w:hAnsi="Times New Roman" w:cs="Times New Roman"/>
          <w:b/>
          <w:color w:val="FF0000"/>
          <w:sz w:val="24"/>
          <w:szCs w:val="24"/>
        </w:rPr>
      </w:pPr>
    </w:p>
    <w:p w14:paraId="6979D1A0" w14:textId="77777777" w:rsidR="009B4ABB" w:rsidRDefault="7F8FE74E" w:rsidP="002A64AB">
      <w:pPr>
        <w:tabs>
          <w:tab w:val="center" w:pos="3046"/>
        </w:tabs>
        <w:spacing w:after="0"/>
        <w:ind w:left="-15"/>
      </w:pPr>
      <w:r w:rsidRPr="7F8FE74E">
        <w:rPr>
          <w:rFonts w:ascii="Times New Roman" w:eastAsia="Times New Roman" w:hAnsi="Times New Roman" w:cs="Times New Roman"/>
          <w:sz w:val="20"/>
          <w:szCs w:val="20"/>
          <w:u w:val="single"/>
        </w:rPr>
        <w:t>THE PERSON SIGNING THIS BID MUST BE LEGALLY AUTHORIZED TO BIND THE COMPANY</w:t>
      </w:r>
      <w:r w:rsidRPr="7F8FE74E">
        <w:rPr>
          <w:rFonts w:ascii="Times New Roman" w:eastAsia="Times New Roman" w:hAnsi="Times New Roman" w:cs="Times New Roman"/>
          <w:sz w:val="20"/>
          <w:szCs w:val="20"/>
        </w:rPr>
        <w:t xml:space="preserve"> </w:t>
      </w:r>
    </w:p>
    <w:p w14:paraId="1DD3C338" w14:textId="77777777" w:rsidR="009B4ABB" w:rsidRDefault="009B4ABB" w:rsidP="009B4ABB">
      <w:pPr>
        <w:spacing w:after="0"/>
      </w:pPr>
      <w:r>
        <w:rPr>
          <w:rFonts w:ascii="Times New Roman" w:eastAsia="Times New Roman" w:hAnsi="Times New Roman" w:cs="Times New Roman"/>
        </w:rPr>
        <w:t xml:space="preserve"> </w:t>
      </w:r>
    </w:p>
    <w:p w14:paraId="000A1EFA" w14:textId="77777777" w:rsidR="009B4ABB" w:rsidRPr="00C85B8E" w:rsidRDefault="7F8FE74E" w:rsidP="7F8FE74E">
      <w:pPr>
        <w:spacing w:after="113" w:line="248" w:lineRule="auto"/>
        <w:ind w:left="-5" w:right="45" w:hanging="10"/>
        <w:jc w:val="both"/>
        <w:rPr>
          <w:sz w:val="20"/>
          <w:szCs w:val="20"/>
        </w:rPr>
      </w:pPr>
      <w:r w:rsidRPr="7F8FE74E">
        <w:rPr>
          <w:rFonts w:ascii="Times New Roman" w:eastAsia="Times New Roman" w:hAnsi="Times New Roman" w:cs="Times New Roman"/>
          <w:sz w:val="20"/>
          <w:szCs w:val="20"/>
        </w:rPr>
        <w:t xml:space="preserve">COMPANY NAME: _______________________________________________________ </w:t>
      </w:r>
    </w:p>
    <w:p w14:paraId="33AA4126" w14:textId="77777777" w:rsidR="009B4ABB" w:rsidRPr="00C85B8E" w:rsidRDefault="7F8FE74E" w:rsidP="7F8FE74E">
      <w:pPr>
        <w:spacing w:after="113" w:line="248" w:lineRule="auto"/>
        <w:ind w:left="-5" w:right="45" w:hanging="10"/>
        <w:jc w:val="both"/>
        <w:rPr>
          <w:sz w:val="20"/>
          <w:szCs w:val="20"/>
        </w:rPr>
      </w:pPr>
      <w:r w:rsidRPr="7F8FE74E">
        <w:rPr>
          <w:rFonts w:ascii="Times New Roman" w:eastAsia="Times New Roman" w:hAnsi="Times New Roman" w:cs="Times New Roman"/>
          <w:sz w:val="20"/>
          <w:szCs w:val="20"/>
        </w:rPr>
        <w:t xml:space="preserve">COMPANY ADDRESS: ___________________________________________________ </w:t>
      </w:r>
    </w:p>
    <w:p w14:paraId="01F1F5C8" w14:textId="77777777" w:rsidR="009B4ABB" w:rsidRPr="00C85B8E" w:rsidRDefault="7F8FE74E" w:rsidP="7F8FE74E">
      <w:pPr>
        <w:spacing w:after="113" w:line="248" w:lineRule="auto"/>
        <w:ind w:left="-5" w:right="45" w:hanging="10"/>
        <w:jc w:val="both"/>
        <w:rPr>
          <w:sz w:val="20"/>
          <w:szCs w:val="20"/>
        </w:rPr>
      </w:pPr>
      <w:r w:rsidRPr="7F8FE74E">
        <w:rPr>
          <w:rFonts w:ascii="Times New Roman" w:eastAsia="Times New Roman" w:hAnsi="Times New Roman" w:cs="Times New Roman"/>
          <w:sz w:val="20"/>
          <w:szCs w:val="20"/>
        </w:rPr>
        <w:t xml:space="preserve">TELEPHONE NUMBER (AREA CODE &amp; EXTENSION): ____________________ </w:t>
      </w:r>
    </w:p>
    <w:p w14:paraId="1A46589C" w14:textId="77777777" w:rsidR="009B4ABB" w:rsidRPr="00C85B8E" w:rsidRDefault="7F8FE74E" w:rsidP="7F8FE74E">
      <w:pPr>
        <w:spacing w:after="12" w:line="356" w:lineRule="auto"/>
        <w:ind w:left="-5" w:right="1228" w:hanging="10"/>
        <w:jc w:val="both"/>
        <w:rPr>
          <w:sz w:val="20"/>
          <w:szCs w:val="20"/>
        </w:rPr>
      </w:pPr>
      <w:r w:rsidRPr="7F8FE74E">
        <w:rPr>
          <w:rFonts w:ascii="Times New Roman" w:eastAsia="Times New Roman" w:hAnsi="Times New Roman" w:cs="Times New Roman"/>
          <w:sz w:val="20"/>
          <w:szCs w:val="20"/>
        </w:rPr>
        <w:t xml:space="preserve">VENDOR FAX NUMBER: ________________________________________________ VENDOR EMAIL ADDRESS: _____________________________________________ </w:t>
      </w:r>
    </w:p>
    <w:p w14:paraId="2C9C30E5" w14:textId="77777777" w:rsidR="009B4ABB" w:rsidRPr="00C85B8E" w:rsidRDefault="7F8FE74E" w:rsidP="7F8FE74E">
      <w:pPr>
        <w:spacing w:after="113" w:line="248" w:lineRule="auto"/>
        <w:ind w:left="-5" w:right="45" w:hanging="10"/>
        <w:jc w:val="both"/>
        <w:rPr>
          <w:sz w:val="20"/>
          <w:szCs w:val="20"/>
        </w:rPr>
      </w:pPr>
      <w:r w:rsidRPr="7F8FE74E">
        <w:rPr>
          <w:rFonts w:ascii="Times New Roman" w:eastAsia="Times New Roman" w:hAnsi="Times New Roman" w:cs="Times New Roman"/>
          <w:sz w:val="20"/>
          <w:szCs w:val="20"/>
        </w:rPr>
        <w:t xml:space="preserve">PRINT REPRESENTATIVE NAME: ________________________________________ </w:t>
      </w:r>
    </w:p>
    <w:p w14:paraId="6960C709" w14:textId="77777777" w:rsidR="009B4ABB" w:rsidRPr="00C85B8E" w:rsidRDefault="7F8FE74E" w:rsidP="7F8FE74E">
      <w:pPr>
        <w:spacing w:after="116" w:line="248" w:lineRule="auto"/>
        <w:ind w:left="-5" w:right="45" w:hanging="10"/>
        <w:jc w:val="both"/>
        <w:rPr>
          <w:sz w:val="20"/>
          <w:szCs w:val="20"/>
        </w:rPr>
      </w:pPr>
      <w:r w:rsidRPr="7F8FE74E">
        <w:rPr>
          <w:rFonts w:ascii="Times New Roman" w:eastAsia="Times New Roman" w:hAnsi="Times New Roman" w:cs="Times New Roman"/>
          <w:sz w:val="20"/>
          <w:szCs w:val="20"/>
        </w:rPr>
        <w:t xml:space="preserve">SIGNATURE OF REPRESENATIVE: ______________________________________ </w:t>
      </w:r>
    </w:p>
    <w:p w14:paraId="2DD787D1" w14:textId="77777777" w:rsidR="009B4ABB" w:rsidRPr="00C85B8E" w:rsidRDefault="7F8FE74E" w:rsidP="7F8FE74E">
      <w:pPr>
        <w:spacing w:after="113" w:line="248" w:lineRule="auto"/>
        <w:ind w:left="-5" w:right="45" w:hanging="10"/>
        <w:jc w:val="both"/>
        <w:rPr>
          <w:sz w:val="20"/>
          <w:szCs w:val="20"/>
        </w:rPr>
      </w:pPr>
      <w:r w:rsidRPr="7F8FE74E">
        <w:rPr>
          <w:rFonts w:ascii="Times New Roman" w:eastAsia="Times New Roman" w:hAnsi="Times New Roman" w:cs="Times New Roman"/>
          <w:sz w:val="20"/>
          <w:szCs w:val="20"/>
        </w:rPr>
        <w:t xml:space="preserve">TITLE OF REPRENTATIVE: ______________________________________________ </w:t>
      </w:r>
    </w:p>
    <w:p w14:paraId="12D112A0" w14:textId="77777777" w:rsidR="009B4ABB" w:rsidRPr="00C85B8E" w:rsidRDefault="7F8FE74E" w:rsidP="7F8FE74E">
      <w:pPr>
        <w:spacing w:after="113" w:line="248" w:lineRule="auto"/>
        <w:ind w:left="-5" w:right="45" w:hanging="10"/>
        <w:jc w:val="both"/>
        <w:rPr>
          <w:sz w:val="20"/>
          <w:szCs w:val="20"/>
        </w:rPr>
      </w:pPr>
      <w:r w:rsidRPr="7F8FE74E">
        <w:rPr>
          <w:rFonts w:ascii="Times New Roman" w:eastAsia="Times New Roman" w:hAnsi="Times New Roman" w:cs="Times New Roman"/>
          <w:sz w:val="20"/>
          <w:szCs w:val="20"/>
        </w:rPr>
        <w:t xml:space="preserve">FED ID NUMBER: _____-___________________________ </w:t>
      </w:r>
    </w:p>
    <w:p w14:paraId="5F2F69A5" w14:textId="77777777" w:rsidR="009B4ABB" w:rsidRPr="00C85B8E" w:rsidRDefault="009B4ABB" w:rsidP="7F8FE74E">
      <w:pPr>
        <w:tabs>
          <w:tab w:val="center" w:pos="1440"/>
          <w:tab w:val="center" w:pos="5406"/>
        </w:tabs>
        <w:spacing w:after="119" w:line="248" w:lineRule="auto"/>
        <w:ind w:left="-15"/>
        <w:rPr>
          <w:sz w:val="20"/>
          <w:szCs w:val="20"/>
        </w:rPr>
      </w:pPr>
      <w:r w:rsidRPr="00C85B8E">
        <w:rPr>
          <w:rFonts w:ascii="Times New Roman" w:eastAsia="Times New Roman" w:hAnsi="Times New Roman" w:cs="Times New Roman"/>
          <w:sz w:val="20"/>
          <w:szCs w:val="20"/>
        </w:rPr>
        <w:t xml:space="preserve">DATE:  </w:t>
      </w:r>
      <w:r w:rsidRPr="00C85B8E">
        <w:rPr>
          <w:rFonts w:ascii="Times New Roman" w:eastAsia="Times New Roman" w:hAnsi="Times New Roman" w:cs="Times New Roman"/>
          <w:sz w:val="20"/>
          <w:szCs w:val="20"/>
        </w:rPr>
        <w:tab/>
        <w:t xml:space="preserve"> </w:t>
      </w:r>
      <w:r w:rsidRPr="00C85B8E">
        <w:rPr>
          <w:rFonts w:ascii="Times New Roman" w:eastAsia="Times New Roman" w:hAnsi="Times New Roman" w:cs="Times New Roman"/>
          <w:sz w:val="20"/>
          <w:szCs w:val="20"/>
        </w:rPr>
        <w:tab/>
        <w:t xml:space="preserve">___________________________________________________________ </w:t>
      </w:r>
    </w:p>
    <w:p w14:paraId="54A51B67" w14:textId="77777777" w:rsidR="009B4ABB" w:rsidRDefault="009B4ABB" w:rsidP="009B4ABB">
      <w:pPr>
        <w:tabs>
          <w:tab w:val="center" w:pos="6130"/>
        </w:tabs>
        <w:spacing w:after="103" w:line="248" w:lineRule="auto"/>
        <w:ind w:left="-15"/>
      </w:pPr>
      <w:r>
        <w:rPr>
          <w:rFonts w:ascii="Times New Roman" w:eastAsia="Times New Roman" w:hAnsi="Times New Roman" w:cs="Times New Roman"/>
        </w:rPr>
        <w:t xml:space="preserve">VENDOR WEB PAGE ADDRESS: </w:t>
      </w:r>
      <w:r>
        <w:rPr>
          <w:rFonts w:ascii="Times New Roman" w:eastAsia="Times New Roman" w:hAnsi="Times New Roman" w:cs="Times New Roman"/>
        </w:rPr>
        <w:tab/>
        <w:t xml:space="preserve">______________________________________________ </w:t>
      </w:r>
    </w:p>
    <w:p w14:paraId="141B5706" w14:textId="77777777" w:rsidR="0029448A" w:rsidRPr="00D814E9" w:rsidRDefault="0029448A" w:rsidP="7F8FE74E">
      <w:pPr>
        <w:autoSpaceDE w:val="0"/>
        <w:autoSpaceDN w:val="0"/>
        <w:adjustRightInd w:val="0"/>
        <w:spacing w:after="0" w:line="245" w:lineRule="exact"/>
        <w:ind w:left="40" w:right="-20"/>
        <w:jc w:val="both"/>
        <w:rPr>
          <w:rFonts w:ascii="Times New Roman" w:eastAsia="Times New Roman" w:hAnsi="Times New Roman" w:cs="Times New Roman"/>
          <w:sz w:val="24"/>
          <w:szCs w:val="24"/>
        </w:rPr>
      </w:pPr>
      <w:r w:rsidRPr="7F8FE74E">
        <w:rPr>
          <w:rFonts w:ascii="Times New Roman" w:eastAsia="Times New Roman" w:hAnsi="Times New Roman" w:cs="Times New Roman"/>
          <w:spacing w:val="-3"/>
          <w:sz w:val="24"/>
          <w:szCs w:val="24"/>
        </w:rPr>
        <w:lastRenderedPageBreak/>
        <w:t>L</w:t>
      </w:r>
      <w:r w:rsidRPr="7F8FE74E">
        <w:rPr>
          <w:rFonts w:ascii="Times New Roman" w:eastAsia="Times New Roman" w:hAnsi="Times New Roman" w:cs="Times New Roman"/>
          <w:spacing w:val="-1"/>
          <w:sz w:val="24"/>
          <w:szCs w:val="24"/>
        </w:rPr>
        <w:t>a</w:t>
      </w:r>
      <w:r w:rsidRPr="7F8FE74E">
        <w:rPr>
          <w:rFonts w:ascii="Times New Roman" w:eastAsia="Times New Roman" w:hAnsi="Times New Roman" w:cs="Times New Roman"/>
          <w:sz w:val="24"/>
          <w:szCs w:val="24"/>
        </w:rPr>
        <w:t>d</w:t>
      </w:r>
      <w:r w:rsidRPr="7F8FE74E">
        <w:rPr>
          <w:rFonts w:ascii="Times New Roman" w:eastAsia="Times New Roman" w:hAnsi="Times New Roman" w:cs="Times New Roman"/>
          <w:spacing w:val="3"/>
          <w:sz w:val="24"/>
          <w:szCs w:val="24"/>
        </w:rPr>
        <w:t>i</w:t>
      </w:r>
      <w:r w:rsidRPr="7F8FE74E">
        <w:rPr>
          <w:rFonts w:ascii="Times New Roman" w:eastAsia="Times New Roman" w:hAnsi="Times New Roman" w:cs="Times New Roman"/>
          <w:spacing w:val="-1"/>
          <w:sz w:val="24"/>
          <w:szCs w:val="24"/>
        </w:rPr>
        <w:t>e</w:t>
      </w:r>
      <w:r w:rsidRPr="7F8FE74E">
        <w:rPr>
          <w:rFonts w:ascii="Times New Roman" w:eastAsia="Times New Roman" w:hAnsi="Times New Roman" w:cs="Times New Roman"/>
          <w:sz w:val="24"/>
          <w:szCs w:val="24"/>
        </w:rPr>
        <w:t>s and</w:t>
      </w:r>
      <w:r w:rsidRPr="7F8FE74E">
        <w:rPr>
          <w:rFonts w:ascii="Times New Roman" w:eastAsia="Times New Roman" w:hAnsi="Times New Roman" w:cs="Times New Roman"/>
          <w:spacing w:val="-1"/>
          <w:sz w:val="24"/>
          <w:szCs w:val="24"/>
        </w:rPr>
        <w:t xml:space="preserve"> </w:t>
      </w:r>
      <w:r w:rsidRPr="7F8FE74E">
        <w:rPr>
          <w:rFonts w:ascii="Times New Roman" w:eastAsia="Times New Roman" w:hAnsi="Times New Roman" w:cs="Times New Roman"/>
          <w:spacing w:val="2"/>
          <w:sz w:val="24"/>
          <w:szCs w:val="24"/>
        </w:rPr>
        <w:t>G</w:t>
      </w:r>
      <w:r w:rsidRPr="7F8FE74E">
        <w:rPr>
          <w:rFonts w:ascii="Times New Roman" w:eastAsia="Times New Roman" w:hAnsi="Times New Roman" w:cs="Times New Roman"/>
          <w:spacing w:val="-1"/>
          <w:sz w:val="24"/>
          <w:szCs w:val="24"/>
        </w:rPr>
        <w:t>e</w:t>
      </w:r>
      <w:r w:rsidRPr="7F8FE74E">
        <w:rPr>
          <w:rFonts w:ascii="Times New Roman" w:eastAsia="Times New Roman" w:hAnsi="Times New Roman" w:cs="Times New Roman"/>
          <w:sz w:val="24"/>
          <w:szCs w:val="24"/>
        </w:rPr>
        <w:t>nt</w:t>
      </w:r>
      <w:r w:rsidRPr="7F8FE74E">
        <w:rPr>
          <w:rFonts w:ascii="Times New Roman" w:eastAsia="Times New Roman" w:hAnsi="Times New Roman" w:cs="Times New Roman"/>
          <w:spacing w:val="1"/>
          <w:sz w:val="24"/>
          <w:szCs w:val="24"/>
        </w:rPr>
        <w:t>l</w:t>
      </w:r>
      <w:r w:rsidRPr="7F8FE74E">
        <w:rPr>
          <w:rFonts w:ascii="Times New Roman" w:eastAsia="Times New Roman" w:hAnsi="Times New Roman" w:cs="Times New Roman"/>
          <w:spacing w:val="-1"/>
          <w:sz w:val="24"/>
          <w:szCs w:val="24"/>
        </w:rPr>
        <w:t>e</w:t>
      </w:r>
      <w:r w:rsidRPr="7F8FE74E">
        <w:rPr>
          <w:rFonts w:ascii="Times New Roman" w:eastAsia="Times New Roman" w:hAnsi="Times New Roman" w:cs="Times New Roman"/>
          <w:sz w:val="24"/>
          <w:szCs w:val="24"/>
        </w:rPr>
        <w:t>men:</w:t>
      </w:r>
    </w:p>
    <w:p w14:paraId="10CA3CAB" w14:textId="77777777" w:rsidR="0029448A" w:rsidRPr="00D814E9" w:rsidRDefault="0029448A" w:rsidP="00E20382">
      <w:pPr>
        <w:autoSpaceDE w:val="0"/>
        <w:autoSpaceDN w:val="0"/>
        <w:adjustRightInd w:val="0"/>
        <w:spacing w:after="0" w:line="245" w:lineRule="exact"/>
        <w:ind w:left="40" w:right="-20"/>
        <w:jc w:val="both"/>
        <w:rPr>
          <w:rFonts w:ascii="Times New Roman" w:hAnsi="Times New Roman" w:cs="Times New Roman"/>
          <w:sz w:val="24"/>
          <w:szCs w:val="24"/>
        </w:rPr>
      </w:pPr>
    </w:p>
    <w:p w14:paraId="5E229A19" w14:textId="77777777" w:rsidR="00E70876" w:rsidRDefault="7F8FE74E" w:rsidP="7F8FE74E">
      <w:pPr>
        <w:widowControl w:val="0"/>
        <w:tabs>
          <w:tab w:val="left" w:pos="220"/>
          <w:tab w:val="left" w:pos="720"/>
        </w:tabs>
        <w:autoSpaceDE w:val="0"/>
        <w:autoSpaceDN w:val="0"/>
        <w:adjustRightInd w:val="0"/>
        <w:spacing w:after="240"/>
        <w:jc w:val="both"/>
        <w:rPr>
          <w:rFonts w:ascii="Times New Roman" w:eastAsia="Times New Roman" w:hAnsi="Times New Roman" w:cs="Times New Roman"/>
          <w:sz w:val="24"/>
          <w:szCs w:val="24"/>
        </w:rPr>
      </w:pPr>
      <w:r w:rsidRPr="7F8FE74E">
        <w:rPr>
          <w:rFonts w:ascii="Times New Roman" w:eastAsia="Times New Roman" w:hAnsi="Times New Roman" w:cs="Times New Roman"/>
          <w:sz w:val="24"/>
          <w:szCs w:val="24"/>
        </w:rPr>
        <w:t xml:space="preserve">Bibb County School District (BCSD) takes this opportunity to announce we are requesting bids to purchase E-rate eligible Managed Internal Broadband Services necessary to support the existing and new network infrastructure allowing campus wide Wi-Fi connectivity in all Bibb County School District schools. </w:t>
      </w:r>
    </w:p>
    <w:p w14:paraId="454295F2" w14:textId="0CF81349" w:rsidR="0029448A" w:rsidRPr="00D814E9" w:rsidRDefault="00834423" w:rsidP="7F8FE74E">
      <w:pPr>
        <w:widowControl w:val="0"/>
        <w:tabs>
          <w:tab w:val="left" w:pos="220"/>
          <w:tab w:val="left" w:pos="720"/>
        </w:tabs>
        <w:autoSpaceDE w:val="0"/>
        <w:autoSpaceDN w:val="0"/>
        <w:adjustRightInd w:val="0"/>
        <w:spacing w:after="240"/>
        <w:jc w:val="both"/>
        <w:rPr>
          <w:rFonts w:ascii="Times New Roman" w:eastAsia="Times New Roman" w:hAnsi="Times New Roman" w:cs="Times New Roman"/>
          <w:color w:val="000000" w:themeColor="text1"/>
          <w:sz w:val="24"/>
          <w:szCs w:val="24"/>
        </w:rPr>
      </w:pPr>
      <w:r w:rsidRPr="36D7FE04">
        <w:rPr>
          <w:rFonts w:ascii="Times New Roman" w:eastAsia="Times New Roman" w:hAnsi="Times New Roman" w:cs="Times New Roman"/>
          <w:color w:val="000000"/>
          <w:sz w:val="24"/>
          <w:szCs w:val="24"/>
        </w:rPr>
        <w:t>Al</w:t>
      </w:r>
      <w:r w:rsidR="0029448A" w:rsidRPr="36D7FE04">
        <w:rPr>
          <w:rFonts w:ascii="Times New Roman" w:eastAsia="Times New Roman" w:hAnsi="Times New Roman" w:cs="Times New Roman"/>
          <w:color w:val="000000"/>
          <w:sz w:val="24"/>
          <w:szCs w:val="24"/>
        </w:rPr>
        <w:t>l b</w:t>
      </w:r>
      <w:r w:rsidR="0029448A" w:rsidRPr="36D7FE04">
        <w:rPr>
          <w:rFonts w:ascii="Times New Roman" w:eastAsia="Times New Roman" w:hAnsi="Times New Roman" w:cs="Times New Roman"/>
          <w:color w:val="000000"/>
          <w:spacing w:val="1"/>
          <w:sz w:val="24"/>
          <w:szCs w:val="24"/>
        </w:rPr>
        <w:t>i</w:t>
      </w:r>
      <w:r w:rsidR="0029448A" w:rsidRPr="36D7FE04">
        <w:rPr>
          <w:rFonts w:ascii="Times New Roman" w:eastAsia="Times New Roman" w:hAnsi="Times New Roman" w:cs="Times New Roman"/>
          <w:color w:val="000000"/>
          <w:sz w:val="24"/>
          <w:szCs w:val="24"/>
        </w:rPr>
        <w:t>ds shou</w:t>
      </w:r>
      <w:r w:rsidR="0029448A" w:rsidRPr="36D7FE04">
        <w:rPr>
          <w:rFonts w:ascii="Times New Roman" w:eastAsia="Times New Roman" w:hAnsi="Times New Roman" w:cs="Times New Roman"/>
          <w:color w:val="000000"/>
          <w:spacing w:val="1"/>
          <w:sz w:val="24"/>
          <w:szCs w:val="24"/>
        </w:rPr>
        <w:t>l</w:t>
      </w:r>
      <w:r w:rsidR="0029448A" w:rsidRPr="36D7FE04">
        <w:rPr>
          <w:rFonts w:ascii="Times New Roman" w:eastAsia="Times New Roman" w:hAnsi="Times New Roman" w:cs="Times New Roman"/>
          <w:color w:val="000000"/>
          <w:sz w:val="24"/>
          <w:szCs w:val="24"/>
        </w:rPr>
        <w:t>d be</w:t>
      </w:r>
      <w:r w:rsidR="0029448A" w:rsidRPr="36D7FE04">
        <w:rPr>
          <w:rFonts w:ascii="Times New Roman" w:eastAsia="Times New Roman" w:hAnsi="Times New Roman" w:cs="Times New Roman"/>
          <w:color w:val="000000"/>
          <w:spacing w:val="-1"/>
          <w:sz w:val="24"/>
          <w:szCs w:val="24"/>
        </w:rPr>
        <w:t xml:space="preserve"> </w:t>
      </w:r>
      <w:r w:rsidR="0029448A" w:rsidRPr="36D7FE04">
        <w:rPr>
          <w:rFonts w:ascii="Times New Roman" w:eastAsia="Times New Roman" w:hAnsi="Times New Roman" w:cs="Times New Roman"/>
          <w:color w:val="000000"/>
          <w:sz w:val="24"/>
          <w:szCs w:val="24"/>
        </w:rPr>
        <w:t>d</w:t>
      </w:r>
      <w:r w:rsidR="0029448A" w:rsidRPr="36D7FE04">
        <w:rPr>
          <w:rFonts w:ascii="Times New Roman" w:eastAsia="Times New Roman" w:hAnsi="Times New Roman" w:cs="Times New Roman"/>
          <w:color w:val="000000"/>
          <w:spacing w:val="-1"/>
          <w:sz w:val="24"/>
          <w:szCs w:val="24"/>
        </w:rPr>
        <w:t>e</w:t>
      </w:r>
      <w:r w:rsidR="0029448A" w:rsidRPr="36D7FE04">
        <w:rPr>
          <w:rFonts w:ascii="Times New Roman" w:eastAsia="Times New Roman" w:hAnsi="Times New Roman" w:cs="Times New Roman"/>
          <w:color w:val="000000"/>
          <w:sz w:val="24"/>
          <w:szCs w:val="24"/>
        </w:rPr>
        <w:t>l</w:t>
      </w:r>
      <w:r w:rsidR="0029448A" w:rsidRPr="36D7FE04">
        <w:rPr>
          <w:rFonts w:ascii="Times New Roman" w:eastAsia="Times New Roman" w:hAnsi="Times New Roman" w:cs="Times New Roman"/>
          <w:color w:val="000000"/>
          <w:spacing w:val="1"/>
          <w:sz w:val="24"/>
          <w:szCs w:val="24"/>
        </w:rPr>
        <w:t>i</w:t>
      </w:r>
      <w:r w:rsidR="0029448A" w:rsidRPr="36D7FE04">
        <w:rPr>
          <w:rFonts w:ascii="Times New Roman" w:eastAsia="Times New Roman" w:hAnsi="Times New Roman" w:cs="Times New Roman"/>
          <w:color w:val="000000"/>
          <w:sz w:val="24"/>
          <w:szCs w:val="24"/>
        </w:rPr>
        <w:t>v</w:t>
      </w:r>
      <w:r w:rsidR="0029448A" w:rsidRPr="36D7FE04">
        <w:rPr>
          <w:rFonts w:ascii="Times New Roman" w:eastAsia="Times New Roman" w:hAnsi="Times New Roman" w:cs="Times New Roman"/>
          <w:color w:val="000000"/>
          <w:spacing w:val="-1"/>
          <w:sz w:val="24"/>
          <w:szCs w:val="24"/>
        </w:rPr>
        <w:t>e</w:t>
      </w:r>
      <w:r w:rsidR="0029448A" w:rsidRPr="36D7FE04">
        <w:rPr>
          <w:rFonts w:ascii="Times New Roman" w:eastAsia="Times New Roman" w:hAnsi="Times New Roman" w:cs="Times New Roman"/>
          <w:color w:val="000000"/>
          <w:sz w:val="24"/>
          <w:szCs w:val="24"/>
        </w:rPr>
        <w:t>r</w:t>
      </w:r>
      <w:r w:rsidR="0029448A" w:rsidRPr="36D7FE04">
        <w:rPr>
          <w:rFonts w:ascii="Times New Roman" w:eastAsia="Times New Roman" w:hAnsi="Times New Roman" w:cs="Times New Roman"/>
          <w:color w:val="000000"/>
          <w:spacing w:val="-2"/>
          <w:sz w:val="24"/>
          <w:szCs w:val="24"/>
        </w:rPr>
        <w:t>e</w:t>
      </w:r>
      <w:r w:rsidR="0029448A" w:rsidRPr="36D7FE04">
        <w:rPr>
          <w:rFonts w:ascii="Times New Roman" w:eastAsia="Times New Roman" w:hAnsi="Times New Roman" w:cs="Times New Roman"/>
          <w:color w:val="000000"/>
          <w:sz w:val="24"/>
          <w:szCs w:val="24"/>
        </w:rPr>
        <w:t xml:space="preserve">d to </w:t>
      </w:r>
      <w:r w:rsidR="0029448A" w:rsidRPr="36D7FE04">
        <w:rPr>
          <w:rFonts w:ascii="Times New Roman" w:eastAsia="Times New Roman" w:hAnsi="Times New Roman" w:cs="Times New Roman"/>
          <w:color w:val="000000"/>
          <w:spacing w:val="1"/>
          <w:sz w:val="24"/>
          <w:szCs w:val="24"/>
        </w:rPr>
        <w:t>t</w:t>
      </w:r>
      <w:r w:rsidR="0029448A" w:rsidRPr="36D7FE04">
        <w:rPr>
          <w:rFonts w:ascii="Times New Roman" w:eastAsia="Times New Roman" w:hAnsi="Times New Roman" w:cs="Times New Roman"/>
          <w:color w:val="000000"/>
          <w:sz w:val="24"/>
          <w:szCs w:val="24"/>
        </w:rPr>
        <w:t>he</w:t>
      </w:r>
      <w:r w:rsidR="00381DCA" w:rsidRPr="36D7FE04">
        <w:rPr>
          <w:rFonts w:ascii="Times New Roman" w:eastAsia="Times New Roman" w:hAnsi="Times New Roman" w:cs="Times New Roman"/>
          <w:color w:val="000000"/>
          <w:sz w:val="24"/>
          <w:szCs w:val="24"/>
        </w:rPr>
        <w:t xml:space="preserve"> </w:t>
      </w:r>
      <w:r w:rsidR="0029448A" w:rsidRPr="36D7FE04">
        <w:rPr>
          <w:rFonts w:ascii="Times New Roman" w:eastAsia="Times New Roman" w:hAnsi="Times New Roman" w:cs="Times New Roman"/>
          <w:color w:val="000000"/>
          <w:spacing w:val="-2"/>
          <w:sz w:val="24"/>
          <w:szCs w:val="24"/>
        </w:rPr>
        <w:t>B</w:t>
      </w:r>
      <w:r w:rsidR="0029448A" w:rsidRPr="36D7FE04">
        <w:rPr>
          <w:rFonts w:ascii="Times New Roman" w:eastAsia="Times New Roman" w:hAnsi="Times New Roman" w:cs="Times New Roman"/>
          <w:color w:val="000000"/>
          <w:sz w:val="24"/>
          <w:szCs w:val="24"/>
        </w:rPr>
        <w:t xml:space="preserve">ibb </w:t>
      </w:r>
      <w:r w:rsidR="0029448A" w:rsidRPr="36D7FE04">
        <w:rPr>
          <w:rFonts w:ascii="Times New Roman" w:eastAsia="Times New Roman" w:hAnsi="Times New Roman" w:cs="Times New Roman"/>
          <w:color w:val="000000"/>
          <w:spacing w:val="1"/>
          <w:sz w:val="24"/>
          <w:szCs w:val="24"/>
        </w:rPr>
        <w:t>C</w:t>
      </w:r>
      <w:r w:rsidR="0029448A" w:rsidRPr="36D7FE04">
        <w:rPr>
          <w:rFonts w:ascii="Times New Roman" w:eastAsia="Times New Roman" w:hAnsi="Times New Roman" w:cs="Times New Roman"/>
          <w:color w:val="000000"/>
          <w:sz w:val="24"/>
          <w:szCs w:val="24"/>
        </w:rPr>
        <w:t>oun</w:t>
      </w:r>
      <w:r w:rsidR="0029448A" w:rsidRPr="36D7FE04">
        <w:rPr>
          <w:rFonts w:ascii="Times New Roman" w:eastAsia="Times New Roman" w:hAnsi="Times New Roman" w:cs="Times New Roman"/>
          <w:color w:val="000000"/>
          <w:spacing w:val="3"/>
          <w:sz w:val="24"/>
          <w:szCs w:val="24"/>
        </w:rPr>
        <w:t>t</w:t>
      </w:r>
      <w:r w:rsidR="0029448A" w:rsidRPr="36D7FE04">
        <w:rPr>
          <w:rFonts w:ascii="Times New Roman" w:eastAsia="Times New Roman" w:hAnsi="Times New Roman" w:cs="Times New Roman"/>
          <w:color w:val="000000"/>
          <w:sz w:val="24"/>
          <w:szCs w:val="24"/>
        </w:rPr>
        <w:t>y</w:t>
      </w:r>
      <w:r w:rsidR="0029448A" w:rsidRPr="36D7FE04">
        <w:rPr>
          <w:rFonts w:ascii="Times New Roman" w:eastAsia="Times New Roman" w:hAnsi="Times New Roman" w:cs="Times New Roman"/>
          <w:color w:val="000000"/>
          <w:spacing w:val="-5"/>
          <w:sz w:val="24"/>
          <w:szCs w:val="24"/>
        </w:rPr>
        <w:t xml:space="preserve"> </w:t>
      </w:r>
      <w:r w:rsidR="0029448A" w:rsidRPr="36D7FE04">
        <w:rPr>
          <w:rFonts w:ascii="Times New Roman" w:eastAsia="Times New Roman" w:hAnsi="Times New Roman" w:cs="Times New Roman"/>
          <w:color w:val="000000"/>
          <w:spacing w:val="1"/>
          <w:sz w:val="24"/>
          <w:szCs w:val="24"/>
        </w:rPr>
        <w:t>S</w:t>
      </w:r>
      <w:r w:rsidR="0029448A" w:rsidRPr="36D7FE04">
        <w:rPr>
          <w:rFonts w:ascii="Times New Roman" w:eastAsia="Times New Roman" w:hAnsi="Times New Roman" w:cs="Times New Roman"/>
          <w:color w:val="000000"/>
          <w:spacing w:val="-1"/>
          <w:sz w:val="24"/>
          <w:szCs w:val="24"/>
        </w:rPr>
        <w:t>c</w:t>
      </w:r>
      <w:r w:rsidR="0029448A" w:rsidRPr="36D7FE04">
        <w:rPr>
          <w:rFonts w:ascii="Times New Roman" w:eastAsia="Times New Roman" w:hAnsi="Times New Roman" w:cs="Times New Roman"/>
          <w:color w:val="000000"/>
          <w:sz w:val="24"/>
          <w:szCs w:val="24"/>
        </w:rPr>
        <w:t>hool Dis</w:t>
      </w:r>
      <w:r w:rsidR="0029448A" w:rsidRPr="36D7FE04">
        <w:rPr>
          <w:rFonts w:ascii="Times New Roman" w:eastAsia="Times New Roman" w:hAnsi="Times New Roman" w:cs="Times New Roman"/>
          <w:color w:val="000000"/>
          <w:spacing w:val="3"/>
          <w:sz w:val="24"/>
          <w:szCs w:val="24"/>
        </w:rPr>
        <w:t>t</w:t>
      </w:r>
      <w:r w:rsidR="0029448A" w:rsidRPr="36D7FE04">
        <w:rPr>
          <w:rFonts w:ascii="Times New Roman" w:eastAsia="Times New Roman" w:hAnsi="Times New Roman" w:cs="Times New Roman"/>
          <w:color w:val="000000"/>
          <w:sz w:val="24"/>
          <w:szCs w:val="24"/>
        </w:rPr>
        <w:t>ri</w:t>
      </w:r>
      <w:r w:rsidR="0029448A" w:rsidRPr="36D7FE04">
        <w:rPr>
          <w:rFonts w:ascii="Times New Roman" w:eastAsia="Times New Roman" w:hAnsi="Times New Roman" w:cs="Times New Roman"/>
          <w:color w:val="000000"/>
          <w:spacing w:val="-1"/>
          <w:sz w:val="24"/>
          <w:szCs w:val="24"/>
        </w:rPr>
        <w:t>c</w:t>
      </w:r>
      <w:r w:rsidR="0029448A" w:rsidRPr="36D7FE04">
        <w:rPr>
          <w:rFonts w:ascii="Times New Roman" w:eastAsia="Times New Roman" w:hAnsi="Times New Roman" w:cs="Times New Roman"/>
          <w:color w:val="000000"/>
          <w:sz w:val="24"/>
          <w:szCs w:val="24"/>
        </w:rPr>
        <w:t xml:space="preserve">t </w:t>
      </w:r>
      <w:r w:rsidR="0029448A" w:rsidRPr="36D7FE04">
        <w:rPr>
          <w:rFonts w:ascii="Times New Roman" w:eastAsia="Times New Roman" w:hAnsi="Times New Roman" w:cs="Times New Roman"/>
          <w:color w:val="000000"/>
          <w:spacing w:val="1"/>
          <w:sz w:val="24"/>
          <w:szCs w:val="24"/>
        </w:rPr>
        <w:t>P</w:t>
      </w:r>
      <w:r w:rsidR="0029448A" w:rsidRPr="36D7FE04">
        <w:rPr>
          <w:rFonts w:ascii="Times New Roman" w:eastAsia="Times New Roman" w:hAnsi="Times New Roman" w:cs="Times New Roman"/>
          <w:color w:val="000000"/>
          <w:sz w:val="24"/>
          <w:szCs w:val="24"/>
        </w:rPr>
        <w:t>u</w:t>
      </w:r>
      <w:r w:rsidR="0029448A" w:rsidRPr="36D7FE04">
        <w:rPr>
          <w:rFonts w:ascii="Times New Roman" w:eastAsia="Times New Roman" w:hAnsi="Times New Roman" w:cs="Times New Roman"/>
          <w:color w:val="000000"/>
          <w:spacing w:val="-1"/>
          <w:sz w:val="24"/>
          <w:szCs w:val="24"/>
        </w:rPr>
        <w:t>rc</w:t>
      </w:r>
      <w:r w:rsidR="0029448A" w:rsidRPr="36D7FE04">
        <w:rPr>
          <w:rFonts w:ascii="Times New Roman" w:eastAsia="Times New Roman" w:hAnsi="Times New Roman" w:cs="Times New Roman"/>
          <w:color w:val="000000"/>
          <w:sz w:val="24"/>
          <w:szCs w:val="24"/>
        </w:rPr>
        <w:t>h</w:t>
      </w:r>
      <w:r w:rsidR="0029448A" w:rsidRPr="36D7FE04">
        <w:rPr>
          <w:rFonts w:ascii="Times New Roman" w:eastAsia="Times New Roman" w:hAnsi="Times New Roman" w:cs="Times New Roman"/>
          <w:color w:val="000000"/>
          <w:spacing w:val="-1"/>
          <w:sz w:val="24"/>
          <w:szCs w:val="24"/>
        </w:rPr>
        <w:t>a</w:t>
      </w:r>
      <w:r w:rsidR="0029448A" w:rsidRPr="36D7FE04">
        <w:rPr>
          <w:rFonts w:ascii="Times New Roman" w:eastAsia="Times New Roman" w:hAnsi="Times New Roman" w:cs="Times New Roman"/>
          <w:color w:val="000000"/>
          <w:sz w:val="24"/>
          <w:szCs w:val="24"/>
        </w:rPr>
        <w:t>si</w:t>
      </w:r>
      <w:r w:rsidR="0029448A" w:rsidRPr="36D7FE04">
        <w:rPr>
          <w:rFonts w:ascii="Times New Roman" w:eastAsia="Times New Roman" w:hAnsi="Times New Roman" w:cs="Times New Roman"/>
          <w:color w:val="000000"/>
          <w:spacing w:val="3"/>
          <w:sz w:val="24"/>
          <w:szCs w:val="24"/>
        </w:rPr>
        <w:t>n</w:t>
      </w:r>
      <w:r w:rsidR="0029448A" w:rsidRPr="36D7FE04">
        <w:rPr>
          <w:rFonts w:ascii="Times New Roman" w:eastAsia="Times New Roman" w:hAnsi="Times New Roman" w:cs="Times New Roman"/>
          <w:color w:val="000000"/>
          <w:sz w:val="24"/>
          <w:szCs w:val="24"/>
        </w:rPr>
        <w:t>g</w:t>
      </w:r>
      <w:r w:rsidR="0029448A" w:rsidRPr="36D7FE04">
        <w:rPr>
          <w:rFonts w:ascii="Times New Roman" w:eastAsia="Times New Roman" w:hAnsi="Times New Roman" w:cs="Times New Roman"/>
          <w:color w:val="000000"/>
          <w:spacing w:val="-2"/>
          <w:sz w:val="24"/>
          <w:szCs w:val="24"/>
        </w:rPr>
        <w:t xml:space="preserve"> </w:t>
      </w:r>
      <w:r w:rsidR="0029448A" w:rsidRPr="36D7FE04">
        <w:rPr>
          <w:rFonts w:ascii="Times New Roman" w:eastAsia="Times New Roman" w:hAnsi="Times New Roman" w:cs="Times New Roman"/>
          <w:color w:val="000000"/>
          <w:sz w:val="24"/>
          <w:szCs w:val="24"/>
        </w:rPr>
        <w:t>D</w:t>
      </w:r>
      <w:r w:rsidR="0029448A" w:rsidRPr="36D7FE04">
        <w:rPr>
          <w:rFonts w:ascii="Times New Roman" w:eastAsia="Times New Roman" w:hAnsi="Times New Roman" w:cs="Times New Roman"/>
          <w:color w:val="000000"/>
          <w:spacing w:val="-1"/>
          <w:sz w:val="24"/>
          <w:szCs w:val="24"/>
        </w:rPr>
        <w:t>e</w:t>
      </w:r>
      <w:r w:rsidR="0029448A" w:rsidRPr="36D7FE04">
        <w:rPr>
          <w:rFonts w:ascii="Times New Roman" w:eastAsia="Times New Roman" w:hAnsi="Times New Roman" w:cs="Times New Roman"/>
          <w:color w:val="000000"/>
          <w:spacing w:val="2"/>
          <w:sz w:val="24"/>
          <w:szCs w:val="24"/>
        </w:rPr>
        <w:t>p</w:t>
      </w:r>
      <w:r w:rsidR="0029448A" w:rsidRPr="36D7FE04">
        <w:rPr>
          <w:rFonts w:ascii="Times New Roman" w:eastAsia="Times New Roman" w:hAnsi="Times New Roman" w:cs="Times New Roman"/>
          <w:color w:val="000000"/>
          <w:spacing w:val="-1"/>
          <w:sz w:val="24"/>
          <w:szCs w:val="24"/>
        </w:rPr>
        <w:t>a</w:t>
      </w:r>
      <w:r w:rsidR="0029448A" w:rsidRPr="36D7FE04">
        <w:rPr>
          <w:rFonts w:ascii="Times New Roman" w:eastAsia="Times New Roman" w:hAnsi="Times New Roman" w:cs="Times New Roman"/>
          <w:color w:val="000000"/>
          <w:sz w:val="24"/>
          <w:szCs w:val="24"/>
        </w:rPr>
        <w:t>rtm</w:t>
      </w:r>
      <w:r w:rsidR="0029448A" w:rsidRPr="36D7FE04">
        <w:rPr>
          <w:rFonts w:ascii="Times New Roman" w:eastAsia="Times New Roman" w:hAnsi="Times New Roman" w:cs="Times New Roman"/>
          <w:color w:val="000000"/>
          <w:spacing w:val="1"/>
          <w:sz w:val="24"/>
          <w:szCs w:val="24"/>
        </w:rPr>
        <w:t>e</w:t>
      </w:r>
      <w:r w:rsidR="0029448A" w:rsidRPr="36D7FE04">
        <w:rPr>
          <w:rFonts w:ascii="Times New Roman" w:eastAsia="Times New Roman" w:hAnsi="Times New Roman" w:cs="Times New Roman"/>
          <w:color w:val="000000"/>
          <w:sz w:val="24"/>
          <w:szCs w:val="24"/>
        </w:rPr>
        <w:t>nt</w:t>
      </w:r>
      <w:r w:rsidRPr="36D7FE04">
        <w:rPr>
          <w:rFonts w:ascii="Times New Roman" w:eastAsia="Times New Roman" w:hAnsi="Times New Roman" w:cs="Times New Roman"/>
          <w:color w:val="000000"/>
          <w:sz w:val="24"/>
          <w:szCs w:val="24"/>
        </w:rPr>
        <w:t>, 4580 Cavalier Drive,</w:t>
      </w:r>
      <w:r w:rsidR="0029448A" w:rsidRPr="36D7FE04">
        <w:rPr>
          <w:rFonts w:ascii="Times New Roman" w:eastAsia="Times New Roman" w:hAnsi="Times New Roman" w:cs="Times New Roman"/>
          <w:color w:val="000000"/>
          <w:sz w:val="24"/>
          <w:szCs w:val="24"/>
        </w:rPr>
        <w:t xml:space="preserve"> Ma</w:t>
      </w:r>
      <w:r w:rsidR="0029448A" w:rsidRPr="36D7FE04">
        <w:rPr>
          <w:rFonts w:ascii="Times New Roman" w:eastAsia="Times New Roman" w:hAnsi="Times New Roman" w:cs="Times New Roman"/>
          <w:color w:val="000000"/>
          <w:spacing w:val="-1"/>
          <w:sz w:val="24"/>
          <w:szCs w:val="24"/>
        </w:rPr>
        <w:t>c</w:t>
      </w:r>
      <w:r w:rsidR="0029448A" w:rsidRPr="36D7FE04">
        <w:rPr>
          <w:rFonts w:ascii="Times New Roman" w:eastAsia="Times New Roman" w:hAnsi="Times New Roman" w:cs="Times New Roman"/>
          <w:color w:val="000000"/>
          <w:sz w:val="24"/>
          <w:szCs w:val="24"/>
        </w:rPr>
        <w:t>on</w:t>
      </w:r>
      <w:r w:rsidR="0029448A" w:rsidRPr="36D7FE04">
        <w:rPr>
          <w:rFonts w:ascii="Times New Roman" w:eastAsia="Times New Roman" w:hAnsi="Times New Roman" w:cs="Times New Roman"/>
          <w:color w:val="000000"/>
          <w:spacing w:val="2"/>
          <w:sz w:val="24"/>
          <w:szCs w:val="24"/>
        </w:rPr>
        <w:t xml:space="preserve"> </w:t>
      </w:r>
      <w:r w:rsidR="0029448A" w:rsidRPr="36D7FE04">
        <w:rPr>
          <w:rFonts w:ascii="Times New Roman" w:eastAsia="Times New Roman" w:hAnsi="Times New Roman" w:cs="Times New Roman"/>
          <w:color w:val="000000"/>
          <w:sz w:val="24"/>
          <w:szCs w:val="24"/>
        </w:rPr>
        <w:t>GA</w:t>
      </w:r>
      <w:r w:rsidR="00381DCA" w:rsidRPr="36D7FE04">
        <w:rPr>
          <w:rFonts w:ascii="Times New Roman" w:eastAsia="Times New Roman" w:hAnsi="Times New Roman" w:cs="Times New Roman"/>
          <w:sz w:val="24"/>
          <w:szCs w:val="24"/>
        </w:rPr>
        <w:t xml:space="preserve"> </w:t>
      </w:r>
      <w:r w:rsidR="0029448A" w:rsidRPr="36D7FE04">
        <w:rPr>
          <w:rFonts w:ascii="Times New Roman" w:eastAsia="Times New Roman" w:hAnsi="Times New Roman" w:cs="Times New Roman"/>
          <w:color w:val="000000"/>
          <w:sz w:val="24"/>
          <w:szCs w:val="24"/>
        </w:rPr>
        <w:t>312</w:t>
      </w:r>
      <w:r w:rsidRPr="36D7FE04">
        <w:rPr>
          <w:rFonts w:ascii="Times New Roman" w:eastAsia="Times New Roman" w:hAnsi="Times New Roman" w:cs="Times New Roman"/>
          <w:color w:val="000000"/>
          <w:sz w:val="24"/>
          <w:szCs w:val="24"/>
        </w:rPr>
        <w:t>11</w:t>
      </w:r>
      <w:r w:rsidR="0029448A" w:rsidRPr="36D7FE04">
        <w:rPr>
          <w:rFonts w:ascii="Times New Roman" w:eastAsia="Times New Roman" w:hAnsi="Times New Roman" w:cs="Times New Roman"/>
          <w:color w:val="000000"/>
          <w:sz w:val="24"/>
          <w:szCs w:val="24"/>
        </w:rPr>
        <w:t>.</w:t>
      </w:r>
      <w:r w:rsidR="00D814E9" w:rsidRPr="36D7FE04">
        <w:rPr>
          <w:rFonts w:ascii="Times New Roman" w:eastAsia="Times New Roman" w:hAnsi="Times New Roman" w:cs="Times New Roman"/>
          <w:color w:val="000000"/>
          <w:sz w:val="24"/>
          <w:szCs w:val="24"/>
        </w:rPr>
        <w:t xml:space="preserve">  </w:t>
      </w:r>
      <w:r w:rsidR="0029448A" w:rsidRPr="36D7FE04">
        <w:rPr>
          <w:rFonts w:ascii="Times New Roman" w:eastAsia="Times New Roman" w:hAnsi="Times New Roman" w:cs="Times New Roman"/>
          <w:color w:val="000000"/>
          <w:spacing w:val="-2"/>
          <w:sz w:val="24"/>
          <w:szCs w:val="24"/>
        </w:rPr>
        <w:t>B</w:t>
      </w:r>
      <w:r w:rsidR="0029448A" w:rsidRPr="36D7FE04">
        <w:rPr>
          <w:rFonts w:ascii="Times New Roman" w:eastAsia="Times New Roman" w:hAnsi="Times New Roman" w:cs="Times New Roman"/>
          <w:color w:val="000000"/>
          <w:sz w:val="24"/>
          <w:szCs w:val="24"/>
        </w:rPr>
        <w:t>ids will</w:t>
      </w:r>
      <w:r w:rsidR="0029448A" w:rsidRPr="36D7FE04">
        <w:rPr>
          <w:rFonts w:ascii="Times New Roman" w:eastAsia="Times New Roman" w:hAnsi="Times New Roman" w:cs="Times New Roman"/>
          <w:color w:val="000000"/>
          <w:spacing w:val="1"/>
          <w:sz w:val="24"/>
          <w:szCs w:val="24"/>
        </w:rPr>
        <w:t xml:space="preserve"> </w:t>
      </w:r>
      <w:r w:rsidR="0029448A" w:rsidRPr="36D7FE04">
        <w:rPr>
          <w:rFonts w:ascii="Times New Roman" w:eastAsia="Times New Roman" w:hAnsi="Times New Roman" w:cs="Times New Roman"/>
          <w:color w:val="000000"/>
          <w:sz w:val="24"/>
          <w:szCs w:val="24"/>
        </w:rPr>
        <w:t>be</w:t>
      </w:r>
      <w:r w:rsidR="0029448A" w:rsidRPr="36D7FE04">
        <w:rPr>
          <w:rFonts w:ascii="Times New Roman" w:eastAsia="Times New Roman" w:hAnsi="Times New Roman" w:cs="Times New Roman"/>
          <w:color w:val="000000"/>
          <w:spacing w:val="-1"/>
          <w:sz w:val="24"/>
          <w:szCs w:val="24"/>
        </w:rPr>
        <w:t xml:space="preserve"> a</w:t>
      </w:r>
      <w:r w:rsidR="0029448A" w:rsidRPr="36D7FE04">
        <w:rPr>
          <w:rFonts w:ascii="Times New Roman" w:eastAsia="Times New Roman" w:hAnsi="Times New Roman" w:cs="Times New Roman"/>
          <w:color w:val="000000"/>
          <w:spacing w:val="1"/>
          <w:sz w:val="24"/>
          <w:szCs w:val="24"/>
        </w:rPr>
        <w:t>c</w:t>
      </w:r>
      <w:r w:rsidR="0029448A" w:rsidRPr="36D7FE04">
        <w:rPr>
          <w:rFonts w:ascii="Times New Roman" w:eastAsia="Times New Roman" w:hAnsi="Times New Roman" w:cs="Times New Roman"/>
          <w:color w:val="000000"/>
          <w:spacing w:val="-1"/>
          <w:sz w:val="24"/>
          <w:szCs w:val="24"/>
        </w:rPr>
        <w:t>ce</w:t>
      </w:r>
      <w:r w:rsidR="0029448A" w:rsidRPr="36D7FE04">
        <w:rPr>
          <w:rFonts w:ascii="Times New Roman" w:eastAsia="Times New Roman" w:hAnsi="Times New Roman" w:cs="Times New Roman"/>
          <w:color w:val="000000"/>
          <w:sz w:val="24"/>
          <w:szCs w:val="24"/>
        </w:rPr>
        <w:t>pted p</w:t>
      </w:r>
      <w:r w:rsidR="0029448A" w:rsidRPr="36D7FE04">
        <w:rPr>
          <w:rFonts w:ascii="Times New Roman" w:eastAsia="Times New Roman" w:hAnsi="Times New Roman" w:cs="Times New Roman"/>
          <w:color w:val="000000"/>
          <w:spacing w:val="-1"/>
          <w:sz w:val="24"/>
          <w:szCs w:val="24"/>
        </w:rPr>
        <w:t>r</w:t>
      </w:r>
      <w:r w:rsidR="0029448A" w:rsidRPr="36D7FE04">
        <w:rPr>
          <w:rFonts w:ascii="Times New Roman" w:eastAsia="Times New Roman" w:hAnsi="Times New Roman" w:cs="Times New Roman"/>
          <w:color w:val="000000"/>
          <w:spacing w:val="3"/>
          <w:sz w:val="24"/>
          <w:szCs w:val="24"/>
        </w:rPr>
        <w:t>i</w:t>
      </w:r>
      <w:r w:rsidR="0029448A" w:rsidRPr="36D7FE04">
        <w:rPr>
          <w:rFonts w:ascii="Times New Roman" w:eastAsia="Times New Roman" w:hAnsi="Times New Roman" w:cs="Times New Roman"/>
          <w:color w:val="000000"/>
          <w:sz w:val="24"/>
          <w:szCs w:val="24"/>
        </w:rPr>
        <w:t>or</w:t>
      </w:r>
      <w:r w:rsidR="0029448A" w:rsidRPr="36D7FE04">
        <w:rPr>
          <w:rFonts w:ascii="Times New Roman" w:eastAsia="Times New Roman" w:hAnsi="Times New Roman" w:cs="Times New Roman"/>
          <w:color w:val="000000"/>
          <w:spacing w:val="-1"/>
          <w:sz w:val="24"/>
          <w:szCs w:val="24"/>
        </w:rPr>
        <w:t xml:space="preserve"> </w:t>
      </w:r>
      <w:r w:rsidR="0029448A" w:rsidRPr="36D7FE04">
        <w:rPr>
          <w:rFonts w:ascii="Times New Roman" w:eastAsia="Times New Roman" w:hAnsi="Times New Roman" w:cs="Times New Roman"/>
          <w:color w:val="000000"/>
          <w:sz w:val="24"/>
          <w:szCs w:val="24"/>
        </w:rPr>
        <w:t>to</w:t>
      </w:r>
      <w:r w:rsidR="0029448A" w:rsidRPr="36D7FE04">
        <w:rPr>
          <w:rFonts w:ascii="Times New Roman" w:eastAsia="Times New Roman" w:hAnsi="Times New Roman" w:cs="Times New Roman"/>
          <w:color w:val="000000"/>
          <w:spacing w:val="2"/>
          <w:sz w:val="24"/>
          <w:szCs w:val="24"/>
        </w:rPr>
        <w:t xml:space="preserve"> </w:t>
      </w:r>
      <w:r w:rsidR="00011CF4" w:rsidRPr="36D7FE04">
        <w:rPr>
          <w:rFonts w:ascii="Times New Roman" w:eastAsia="Times New Roman" w:hAnsi="Times New Roman" w:cs="Times New Roman"/>
          <w:color w:val="000000"/>
          <w:sz w:val="24"/>
          <w:szCs w:val="24"/>
        </w:rPr>
        <w:t>2</w:t>
      </w:r>
      <w:r w:rsidR="0029448A" w:rsidRPr="36D7FE04">
        <w:rPr>
          <w:rFonts w:ascii="Times New Roman" w:eastAsia="Times New Roman" w:hAnsi="Times New Roman" w:cs="Times New Roman"/>
          <w:color w:val="000000"/>
          <w:sz w:val="24"/>
          <w:szCs w:val="24"/>
        </w:rPr>
        <w:t xml:space="preserve">:00 </w:t>
      </w:r>
      <w:r w:rsidR="00011CF4" w:rsidRPr="36D7FE04">
        <w:rPr>
          <w:rFonts w:ascii="Times New Roman" w:eastAsia="Times New Roman" w:hAnsi="Times New Roman" w:cs="Times New Roman"/>
          <w:color w:val="000000"/>
          <w:spacing w:val="1"/>
          <w:sz w:val="24"/>
          <w:szCs w:val="24"/>
        </w:rPr>
        <w:t>PM</w:t>
      </w:r>
      <w:r w:rsidR="0029448A" w:rsidRPr="36D7FE04">
        <w:rPr>
          <w:rFonts w:ascii="Times New Roman" w:eastAsia="Times New Roman" w:hAnsi="Times New Roman" w:cs="Times New Roman"/>
          <w:color w:val="000000"/>
          <w:sz w:val="24"/>
          <w:szCs w:val="24"/>
        </w:rPr>
        <w:t xml:space="preserve"> on</w:t>
      </w:r>
      <w:r w:rsidRPr="36D7FE04">
        <w:rPr>
          <w:rFonts w:ascii="Times New Roman" w:eastAsia="Times New Roman" w:hAnsi="Times New Roman" w:cs="Times New Roman"/>
          <w:color w:val="000000"/>
          <w:sz w:val="24"/>
          <w:szCs w:val="24"/>
        </w:rPr>
        <w:t xml:space="preserve"> </w:t>
      </w:r>
      <w:r w:rsidR="000902BC" w:rsidRPr="36D7FE04">
        <w:rPr>
          <w:rFonts w:ascii="Times New Roman" w:eastAsia="Times New Roman" w:hAnsi="Times New Roman" w:cs="Times New Roman"/>
          <w:b/>
          <w:bCs/>
          <w:color w:val="000000"/>
          <w:sz w:val="24"/>
          <w:szCs w:val="24"/>
          <w:highlight w:val="yellow"/>
        </w:rPr>
        <w:t>4/17</w:t>
      </w:r>
      <w:r w:rsidR="0029448A" w:rsidRPr="36D7FE04">
        <w:rPr>
          <w:rFonts w:ascii="Times New Roman" w:eastAsia="Times New Roman" w:hAnsi="Times New Roman" w:cs="Times New Roman"/>
          <w:b/>
          <w:bCs/>
          <w:color w:val="000000"/>
          <w:sz w:val="24"/>
          <w:szCs w:val="24"/>
          <w:highlight w:val="yellow"/>
        </w:rPr>
        <w:t>/2</w:t>
      </w:r>
      <w:r w:rsidR="0029448A" w:rsidRPr="36D7FE04">
        <w:rPr>
          <w:rFonts w:ascii="Times New Roman" w:eastAsia="Times New Roman" w:hAnsi="Times New Roman" w:cs="Times New Roman"/>
          <w:b/>
          <w:bCs/>
          <w:color w:val="000000"/>
          <w:spacing w:val="-2"/>
          <w:sz w:val="24"/>
          <w:szCs w:val="24"/>
          <w:highlight w:val="yellow"/>
        </w:rPr>
        <w:t>0</w:t>
      </w:r>
      <w:r w:rsidR="0029448A" w:rsidRPr="36D7FE04">
        <w:rPr>
          <w:rFonts w:ascii="Times New Roman" w:eastAsia="Times New Roman" w:hAnsi="Times New Roman" w:cs="Times New Roman"/>
          <w:b/>
          <w:bCs/>
          <w:color w:val="000000"/>
          <w:sz w:val="24"/>
          <w:szCs w:val="24"/>
          <w:highlight w:val="yellow"/>
        </w:rPr>
        <w:t>1</w:t>
      </w:r>
      <w:r w:rsidRPr="36D7FE04">
        <w:rPr>
          <w:rFonts w:ascii="Times New Roman" w:eastAsia="Times New Roman" w:hAnsi="Times New Roman" w:cs="Times New Roman"/>
          <w:b/>
          <w:bCs/>
          <w:color w:val="000000"/>
          <w:sz w:val="24"/>
          <w:szCs w:val="24"/>
          <w:highlight w:val="yellow"/>
        </w:rPr>
        <w:t>6</w:t>
      </w:r>
      <w:r w:rsidR="0029448A" w:rsidRPr="36D7FE04">
        <w:rPr>
          <w:rFonts w:ascii="Times New Roman" w:eastAsia="Times New Roman" w:hAnsi="Times New Roman" w:cs="Times New Roman"/>
          <w:b/>
          <w:bCs/>
          <w:color w:val="000000"/>
          <w:sz w:val="24"/>
          <w:szCs w:val="24"/>
        </w:rPr>
        <w:t xml:space="preserve"> </w:t>
      </w:r>
      <w:r w:rsidR="0029448A" w:rsidRPr="36D7FE04">
        <w:rPr>
          <w:rFonts w:ascii="Times New Roman" w:eastAsia="Times New Roman" w:hAnsi="Times New Roman" w:cs="Times New Roman"/>
          <w:color w:val="000000"/>
          <w:spacing w:val="-1"/>
          <w:sz w:val="24"/>
          <w:szCs w:val="24"/>
        </w:rPr>
        <w:t>a</w:t>
      </w:r>
      <w:r w:rsidR="0029448A" w:rsidRPr="36D7FE04">
        <w:rPr>
          <w:rFonts w:ascii="Times New Roman" w:eastAsia="Times New Roman" w:hAnsi="Times New Roman" w:cs="Times New Roman"/>
          <w:color w:val="000000"/>
          <w:sz w:val="24"/>
          <w:szCs w:val="24"/>
        </w:rPr>
        <w:t>t which ti</w:t>
      </w:r>
      <w:r w:rsidR="0029448A" w:rsidRPr="36D7FE04">
        <w:rPr>
          <w:rFonts w:ascii="Times New Roman" w:eastAsia="Times New Roman" w:hAnsi="Times New Roman" w:cs="Times New Roman"/>
          <w:color w:val="000000"/>
          <w:spacing w:val="1"/>
          <w:sz w:val="24"/>
          <w:szCs w:val="24"/>
        </w:rPr>
        <w:t>m</w:t>
      </w:r>
      <w:r w:rsidR="0029448A" w:rsidRPr="36D7FE04">
        <w:rPr>
          <w:rFonts w:ascii="Times New Roman" w:eastAsia="Times New Roman" w:hAnsi="Times New Roman" w:cs="Times New Roman"/>
          <w:color w:val="000000"/>
          <w:sz w:val="24"/>
          <w:szCs w:val="24"/>
        </w:rPr>
        <w:t>e</w:t>
      </w:r>
      <w:r w:rsidR="0029448A" w:rsidRPr="36D7FE04">
        <w:rPr>
          <w:rFonts w:ascii="Times New Roman" w:eastAsia="Times New Roman" w:hAnsi="Times New Roman" w:cs="Times New Roman"/>
          <w:color w:val="000000"/>
          <w:spacing w:val="-1"/>
          <w:sz w:val="24"/>
          <w:szCs w:val="24"/>
        </w:rPr>
        <w:t xml:space="preserve"> </w:t>
      </w:r>
      <w:r w:rsidR="0029448A" w:rsidRPr="36D7FE04">
        <w:rPr>
          <w:rFonts w:ascii="Times New Roman" w:eastAsia="Times New Roman" w:hAnsi="Times New Roman" w:cs="Times New Roman"/>
          <w:color w:val="000000"/>
          <w:sz w:val="24"/>
          <w:szCs w:val="24"/>
        </w:rPr>
        <w:t>th</w:t>
      </w:r>
      <w:r w:rsidR="0029448A" w:rsidRPr="36D7FE04">
        <w:rPr>
          <w:rFonts w:ascii="Times New Roman" w:eastAsia="Times New Roman" w:hAnsi="Times New Roman" w:cs="Times New Roman"/>
          <w:color w:val="000000"/>
          <w:spacing w:val="4"/>
          <w:sz w:val="24"/>
          <w:szCs w:val="24"/>
        </w:rPr>
        <w:t>e</w:t>
      </w:r>
      <w:r w:rsidR="0029448A" w:rsidRPr="36D7FE04">
        <w:rPr>
          <w:rFonts w:ascii="Times New Roman" w:eastAsia="Times New Roman" w:hAnsi="Times New Roman" w:cs="Times New Roman"/>
          <w:color w:val="000000"/>
          <w:sz w:val="24"/>
          <w:szCs w:val="24"/>
        </w:rPr>
        <w:t>y</w:t>
      </w:r>
      <w:r w:rsidR="0029448A" w:rsidRPr="36D7FE04">
        <w:rPr>
          <w:rFonts w:ascii="Times New Roman" w:eastAsia="Times New Roman" w:hAnsi="Times New Roman" w:cs="Times New Roman"/>
          <w:color w:val="000000"/>
          <w:spacing w:val="-4"/>
          <w:sz w:val="24"/>
          <w:szCs w:val="24"/>
        </w:rPr>
        <w:t xml:space="preserve"> </w:t>
      </w:r>
      <w:r w:rsidR="0029448A" w:rsidRPr="36D7FE04">
        <w:rPr>
          <w:rFonts w:ascii="Times New Roman" w:eastAsia="Times New Roman" w:hAnsi="Times New Roman" w:cs="Times New Roman"/>
          <w:color w:val="000000"/>
          <w:sz w:val="24"/>
          <w:szCs w:val="24"/>
        </w:rPr>
        <w:t>will</w:t>
      </w:r>
      <w:r w:rsidR="0029448A" w:rsidRPr="36D7FE04">
        <w:rPr>
          <w:rFonts w:ascii="Times New Roman" w:eastAsia="Times New Roman" w:hAnsi="Times New Roman" w:cs="Times New Roman"/>
          <w:color w:val="000000"/>
          <w:spacing w:val="1"/>
          <w:sz w:val="24"/>
          <w:szCs w:val="24"/>
        </w:rPr>
        <w:t xml:space="preserve"> </w:t>
      </w:r>
      <w:r w:rsidR="00D814E9" w:rsidRPr="36D7FE04">
        <w:rPr>
          <w:rFonts w:ascii="Times New Roman" w:eastAsia="Times New Roman" w:hAnsi="Times New Roman" w:cs="Times New Roman"/>
          <w:color w:val="000000"/>
          <w:spacing w:val="1"/>
          <w:sz w:val="24"/>
          <w:szCs w:val="24"/>
        </w:rPr>
        <w:t>a</w:t>
      </w:r>
      <w:r w:rsidR="00A8299B" w:rsidRPr="36D7FE04">
        <w:rPr>
          <w:rFonts w:ascii="Times New Roman" w:eastAsia="Times New Roman" w:hAnsi="Times New Roman" w:cs="Times New Roman"/>
          <w:color w:val="000000"/>
          <w:sz w:val="24"/>
          <w:szCs w:val="24"/>
        </w:rPr>
        <w:t xml:space="preserve">ccepted for review by the Procurement Office. </w:t>
      </w:r>
    </w:p>
    <w:p w14:paraId="245D77E9" w14:textId="77777777" w:rsidR="0029448A" w:rsidRPr="00D814E9" w:rsidRDefault="0029448A" w:rsidP="00E20382">
      <w:pPr>
        <w:autoSpaceDE w:val="0"/>
        <w:autoSpaceDN w:val="0"/>
        <w:adjustRightInd w:val="0"/>
        <w:spacing w:before="16" w:after="0" w:line="240" w:lineRule="auto"/>
        <w:jc w:val="both"/>
        <w:rPr>
          <w:rFonts w:ascii="Times New Roman" w:hAnsi="Times New Roman" w:cs="Times New Roman"/>
          <w:color w:val="000000"/>
          <w:sz w:val="24"/>
          <w:szCs w:val="24"/>
        </w:rPr>
      </w:pPr>
    </w:p>
    <w:p w14:paraId="1BC47C02" w14:textId="77777777" w:rsidR="0029448A" w:rsidRPr="00D814E9" w:rsidRDefault="0029448A" w:rsidP="7F8FE74E">
      <w:pPr>
        <w:autoSpaceDE w:val="0"/>
        <w:autoSpaceDN w:val="0"/>
        <w:adjustRightInd w:val="0"/>
        <w:spacing w:after="0" w:line="240" w:lineRule="auto"/>
        <w:ind w:left="40" w:right="96"/>
        <w:jc w:val="both"/>
        <w:rPr>
          <w:rFonts w:ascii="Times New Roman" w:eastAsia="Times New Roman" w:hAnsi="Times New Roman" w:cs="Times New Roman"/>
          <w:color w:val="000000" w:themeColor="text1"/>
          <w:sz w:val="24"/>
          <w:szCs w:val="24"/>
        </w:rPr>
      </w:pPr>
      <w:r w:rsidRPr="7F8FE74E">
        <w:rPr>
          <w:rFonts w:ascii="Times New Roman" w:eastAsia="Times New Roman" w:hAnsi="Times New Roman" w:cs="Times New Roman"/>
          <w:color w:val="000000"/>
          <w:sz w:val="24"/>
          <w:szCs w:val="24"/>
        </w:rPr>
        <w:t>All b</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 xml:space="preserve">ds will be </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v</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luat</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 xml:space="preserve">d </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s de</w:t>
      </w:r>
      <w:r w:rsidRPr="7F8FE74E">
        <w:rPr>
          <w:rFonts w:ascii="Times New Roman" w:eastAsia="Times New Roman" w:hAnsi="Times New Roman" w:cs="Times New Roman"/>
          <w:color w:val="000000"/>
          <w:spacing w:val="1"/>
          <w:sz w:val="24"/>
          <w:szCs w:val="24"/>
        </w:rPr>
        <w:t>s</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rib</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d</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z w:val="24"/>
          <w:szCs w:val="24"/>
        </w:rPr>
        <w:t xml:space="preserve">in </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he</w:t>
      </w:r>
      <w:r w:rsidRPr="7F8FE74E">
        <w:rPr>
          <w:rFonts w:ascii="Times New Roman" w:eastAsia="Times New Roman" w:hAnsi="Times New Roman" w:cs="Times New Roman"/>
          <w:color w:val="000000"/>
          <w:spacing w:val="-1"/>
          <w:sz w:val="24"/>
          <w:szCs w:val="24"/>
        </w:rPr>
        <w:t xml:space="preserve"> a</w:t>
      </w:r>
      <w:r w:rsidRPr="7F8FE74E">
        <w:rPr>
          <w:rFonts w:ascii="Times New Roman" w:eastAsia="Times New Roman" w:hAnsi="Times New Roman" w:cs="Times New Roman"/>
          <w:color w:val="000000"/>
          <w:sz w:val="24"/>
          <w:szCs w:val="24"/>
        </w:rPr>
        <w:t>t</w:t>
      </w:r>
      <w:r w:rsidRPr="7F8FE74E">
        <w:rPr>
          <w:rFonts w:ascii="Times New Roman" w:eastAsia="Times New Roman" w:hAnsi="Times New Roman" w:cs="Times New Roman"/>
          <w:color w:val="000000"/>
          <w:spacing w:val="1"/>
          <w:sz w:val="24"/>
          <w:szCs w:val="24"/>
        </w:rPr>
        <w:t>ta</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h</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d do</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 xml:space="preserve">ument. </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i</w:t>
      </w:r>
      <w:r w:rsidRPr="7F8FE74E">
        <w:rPr>
          <w:rFonts w:ascii="Times New Roman" w:eastAsia="Times New Roman" w:hAnsi="Times New Roman" w:cs="Times New Roman"/>
          <w:color w:val="000000"/>
          <w:spacing w:val="1"/>
          <w:sz w:val="24"/>
          <w:szCs w:val="24"/>
        </w:rPr>
        <w:t>m</w:t>
      </w:r>
      <w:r w:rsidRPr="7F8FE74E">
        <w:rPr>
          <w:rFonts w:ascii="Times New Roman" w:eastAsia="Times New Roman" w:hAnsi="Times New Roman" w:cs="Times New Roman"/>
          <w:color w:val="000000"/>
          <w:sz w:val="24"/>
          <w:szCs w:val="24"/>
        </w:rPr>
        <w:t>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is</w:t>
      </w:r>
      <w:r w:rsidRPr="7F8FE74E">
        <w:rPr>
          <w:rFonts w:ascii="Times New Roman" w:eastAsia="Times New Roman" w:hAnsi="Times New Roman" w:cs="Times New Roman"/>
          <w:color w:val="000000"/>
          <w:spacing w:val="3"/>
          <w:sz w:val="24"/>
          <w:szCs w:val="24"/>
        </w:rPr>
        <w:t xml:space="preserve"> </w:t>
      </w:r>
      <w:r w:rsidRPr="7F8FE74E">
        <w:rPr>
          <w:rFonts w:ascii="Times New Roman" w:eastAsia="Times New Roman" w:hAnsi="Times New Roman" w:cs="Times New Roman"/>
          <w:color w:val="000000"/>
          <w:sz w:val="24"/>
          <w:szCs w:val="24"/>
        </w:rPr>
        <w:t>of</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 xml:space="preserve">the </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ssen</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e</w:t>
      </w:r>
      <w:r w:rsidRPr="7F8FE74E">
        <w:rPr>
          <w:rFonts w:ascii="Times New Roman" w:eastAsia="Times New Roman" w:hAnsi="Times New Roman" w:cs="Times New Roman"/>
          <w:color w:val="000000"/>
          <w:spacing w:val="-1"/>
          <w:sz w:val="24"/>
          <w:szCs w:val="24"/>
        </w:rPr>
        <w:t xml:space="preserve"> a</w:t>
      </w:r>
      <w:r w:rsidRPr="7F8FE74E">
        <w:rPr>
          <w:rFonts w:ascii="Times New Roman" w:eastAsia="Times New Roman" w:hAnsi="Times New Roman" w:cs="Times New Roman"/>
          <w:color w:val="000000"/>
          <w:sz w:val="24"/>
          <w:szCs w:val="24"/>
        </w:rPr>
        <w:t>nd</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pacing w:val="5"/>
          <w:sz w:val="24"/>
          <w:szCs w:val="24"/>
        </w:rPr>
        <w:t>n</w:t>
      </w:r>
      <w:r w:rsidRPr="7F8FE74E">
        <w:rPr>
          <w:rFonts w:ascii="Times New Roman" w:eastAsia="Times New Roman" w:hAnsi="Times New Roman" w:cs="Times New Roman"/>
          <w:color w:val="000000"/>
          <w:sz w:val="24"/>
          <w:szCs w:val="24"/>
        </w:rPr>
        <w:t>y bids r</w:t>
      </w:r>
      <w:r w:rsidRPr="7F8FE74E">
        <w:rPr>
          <w:rFonts w:ascii="Times New Roman" w:eastAsia="Times New Roman" w:hAnsi="Times New Roman" w:cs="Times New Roman"/>
          <w:color w:val="000000"/>
          <w:spacing w:val="-1"/>
          <w:sz w:val="24"/>
          <w:szCs w:val="24"/>
        </w:rPr>
        <w:t>ece</w:t>
      </w:r>
      <w:r w:rsidRPr="7F8FE74E">
        <w:rPr>
          <w:rFonts w:ascii="Times New Roman" w:eastAsia="Times New Roman" w:hAnsi="Times New Roman" w:cs="Times New Roman"/>
          <w:color w:val="000000"/>
          <w:sz w:val="24"/>
          <w:szCs w:val="24"/>
        </w:rPr>
        <w:t>ived</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ft</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r the</w:t>
      </w:r>
      <w:r w:rsidRPr="7F8FE74E">
        <w:rPr>
          <w:rFonts w:ascii="Times New Roman" w:eastAsia="Times New Roman" w:hAnsi="Times New Roman" w:cs="Times New Roman"/>
          <w:color w:val="000000"/>
          <w:spacing w:val="-1"/>
          <w:sz w:val="24"/>
          <w:szCs w:val="24"/>
        </w:rPr>
        <w:t xml:space="preserve"> a</w:t>
      </w:r>
      <w:r w:rsidRPr="7F8FE74E">
        <w:rPr>
          <w:rFonts w:ascii="Times New Roman" w:eastAsia="Times New Roman" w:hAnsi="Times New Roman" w:cs="Times New Roman"/>
          <w:color w:val="000000"/>
          <w:spacing w:val="2"/>
          <w:sz w:val="24"/>
          <w:szCs w:val="24"/>
        </w:rPr>
        <w:t>n</w:t>
      </w:r>
      <w:r w:rsidRPr="7F8FE74E">
        <w:rPr>
          <w:rFonts w:ascii="Times New Roman" w:eastAsia="Times New Roman" w:hAnsi="Times New Roman" w:cs="Times New Roman"/>
          <w:color w:val="000000"/>
          <w:sz w:val="24"/>
          <w:szCs w:val="24"/>
        </w:rPr>
        <w:t>noun</w:t>
      </w:r>
      <w:r w:rsidRPr="7F8FE74E">
        <w:rPr>
          <w:rFonts w:ascii="Times New Roman" w:eastAsia="Times New Roman" w:hAnsi="Times New Roman" w:cs="Times New Roman"/>
          <w:color w:val="000000"/>
          <w:spacing w:val="-1"/>
          <w:sz w:val="24"/>
          <w:szCs w:val="24"/>
        </w:rPr>
        <w:t>ce</w:t>
      </w:r>
      <w:r w:rsidRPr="7F8FE74E">
        <w:rPr>
          <w:rFonts w:ascii="Times New Roman" w:eastAsia="Times New Roman" w:hAnsi="Times New Roman" w:cs="Times New Roman"/>
          <w:color w:val="000000"/>
          <w:sz w:val="24"/>
          <w:szCs w:val="24"/>
        </w:rPr>
        <w:t>d t</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 xml:space="preserve">me </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nd d</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pacing w:val="3"/>
          <w:sz w:val="24"/>
          <w:szCs w:val="24"/>
        </w:rPr>
        <w:t>t</w:t>
      </w:r>
      <w:r w:rsidRPr="7F8FE74E">
        <w:rPr>
          <w:rFonts w:ascii="Times New Roman" w:eastAsia="Times New Roman" w:hAnsi="Times New Roman" w:cs="Times New Roman"/>
          <w:color w:val="000000"/>
          <w:sz w:val="24"/>
          <w:szCs w:val="24"/>
        </w:rPr>
        <w:t>e</w:t>
      </w:r>
      <w:r w:rsidRPr="7F8FE74E">
        <w:rPr>
          <w:rFonts w:ascii="Times New Roman" w:eastAsia="Times New Roman" w:hAnsi="Times New Roman" w:cs="Times New Roman"/>
          <w:color w:val="000000"/>
          <w:spacing w:val="-1"/>
          <w:sz w:val="24"/>
          <w:szCs w:val="24"/>
        </w:rPr>
        <w:t xml:space="preserve"> f</w:t>
      </w:r>
      <w:r w:rsidRPr="7F8FE74E">
        <w:rPr>
          <w:rFonts w:ascii="Times New Roman" w:eastAsia="Times New Roman" w:hAnsi="Times New Roman" w:cs="Times New Roman"/>
          <w:color w:val="000000"/>
          <w:spacing w:val="2"/>
          <w:sz w:val="24"/>
          <w:szCs w:val="24"/>
        </w:rPr>
        <w:t>o</w:t>
      </w:r>
      <w:r w:rsidRPr="7F8FE74E">
        <w:rPr>
          <w:rFonts w:ascii="Times New Roman" w:eastAsia="Times New Roman" w:hAnsi="Times New Roman" w:cs="Times New Roman"/>
          <w:color w:val="000000"/>
          <w:sz w:val="24"/>
          <w:szCs w:val="24"/>
        </w:rPr>
        <w:t>r submi</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tal wh</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ther</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pacing w:val="5"/>
          <w:sz w:val="24"/>
          <w:szCs w:val="24"/>
        </w:rPr>
        <w:t>b</w:t>
      </w:r>
      <w:r w:rsidRPr="7F8FE74E">
        <w:rPr>
          <w:rFonts w:ascii="Times New Roman" w:eastAsia="Times New Roman" w:hAnsi="Times New Roman" w:cs="Times New Roman"/>
          <w:color w:val="000000"/>
          <w:sz w:val="24"/>
          <w:szCs w:val="24"/>
        </w:rPr>
        <w:t>y</w:t>
      </w:r>
      <w:r w:rsidRPr="7F8FE74E">
        <w:rPr>
          <w:rFonts w:ascii="Times New Roman" w:eastAsia="Times New Roman" w:hAnsi="Times New Roman" w:cs="Times New Roman"/>
          <w:color w:val="000000"/>
          <w:spacing w:val="-5"/>
          <w:sz w:val="24"/>
          <w:szCs w:val="24"/>
        </w:rPr>
        <w:t xml:space="preserve"> </w:t>
      </w:r>
      <w:r w:rsidRPr="7F8FE74E">
        <w:rPr>
          <w:rFonts w:ascii="Times New Roman" w:eastAsia="Times New Roman" w:hAnsi="Times New Roman" w:cs="Times New Roman"/>
          <w:color w:val="000000"/>
          <w:sz w:val="24"/>
          <w:szCs w:val="24"/>
        </w:rPr>
        <w:t>mail or oth</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r</w:t>
      </w:r>
      <w:r w:rsidRPr="7F8FE74E">
        <w:rPr>
          <w:rFonts w:ascii="Times New Roman" w:eastAsia="Times New Roman" w:hAnsi="Times New Roman" w:cs="Times New Roman"/>
          <w:color w:val="000000"/>
          <w:spacing w:val="-1"/>
          <w:sz w:val="24"/>
          <w:szCs w:val="24"/>
        </w:rPr>
        <w:t>w</w:t>
      </w:r>
      <w:r w:rsidRPr="7F8FE74E">
        <w:rPr>
          <w:rFonts w:ascii="Times New Roman" w:eastAsia="Times New Roman" w:hAnsi="Times New Roman" w:cs="Times New Roman"/>
          <w:color w:val="000000"/>
          <w:sz w:val="24"/>
          <w:szCs w:val="24"/>
        </w:rPr>
        <w:t xml:space="preserve">ise, </w:t>
      </w:r>
      <w:r w:rsidRPr="7F8FE74E">
        <w:rPr>
          <w:rFonts w:ascii="Times New Roman" w:eastAsia="Times New Roman" w:hAnsi="Times New Roman" w:cs="Times New Roman"/>
          <w:color w:val="000000"/>
          <w:spacing w:val="-1"/>
          <w:sz w:val="24"/>
          <w:szCs w:val="24"/>
        </w:rPr>
        <w:t>w</w:t>
      </w:r>
      <w:r w:rsidRPr="7F8FE74E">
        <w:rPr>
          <w:rFonts w:ascii="Times New Roman" w:eastAsia="Times New Roman" w:hAnsi="Times New Roman" w:cs="Times New Roman"/>
          <w:color w:val="000000"/>
          <w:sz w:val="24"/>
          <w:szCs w:val="24"/>
        </w:rPr>
        <w:t>i</w:t>
      </w:r>
      <w:r w:rsidRPr="7F8FE74E">
        <w:rPr>
          <w:rFonts w:ascii="Times New Roman" w:eastAsia="Times New Roman" w:hAnsi="Times New Roman" w:cs="Times New Roman"/>
          <w:color w:val="000000"/>
          <w:spacing w:val="1"/>
          <w:sz w:val="24"/>
          <w:szCs w:val="24"/>
        </w:rPr>
        <w:t>l</w:t>
      </w:r>
      <w:r w:rsidRPr="7F8FE74E">
        <w:rPr>
          <w:rFonts w:ascii="Times New Roman" w:eastAsia="Times New Roman" w:hAnsi="Times New Roman" w:cs="Times New Roman"/>
          <w:color w:val="000000"/>
          <w:sz w:val="24"/>
          <w:szCs w:val="24"/>
        </w:rPr>
        <w:t>l be</w:t>
      </w:r>
      <w:r w:rsidRPr="7F8FE74E">
        <w:rPr>
          <w:rFonts w:ascii="Times New Roman" w:eastAsia="Times New Roman" w:hAnsi="Times New Roman" w:cs="Times New Roman"/>
          <w:color w:val="000000"/>
          <w:spacing w:val="-1"/>
          <w:sz w:val="24"/>
          <w:szCs w:val="24"/>
        </w:rPr>
        <w:t xml:space="preserve"> re</w:t>
      </w:r>
      <w:r w:rsidRPr="7F8FE74E">
        <w:rPr>
          <w:rFonts w:ascii="Times New Roman" w:eastAsia="Times New Roman" w:hAnsi="Times New Roman" w:cs="Times New Roman"/>
          <w:color w:val="000000"/>
          <w:sz w:val="24"/>
          <w:szCs w:val="24"/>
        </w:rPr>
        <w:t>j</w:t>
      </w:r>
      <w:r w:rsidRPr="7F8FE74E">
        <w:rPr>
          <w:rFonts w:ascii="Times New Roman" w:eastAsia="Times New Roman" w:hAnsi="Times New Roman" w:cs="Times New Roman"/>
          <w:color w:val="000000"/>
          <w:spacing w:val="2"/>
          <w:sz w:val="24"/>
          <w:szCs w:val="24"/>
        </w:rPr>
        <w:t>e</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 xml:space="preserve">ted. </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he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t</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me of</w:t>
      </w:r>
      <w:r w:rsidRPr="7F8FE74E">
        <w:rPr>
          <w:rFonts w:ascii="Times New Roman" w:eastAsia="Times New Roman" w:hAnsi="Times New Roman" w:cs="Times New Roman"/>
          <w:color w:val="000000"/>
          <w:spacing w:val="1"/>
          <w:sz w:val="24"/>
          <w:szCs w:val="24"/>
        </w:rPr>
        <w:t xml:space="preserve"> r</w:t>
      </w:r>
      <w:r w:rsidRPr="7F8FE74E">
        <w:rPr>
          <w:rFonts w:ascii="Times New Roman" w:eastAsia="Times New Roman" w:hAnsi="Times New Roman" w:cs="Times New Roman"/>
          <w:color w:val="000000"/>
          <w:spacing w:val="-1"/>
          <w:sz w:val="24"/>
          <w:szCs w:val="24"/>
        </w:rPr>
        <w:t>ece</w:t>
      </w:r>
      <w:r w:rsidRPr="7F8FE74E">
        <w:rPr>
          <w:rFonts w:ascii="Times New Roman" w:eastAsia="Times New Roman" w:hAnsi="Times New Roman" w:cs="Times New Roman"/>
          <w:color w:val="000000"/>
          <w:sz w:val="24"/>
          <w:szCs w:val="24"/>
        </w:rPr>
        <w:t>ipt</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 xml:space="preserve">shall be </w:t>
      </w:r>
      <w:r w:rsidRPr="7F8FE74E">
        <w:rPr>
          <w:rFonts w:ascii="Times New Roman" w:eastAsia="Times New Roman" w:hAnsi="Times New Roman" w:cs="Times New Roman"/>
          <w:color w:val="000000"/>
          <w:spacing w:val="-1"/>
          <w:sz w:val="24"/>
          <w:szCs w:val="24"/>
        </w:rPr>
        <w:t>de</w:t>
      </w:r>
      <w:r w:rsidRPr="7F8FE74E">
        <w:rPr>
          <w:rFonts w:ascii="Times New Roman" w:eastAsia="Times New Roman" w:hAnsi="Times New Roman" w:cs="Times New Roman"/>
          <w:color w:val="000000"/>
          <w:spacing w:val="3"/>
          <w:sz w:val="24"/>
          <w:szCs w:val="24"/>
        </w:rPr>
        <w:t>t</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rmin</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 xml:space="preserve">d </w:t>
      </w:r>
      <w:r w:rsidRPr="7F8FE74E">
        <w:rPr>
          <w:rFonts w:ascii="Times New Roman" w:eastAsia="Times New Roman" w:hAnsi="Times New Roman" w:cs="Times New Roman"/>
          <w:color w:val="000000"/>
          <w:spacing w:val="5"/>
          <w:sz w:val="24"/>
          <w:szCs w:val="24"/>
        </w:rPr>
        <w:t>b</w:t>
      </w:r>
      <w:r w:rsidRPr="7F8FE74E">
        <w:rPr>
          <w:rFonts w:ascii="Times New Roman" w:eastAsia="Times New Roman" w:hAnsi="Times New Roman" w:cs="Times New Roman"/>
          <w:color w:val="000000"/>
          <w:sz w:val="24"/>
          <w:szCs w:val="24"/>
        </w:rPr>
        <w:t>y</w:t>
      </w:r>
      <w:r w:rsidRPr="7F8FE74E">
        <w:rPr>
          <w:rFonts w:ascii="Times New Roman" w:eastAsia="Times New Roman" w:hAnsi="Times New Roman" w:cs="Times New Roman"/>
          <w:color w:val="000000"/>
          <w:spacing w:val="-5"/>
          <w:sz w:val="24"/>
          <w:szCs w:val="24"/>
        </w:rPr>
        <w:t xml:space="preserve"> </w:t>
      </w:r>
      <w:r w:rsidRPr="7F8FE74E">
        <w:rPr>
          <w:rFonts w:ascii="Times New Roman" w:eastAsia="Times New Roman" w:hAnsi="Times New Roman" w:cs="Times New Roman"/>
          <w:color w:val="000000"/>
          <w:sz w:val="24"/>
          <w:szCs w:val="24"/>
        </w:rPr>
        <w:t>the ti</w:t>
      </w:r>
      <w:r w:rsidRPr="7F8FE74E">
        <w:rPr>
          <w:rFonts w:ascii="Times New Roman" w:eastAsia="Times New Roman" w:hAnsi="Times New Roman" w:cs="Times New Roman"/>
          <w:color w:val="000000"/>
          <w:spacing w:val="1"/>
          <w:sz w:val="24"/>
          <w:szCs w:val="24"/>
        </w:rPr>
        <w:t>m</w:t>
      </w:r>
      <w:r w:rsidRPr="7F8FE74E">
        <w:rPr>
          <w:rFonts w:ascii="Times New Roman" w:eastAsia="Times New Roman" w:hAnsi="Times New Roman" w:cs="Times New Roman"/>
          <w:color w:val="000000"/>
          <w:sz w:val="24"/>
          <w:szCs w:val="24"/>
        </w:rPr>
        <w:t>e</w:t>
      </w:r>
      <w:r w:rsidRPr="7F8FE74E">
        <w:rPr>
          <w:rFonts w:ascii="Times New Roman" w:eastAsia="Times New Roman" w:hAnsi="Times New Roman" w:cs="Times New Roman"/>
          <w:color w:val="000000"/>
          <w:spacing w:val="-1"/>
          <w:sz w:val="24"/>
          <w:szCs w:val="24"/>
        </w:rPr>
        <w:t xml:space="preserve"> c</w:t>
      </w:r>
      <w:r w:rsidRPr="7F8FE74E">
        <w:rPr>
          <w:rFonts w:ascii="Times New Roman" w:eastAsia="Times New Roman" w:hAnsi="Times New Roman" w:cs="Times New Roman"/>
          <w:color w:val="000000"/>
          <w:sz w:val="24"/>
          <w:szCs w:val="24"/>
        </w:rPr>
        <w:t>l</w:t>
      </w:r>
      <w:r w:rsidRPr="7F8FE74E">
        <w:rPr>
          <w:rFonts w:ascii="Times New Roman" w:eastAsia="Times New Roman" w:hAnsi="Times New Roman" w:cs="Times New Roman"/>
          <w:color w:val="000000"/>
          <w:spacing w:val="3"/>
          <w:sz w:val="24"/>
          <w:szCs w:val="24"/>
        </w:rPr>
        <w:t>o</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k st</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 xml:space="preserve">mp </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n the Pur</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h</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sing D</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p</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rtme</w:t>
      </w:r>
      <w:r w:rsidRPr="7F8FE74E">
        <w:rPr>
          <w:rFonts w:ascii="Times New Roman" w:eastAsia="Times New Roman" w:hAnsi="Times New Roman" w:cs="Times New Roman"/>
          <w:color w:val="000000"/>
          <w:spacing w:val="-1"/>
          <w:sz w:val="24"/>
          <w:szCs w:val="24"/>
        </w:rPr>
        <w:t>n</w:t>
      </w:r>
      <w:r w:rsidRPr="7F8FE74E">
        <w:rPr>
          <w:rFonts w:ascii="Times New Roman" w:eastAsia="Times New Roman" w:hAnsi="Times New Roman" w:cs="Times New Roman"/>
          <w:color w:val="000000"/>
          <w:sz w:val="24"/>
          <w:szCs w:val="24"/>
        </w:rPr>
        <w:t>t.</w:t>
      </w:r>
    </w:p>
    <w:p w14:paraId="0D0D71CD" w14:textId="77777777" w:rsidR="0029448A" w:rsidRPr="00D814E9" w:rsidRDefault="0029448A" w:rsidP="00E20382">
      <w:pPr>
        <w:autoSpaceDE w:val="0"/>
        <w:autoSpaceDN w:val="0"/>
        <w:adjustRightInd w:val="0"/>
        <w:spacing w:before="16" w:after="0" w:line="240" w:lineRule="auto"/>
        <w:jc w:val="both"/>
        <w:rPr>
          <w:rFonts w:ascii="Times New Roman" w:hAnsi="Times New Roman" w:cs="Times New Roman"/>
          <w:color w:val="000000"/>
          <w:sz w:val="24"/>
          <w:szCs w:val="24"/>
        </w:rPr>
      </w:pPr>
    </w:p>
    <w:p w14:paraId="0757E070" w14:textId="77777777" w:rsidR="0029448A" w:rsidRPr="00D814E9" w:rsidRDefault="0029448A" w:rsidP="7F8FE74E">
      <w:pPr>
        <w:autoSpaceDE w:val="0"/>
        <w:autoSpaceDN w:val="0"/>
        <w:adjustRightInd w:val="0"/>
        <w:spacing w:after="0" w:line="240" w:lineRule="auto"/>
        <w:ind w:left="40" w:right="533"/>
        <w:jc w:val="both"/>
        <w:rPr>
          <w:rFonts w:ascii="Times New Roman" w:eastAsia="Times New Roman" w:hAnsi="Times New Roman" w:cs="Times New Roman"/>
          <w:color w:val="000000" w:themeColor="text1"/>
          <w:sz w:val="24"/>
          <w:szCs w:val="24"/>
        </w:rPr>
      </w:pPr>
      <w:r w:rsidRPr="7F8FE74E">
        <w:rPr>
          <w:rFonts w:ascii="Times New Roman" w:eastAsia="Times New Roman" w:hAnsi="Times New Roman" w:cs="Times New Roman"/>
          <w:color w:val="000000"/>
          <w:spacing w:val="-3"/>
          <w:sz w:val="24"/>
          <w:szCs w:val="24"/>
        </w:rPr>
        <w:t>L</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pacing w:val="3"/>
          <w:sz w:val="24"/>
          <w:szCs w:val="24"/>
        </w:rPr>
        <w:t>t</w:t>
      </w:r>
      <w:r w:rsidRPr="7F8FE74E">
        <w:rPr>
          <w:rFonts w:ascii="Times New Roman" w:eastAsia="Times New Roman" w:hAnsi="Times New Roman" w:cs="Times New Roman"/>
          <w:color w:val="000000"/>
          <w:sz w:val="24"/>
          <w:szCs w:val="24"/>
        </w:rPr>
        <w:t>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bids r</w:t>
      </w:r>
      <w:r w:rsidRPr="7F8FE74E">
        <w:rPr>
          <w:rFonts w:ascii="Times New Roman" w:eastAsia="Times New Roman" w:hAnsi="Times New Roman" w:cs="Times New Roman"/>
          <w:color w:val="000000"/>
          <w:spacing w:val="-2"/>
          <w:sz w:val="24"/>
          <w:szCs w:val="24"/>
        </w:rPr>
        <w:t>e</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 xml:space="preserve">ived </w:t>
      </w:r>
      <w:r w:rsidRPr="7F8FE74E">
        <w:rPr>
          <w:rFonts w:ascii="Times New Roman" w:eastAsia="Times New Roman" w:hAnsi="Times New Roman" w:cs="Times New Roman"/>
          <w:color w:val="000000"/>
          <w:spacing w:val="-1"/>
          <w:sz w:val="24"/>
          <w:szCs w:val="24"/>
        </w:rPr>
        <w:t>w</w:t>
      </w:r>
      <w:r w:rsidRPr="7F8FE74E">
        <w:rPr>
          <w:rFonts w:ascii="Times New Roman" w:eastAsia="Times New Roman" w:hAnsi="Times New Roman" w:cs="Times New Roman"/>
          <w:color w:val="000000"/>
          <w:sz w:val="24"/>
          <w:szCs w:val="24"/>
        </w:rPr>
        <w:t>i</w:t>
      </w:r>
      <w:r w:rsidRPr="7F8FE74E">
        <w:rPr>
          <w:rFonts w:ascii="Times New Roman" w:eastAsia="Times New Roman" w:hAnsi="Times New Roman" w:cs="Times New Roman"/>
          <w:color w:val="000000"/>
          <w:spacing w:val="1"/>
          <w:sz w:val="24"/>
          <w:szCs w:val="24"/>
        </w:rPr>
        <w:t>l</w:t>
      </w:r>
      <w:r w:rsidRPr="7F8FE74E">
        <w:rPr>
          <w:rFonts w:ascii="Times New Roman" w:eastAsia="Times New Roman" w:hAnsi="Times New Roman" w:cs="Times New Roman"/>
          <w:color w:val="000000"/>
          <w:sz w:val="24"/>
          <w:szCs w:val="24"/>
        </w:rPr>
        <w:t xml:space="preserve">l </w:t>
      </w:r>
      <w:r w:rsidRPr="7F8FE74E">
        <w:rPr>
          <w:rFonts w:ascii="Times New Roman" w:eastAsia="Times New Roman" w:hAnsi="Times New Roman" w:cs="Times New Roman"/>
          <w:color w:val="000000"/>
          <w:spacing w:val="3"/>
          <w:sz w:val="24"/>
          <w:szCs w:val="24"/>
        </w:rPr>
        <w:t>b</w:t>
      </w:r>
      <w:r w:rsidRPr="7F8FE74E">
        <w:rPr>
          <w:rFonts w:ascii="Times New Roman" w:eastAsia="Times New Roman" w:hAnsi="Times New Roman" w:cs="Times New Roman"/>
          <w:color w:val="000000"/>
          <w:sz w:val="24"/>
          <w:szCs w:val="24"/>
        </w:rPr>
        <w:t>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so not</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 xml:space="preserve">d in </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he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bid file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in ord</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r th</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 xml:space="preserve">t </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he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pacing w:val="2"/>
          <w:sz w:val="24"/>
          <w:szCs w:val="24"/>
        </w:rPr>
        <w:t>v</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ndo</w:t>
      </w:r>
      <w:r w:rsidRPr="7F8FE74E">
        <w:rPr>
          <w:rFonts w:ascii="Times New Roman" w:eastAsia="Times New Roman" w:hAnsi="Times New Roman" w:cs="Times New Roman"/>
          <w:color w:val="000000"/>
          <w:spacing w:val="1"/>
          <w:sz w:val="24"/>
          <w:szCs w:val="24"/>
        </w:rPr>
        <w:t>r</w:t>
      </w:r>
      <w:r w:rsidRPr="7F8FE74E">
        <w:rPr>
          <w:rFonts w:ascii="Times New Roman" w:eastAsia="Times New Roman" w:hAnsi="Times New Roman" w:cs="Times New Roman"/>
          <w:color w:val="000000"/>
          <w:spacing w:val="-2"/>
          <w:sz w:val="24"/>
          <w:szCs w:val="24"/>
        </w:rPr>
        <w:t>'</w:t>
      </w:r>
      <w:r w:rsidRPr="7F8FE74E">
        <w:rPr>
          <w:rFonts w:ascii="Times New Roman" w:eastAsia="Times New Roman" w:hAnsi="Times New Roman" w:cs="Times New Roman"/>
          <w:color w:val="000000"/>
          <w:sz w:val="24"/>
          <w:szCs w:val="24"/>
        </w:rPr>
        <w:t>s</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z w:val="24"/>
          <w:szCs w:val="24"/>
        </w:rPr>
        <w:t>n</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 xml:space="preserve">me </w:t>
      </w:r>
      <w:r w:rsidR="00D814E9" w:rsidRPr="7F8FE74E">
        <w:rPr>
          <w:rFonts w:ascii="Times New Roman" w:eastAsia="Times New Roman" w:hAnsi="Times New Roman" w:cs="Times New Roman"/>
          <w:color w:val="000000"/>
          <w:sz w:val="24"/>
          <w:szCs w:val="24"/>
        </w:rPr>
        <w:t xml:space="preserve">will </w:t>
      </w:r>
      <w:r w:rsidRPr="7F8FE74E">
        <w:rPr>
          <w:rFonts w:ascii="Times New Roman" w:eastAsia="Times New Roman" w:hAnsi="Times New Roman" w:cs="Times New Roman"/>
          <w:color w:val="000000"/>
          <w:sz w:val="24"/>
          <w:szCs w:val="24"/>
        </w:rPr>
        <w:t>not</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 xml:space="preserve">be </w:t>
      </w:r>
      <w:r w:rsidR="00D814E9" w:rsidRPr="7F8FE74E">
        <w:rPr>
          <w:rFonts w:ascii="Times New Roman" w:eastAsia="Times New Roman" w:hAnsi="Times New Roman" w:cs="Times New Roman"/>
          <w:color w:val="000000"/>
          <w:sz w:val="24"/>
          <w:szCs w:val="24"/>
        </w:rPr>
        <w:t>r</w:t>
      </w:r>
      <w:r w:rsidRPr="7F8FE74E">
        <w:rPr>
          <w:rFonts w:ascii="Times New Roman" w:eastAsia="Times New Roman" w:hAnsi="Times New Roman" w:cs="Times New Roman"/>
          <w:color w:val="000000"/>
          <w:spacing w:val="-2"/>
          <w:sz w:val="24"/>
          <w:szCs w:val="24"/>
        </w:rPr>
        <w:t>e</w:t>
      </w:r>
      <w:r w:rsidRPr="7F8FE74E">
        <w:rPr>
          <w:rFonts w:ascii="Times New Roman" w:eastAsia="Times New Roman" w:hAnsi="Times New Roman" w:cs="Times New Roman"/>
          <w:color w:val="000000"/>
          <w:sz w:val="24"/>
          <w:szCs w:val="24"/>
        </w:rPr>
        <w:t xml:space="preserve">moved </w:t>
      </w:r>
      <w:r w:rsidRPr="7F8FE74E">
        <w:rPr>
          <w:rFonts w:ascii="Times New Roman" w:eastAsia="Times New Roman" w:hAnsi="Times New Roman" w:cs="Times New Roman"/>
          <w:color w:val="000000"/>
          <w:spacing w:val="-1"/>
          <w:sz w:val="24"/>
          <w:szCs w:val="24"/>
        </w:rPr>
        <w:t>f</w:t>
      </w:r>
      <w:r w:rsidRPr="7F8FE74E">
        <w:rPr>
          <w:rFonts w:ascii="Times New Roman" w:eastAsia="Times New Roman" w:hAnsi="Times New Roman" w:cs="Times New Roman"/>
          <w:color w:val="000000"/>
          <w:sz w:val="24"/>
          <w:szCs w:val="24"/>
        </w:rPr>
        <w:t>rom the sub</w:t>
      </w:r>
      <w:r w:rsidRPr="7F8FE74E">
        <w:rPr>
          <w:rFonts w:ascii="Times New Roman" w:eastAsia="Times New Roman" w:hAnsi="Times New Roman" w:cs="Times New Roman"/>
          <w:color w:val="000000"/>
          <w:spacing w:val="2"/>
          <w:sz w:val="24"/>
          <w:szCs w:val="24"/>
        </w:rPr>
        <w:t>j</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t commod</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pacing w:val="3"/>
          <w:sz w:val="24"/>
          <w:szCs w:val="24"/>
        </w:rPr>
        <w:t>t</w:t>
      </w:r>
      <w:r w:rsidRPr="7F8FE74E">
        <w:rPr>
          <w:rFonts w:ascii="Times New Roman" w:eastAsia="Times New Roman" w:hAnsi="Times New Roman" w:cs="Times New Roman"/>
          <w:color w:val="000000"/>
          <w:spacing w:val="-7"/>
          <w:sz w:val="24"/>
          <w:szCs w:val="24"/>
        </w:rPr>
        <w:t>y</w:t>
      </w:r>
      <w:r w:rsidRPr="7F8FE74E">
        <w:rPr>
          <w:rFonts w:ascii="Times New Roman" w:eastAsia="Times New Roman" w:hAnsi="Times New Roman" w:cs="Times New Roman"/>
          <w:color w:val="000000"/>
          <w:sz w:val="24"/>
          <w:szCs w:val="24"/>
        </w:rPr>
        <w:t>/s</w:t>
      </w:r>
      <w:r w:rsidRPr="7F8FE74E">
        <w:rPr>
          <w:rFonts w:ascii="Times New Roman" w:eastAsia="Times New Roman" w:hAnsi="Times New Roman" w:cs="Times New Roman"/>
          <w:color w:val="000000"/>
          <w:spacing w:val="2"/>
          <w:sz w:val="24"/>
          <w:szCs w:val="24"/>
        </w:rPr>
        <w:t>e</w:t>
      </w:r>
      <w:r w:rsidRPr="7F8FE74E">
        <w:rPr>
          <w:rFonts w:ascii="Times New Roman" w:eastAsia="Times New Roman" w:hAnsi="Times New Roman" w:cs="Times New Roman"/>
          <w:color w:val="000000"/>
          <w:sz w:val="24"/>
          <w:szCs w:val="24"/>
        </w:rPr>
        <w:t>rvi</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l</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st.</w:t>
      </w:r>
      <w:r w:rsidRPr="7F8FE74E">
        <w:rPr>
          <w:rFonts w:ascii="Times New Roman" w:eastAsia="Times New Roman" w:hAnsi="Times New Roman" w:cs="Times New Roman"/>
          <w:color w:val="000000"/>
          <w:spacing w:val="3"/>
          <w:sz w:val="24"/>
          <w:szCs w:val="24"/>
        </w:rPr>
        <w:t xml:space="preserve"> </w:t>
      </w:r>
      <w:r w:rsidRPr="7F8FE74E">
        <w:rPr>
          <w:rFonts w:ascii="Times New Roman" w:eastAsia="Times New Roman" w:hAnsi="Times New Roman" w:cs="Times New Roman"/>
          <w:color w:val="000000"/>
          <w:spacing w:val="-3"/>
          <w:sz w:val="24"/>
          <w:szCs w:val="24"/>
        </w:rPr>
        <w:t>L</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pacing w:val="3"/>
          <w:sz w:val="24"/>
          <w:szCs w:val="24"/>
        </w:rPr>
        <w:t>t</w:t>
      </w:r>
      <w:r w:rsidRPr="7F8FE74E">
        <w:rPr>
          <w:rFonts w:ascii="Times New Roman" w:eastAsia="Times New Roman" w:hAnsi="Times New Roman" w:cs="Times New Roman"/>
          <w:color w:val="000000"/>
          <w:sz w:val="24"/>
          <w:szCs w:val="24"/>
        </w:rPr>
        <w:t>e</w:t>
      </w:r>
      <w:r w:rsidRPr="7F8FE74E">
        <w:rPr>
          <w:rFonts w:ascii="Times New Roman" w:eastAsia="Times New Roman" w:hAnsi="Times New Roman" w:cs="Times New Roman"/>
          <w:color w:val="000000"/>
          <w:spacing w:val="-1"/>
          <w:sz w:val="24"/>
          <w:szCs w:val="24"/>
        </w:rPr>
        <w:t xml:space="preserve"> </w:t>
      </w:r>
      <w:r w:rsidR="00834423" w:rsidRPr="7F8FE74E">
        <w:rPr>
          <w:rFonts w:ascii="Times New Roman" w:eastAsia="Times New Roman" w:hAnsi="Times New Roman" w:cs="Times New Roman"/>
          <w:color w:val="000000"/>
          <w:spacing w:val="-1"/>
          <w:sz w:val="24"/>
          <w:szCs w:val="24"/>
        </w:rPr>
        <w:t xml:space="preserve">or incomplete </w:t>
      </w:r>
      <w:r w:rsidRPr="7F8FE74E">
        <w:rPr>
          <w:rFonts w:ascii="Times New Roman" w:eastAsia="Times New Roman" w:hAnsi="Times New Roman" w:cs="Times New Roman"/>
          <w:color w:val="000000"/>
          <w:sz w:val="24"/>
          <w:szCs w:val="24"/>
        </w:rPr>
        <w:t>bids will</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 xml:space="preserve">not be </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o</w:t>
      </w:r>
      <w:r w:rsidRPr="7F8FE74E">
        <w:rPr>
          <w:rFonts w:ascii="Times New Roman" w:eastAsia="Times New Roman" w:hAnsi="Times New Roman" w:cs="Times New Roman"/>
          <w:color w:val="000000"/>
          <w:spacing w:val="2"/>
          <w:sz w:val="24"/>
          <w:szCs w:val="24"/>
        </w:rPr>
        <w:t>n</w:t>
      </w:r>
      <w:r w:rsidRPr="7F8FE74E">
        <w:rPr>
          <w:rFonts w:ascii="Times New Roman" w:eastAsia="Times New Roman" w:hAnsi="Times New Roman" w:cs="Times New Roman"/>
          <w:color w:val="000000"/>
          <w:sz w:val="24"/>
          <w:szCs w:val="24"/>
        </w:rPr>
        <w:t>side</w:t>
      </w:r>
      <w:r w:rsidRPr="7F8FE74E">
        <w:rPr>
          <w:rFonts w:ascii="Times New Roman" w:eastAsia="Times New Roman" w:hAnsi="Times New Roman" w:cs="Times New Roman"/>
          <w:color w:val="000000"/>
          <w:spacing w:val="-1"/>
          <w:sz w:val="24"/>
          <w:szCs w:val="24"/>
        </w:rPr>
        <w:t>re</w:t>
      </w:r>
      <w:r w:rsidRPr="7F8FE74E">
        <w:rPr>
          <w:rFonts w:ascii="Times New Roman" w:eastAsia="Times New Roman" w:hAnsi="Times New Roman" w:cs="Times New Roman"/>
          <w:color w:val="000000"/>
          <w:sz w:val="24"/>
          <w:szCs w:val="24"/>
        </w:rPr>
        <w:t>d.</w:t>
      </w:r>
      <w:r w:rsidR="00D814E9" w:rsidRPr="7F8FE74E">
        <w:rPr>
          <w:rFonts w:ascii="Times New Roman" w:eastAsia="Times New Roman" w:hAnsi="Times New Roman" w:cs="Times New Roman"/>
          <w:color w:val="000000"/>
          <w:sz w:val="24"/>
          <w:szCs w:val="24"/>
        </w:rPr>
        <w:t xml:space="preserve"> </w:t>
      </w:r>
      <w:r w:rsidRPr="7F8FE74E">
        <w:rPr>
          <w:rFonts w:ascii="Times New Roman" w:eastAsia="Times New Roman" w:hAnsi="Times New Roman" w:cs="Times New Roman"/>
          <w:color w:val="000000"/>
          <w:spacing w:val="1"/>
          <w:sz w:val="24"/>
          <w:szCs w:val="24"/>
        </w:rPr>
        <w:t>W</w:t>
      </w:r>
      <w:r w:rsidRPr="7F8FE74E">
        <w:rPr>
          <w:rFonts w:ascii="Times New Roman" w:eastAsia="Times New Roman" w:hAnsi="Times New Roman" w:cs="Times New Roman"/>
          <w:color w:val="000000"/>
          <w:sz w:val="24"/>
          <w:szCs w:val="24"/>
        </w:rPr>
        <w:t>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h</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ve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includ</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d a</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pacing w:val="-2"/>
          <w:sz w:val="24"/>
          <w:szCs w:val="24"/>
        </w:rPr>
        <w:t>B</w:t>
      </w:r>
      <w:r w:rsidRPr="7F8FE74E">
        <w:rPr>
          <w:rFonts w:ascii="Times New Roman" w:eastAsia="Times New Roman" w:hAnsi="Times New Roman" w:cs="Times New Roman"/>
          <w:color w:val="000000"/>
          <w:sz w:val="24"/>
          <w:szCs w:val="24"/>
        </w:rPr>
        <w:t>id</w:t>
      </w:r>
      <w:r w:rsidRPr="7F8FE74E">
        <w:rPr>
          <w:rFonts w:ascii="Times New Roman" w:eastAsia="Times New Roman" w:hAnsi="Times New Roman" w:cs="Times New Roman"/>
          <w:color w:val="000000"/>
          <w:spacing w:val="3"/>
          <w:sz w:val="24"/>
          <w:szCs w:val="24"/>
        </w:rPr>
        <w:t xml:space="preserve"> </w:t>
      </w:r>
      <w:r w:rsidRPr="7F8FE74E">
        <w:rPr>
          <w:rFonts w:ascii="Times New Roman" w:eastAsia="Times New Roman" w:hAnsi="Times New Roman" w:cs="Times New Roman"/>
          <w:color w:val="000000"/>
          <w:spacing w:val="-1"/>
          <w:sz w:val="24"/>
          <w:szCs w:val="24"/>
        </w:rPr>
        <w:t>F</w:t>
      </w:r>
      <w:r w:rsidRPr="7F8FE74E">
        <w:rPr>
          <w:rFonts w:ascii="Times New Roman" w:eastAsia="Times New Roman" w:hAnsi="Times New Roman" w:cs="Times New Roman"/>
          <w:color w:val="000000"/>
          <w:sz w:val="24"/>
          <w:szCs w:val="24"/>
        </w:rPr>
        <w:t>i</w:t>
      </w:r>
      <w:r w:rsidRPr="7F8FE74E">
        <w:rPr>
          <w:rFonts w:ascii="Times New Roman" w:eastAsia="Times New Roman" w:hAnsi="Times New Roman" w:cs="Times New Roman"/>
          <w:color w:val="000000"/>
          <w:spacing w:val="1"/>
          <w:sz w:val="24"/>
          <w:szCs w:val="24"/>
        </w:rPr>
        <w:t>l</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 xml:space="preserve">, </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 xml:space="preserve">s </w:t>
      </w:r>
      <w:r w:rsidRPr="7F8FE74E">
        <w:rPr>
          <w:rFonts w:ascii="Times New Roman" w:eastAsia="Times New Roman" w:hAnsi="Times New Roman" w:cs="Times New Roman"/>
          <w:color w:val="000000"/>
          <w:spacing w:val="2"/>
          <w:sz w:val="24"/>
          <w:szCs w:val="24"/>
        </w:rPr>
        <w:t>w</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ll</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s ve</w:t>
      </w:r>
      <w:r w:rsidRPr="7F8FE74E">
        <w:rPr>
          <w:rFonts w:ascii="Times New Roman" w:eastAsia="Times New Roman" w:hAnsi="Times New Roman" w:cs="Times New Roman"/>
          <w:color w:val="000000"/>
          <w:spacing w:val="-1"/>
          <w:sz w:val="24"/>
          <w:szCs w:val="24"/>
        </w:rPr>
        <w:t>n</w:t>
      </w:r>
      <w:r w:rsidRPr="7F8FE74E">
        <w:rPr>
          <w:rFonts w:ascii="Times New Roman" w:eastAsia="Times New Roman" w:hAnsi="Times New Roman" w:cs="Times New Roman"/>
          <w:color w:val="000000"/>
          <w:sz w:val="24"/>
          <w:szCs w:val="24"/>
        </w:rPr>
        <w:t xml:space="preserve">dor </w:t>
      </w:r>
      <w:r w:rsidRPr="7F8FE74E">
        <w:rPr>
          <w:rFonts w:ascii="Times New Roman" w:eastAsia="Times New Roman" w:hAnsi="Times New Roman" w:cs="Times New Roman"/>
          <w:color w:val="000000"/>
          <w:spacing w:val="-1"/>
          <w:sz w:val="24"/>
          <w:szCs w:val="24"/>
        </w:rPr>
        <w:t>p</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z w:val="24"/>
          <w:szCs w:val="24"/>
        </w:rPr>
        <w:t>k</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 xml:space="preserve">t </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o be</w:t>
      </w:r>
      <w:r w:rsidRPr="7F8FE74E">
        <w:rPr>
          <w:rFonts w:ascii="Times New Roman" w:eastAsia="Times New Roman" w:hAnsi="Times New Roman" w:cs="Times New Roman"/>
          <w:color w:val="000000"/>
          <w:spacing w:val="-1"/>
          <w:sz w:val="24"/>
          <w:szCs w:val="24"/>
        </w:rPr>
        <w:t xml:space="preserve"> re</w:t>
      </w:r>
      <w:r w:rsidRPr="7F8FE74E">
        <w:rPr>
          <w:rFonts w:ascii="Times New Roman" w:eastAsia="Times New Roman" w:hAnsi="Times New Roman" w:cs="Times New Roman"/>
          <w:color w:val="000000"/>
          <w:sz w:val="24"/>
          <w:szCs w:val="24"/>
        </w:rPr>
        <w:t>t</w:t>
      </w:r>
      <w:r w:rsidRPr="7F8FE74E">
        <w:rPr>
          <w:rFonts w:ascii="Times New Roman" w:eastAsia="Times New Roman" w:hAnsi="Times New Roman" w:cs="Times New Roman"/>
          <w:color w:val="000000"/>
          <w:spacing w:val="3"/>
          <w:sz w:val="24"/>
          <w:szCs w:val="24"/>
        </w:rPr>
        <w:t>u</w:t>
      </w:r>
      <w:r w:rsidRPr="7F8FE74E">
        <w:rPr>
          <w:rFonts w:ascii="Times New Roman" w:eastAsia="Times New Roman" w:hAnsi="Times New Roman" w:cs="Times New Roman"/>
          <w:color w:val="000000"/>
          <w:sz w:val="24"/>
          <w:szCs w:val="24"/>
        </w:rPr>
        <w:t>rn</w:t>
      </w:r>
      <w:r w:rsidRPr="7F8FE74E">
        <w:rPr>
          <w:rFonts w:ascii="Times New Roman" w:eastAsia="Times New Roman" w:hAnsi="Times New Roman" w:cs="Times New Roman"/>
          <w:color w:val="000000"/>
          <w:spacing w:val="-2"/>
          <w:sz w:val="24"/>
          <w:szCs w:val="24"/>
        </w:rPr>
        <w:t>e</w:t>
      </w:r>
      <w:r w:rsidRPr="7F8FE74E">
        <w:rPr>
          <w:rFonts w:ascii="Times New Roman" w:eastAsia="Times New Roman" w:hAnsi="Times New Roman" w:cs="Times New Roman"/>
          <w:color w:val="000000"/>
          <w:sz w:val="24"/>
          <w:szCs w:val="24"/>
        </w:rPr>
        <w:t>d with</w:t>
      </w:r>
      <w:r w:rsidRPr="7F8FE74E">
        <w:rPr>
          <w:rFonts w:ascii="Times New Roman" w:eastAsia="Times New Roman" w:hAnsi="Times New Roman" w:cs="Times New Roman"/>
          <w:color w:val="000000"/>
          <w:spacing w:val="5"/>
          <w:sz w:val="24"/>
          <w:szCs w:val="24"/>
        </w:rPr>
        <w:t xml:space="preserve"> </w:t>
      </w:r>
      <w:r w:rsidRPr="7F8FE74E">
        <w:rPr>
          <w:rFonts w:ascii="Times New Roman" w:eastAsia="Times New Roman" w:hAnsi="Times New Roman" w:cs="Times New Roman"/>
          <w:color w:val="000000"/>
          <w:spacing w:val="2"/>
          <w:sz w:val="24"/>
          <w:szCs w:val="24"/>
        </w:rPr>
        <w:t>A</w:t>
      </w:r>
      <w:r w:rsidRPr="7F8FE74E">
        <w:rPr>
          <w:rFonts w:ascii="Times New Roman" w:eastAsia="Times New Roman" w:hAnsi="Times New Roman" w:cs="Times New Roman"/>
          <w:color w:val="000000"/>
          <w:spacing w:val="-3"/>
          <w:sz w:val="24"/>
          <w:szCs w:val="24"/>
        </w:rPr>
        <w:t>L</w:t>
      </w:r>
      <w:r w:rsidRPr="7F8FE74E">
        <w:rPr>
          <w:rFonts w:ascii="Times New Roman" w:eastAsia="Times New Roman" w:hAnsi="Times New Roman" w:cs="Times New Roman"/>
          <w:color w:val="000000"/>
          <w:sz w:val="24"/>
          <w:szCs w:val="24"/>
        </w:rPr>
        <w:t>L B</w:t>
      </w:r>
      <w:r w:rsidRPr="7F8FE74E">
        <w:rPr>
          <w:rFonts w:ascii="Times New Roman" w:eastAsia="Times New Roman" w:hAnsi="Times New Roman" w:cs="Times New Roman"/>
          <w:color w:val="000000"/>
          <w:spacing w:val="-3"/>
          <w:sz w:val="24"/>
          <w:szCs w:val="24"/>
        </w:rPr>
        <w:t>I</w:t>
      </w:r>
      <w:r w:rsidRPr="7F8FE74E">
        <w:rPr>
          <w:rFonts w:ascii="Times New Roman" w:eastAsia="Times New Roman" w:hAnsi="Times New Roman" w:cs="Times New Roman"/>
          <w:color w:val="000000"/>
          <w:sz w:val="24"/>
          <w:szCs w:val="24"/>
        </w:rPr>
        <w:t>DS.</w:t>
      </w:r>
    </w:p>
    <w:p w14:paraId="7AC2CD9A" w14:textId="77777777" w:rsidR="0029448A" w:rsidRPr="00D814E9" w:rsidRDefault="0029448A" w:rsidP="00E20382">
      <w:pPr>
        <w:autoSpaceDE w:val="0"/>
        <w:autoSpaceDN w:val="0"/>
        <w:adjustRightInd w:val="0"/>
        <w:spacing w:before="16" w:after="0" w:line="240" w:lineRule="auto"/>
        <w:jc w:val="both"/>
        <w:rPr>
          <w:rFonts w:ascii="Times New Roman" w:hAnsi="Times New Roman" w:cs="Times New Roman"/>
          <w:color w:val="000000"/>
          <w:sz w:val="24"/>
          <w:szCs w:val="24"/>
        </w:rPr>
      </w:pPr>
    </w:p>
    <w:p w14:paraId="4D8C6684" w14:textId="77777777" w:rsidR="0029448A" w:rsidRPr="00D814E9" w:rsidRDefault="0029448A" w:rsidP="7F8FE74E">
      <w:pPr>
        <w:autoSpaceDE w:val="0"/>
        <w:autoSpaceDN w:val="0"/>
        <w:adjustRightInd w:val="0"/>
        <w:spacing w:after="0" w:line="240" w:lineRule="auto"/>
        <w:ind w:left="40" w:right="56"/>
        <w:jc w:val="both"/>
        <w:rPr>
          <w:rFonts w:ascii="Times New Roman" w:eastAsia="Times New Roman" w:hAnsi="Times New Roman" w:cs="Times New Roman"/>
          <w:color w:val="000000" w:themeColor="text1"/>
          <w:sz w:val="24"/>
          <w:szCs w:val="24"/>
        </w:rPr>
      </w:pPr>
      <w:r w:rsidRPr="7F8FE74E">
        <w:rPr>
          <w:rFonts w:ascii="Times New Roman" w:eastAsia="Times New Roman" w:hAnsi="Times New Roman" w:cs="Times New Roman"/>
          <w:color w:val="000000"/>
          <w:spacing w:val="-3"/>
          <w:sz w:val="24"/>
          <w:szCs w:val="24"/>
        </w:rPr>
        <w:t>I</w:t>
      </w:r>
      <w:r w:rsidRPr="7F8FE74E">
        <w:rPr>
          <w:rFonts w:ascii="Times New Roman" w:eastAsia="Times New Roman" w:hAnsi="Times New Roman" w:cs="Times New Roman"/>
          <w:color w:val="000000"/>
          <w:sz w:val="24"/>
          <w:szCs w:val="24"/>
        </w:rPr>
        <w:t>f</w:t>
      </w:r>
      <w:r w:rsidRPr="7F8FE74E">
        <w:rPr>
          <w:rFonts w:ascii="Times New Roman" w:eastAsia="Times New Roman" w:hAnsi="Times New Roman" w:cs="Times New Roman"/>
          <w:color w:val="000000"/>
          <w:spacing w:val="6"/>
          <w:sz w:val="24"/>
          <w:szCs w:val="24"/>
        </w:rPr>
        <w:t xml:space="preserve"> </w:t>
      </w:r>
      <w:r w:rsidRPr="7F8FE74E">
        <w:rPr>
          <w:rFonts w:ascii="Times New Roman" w:eastAsia="Times New Roman" w:hAnsi="Times New Roman" w:cs="Times New Roman"/>
          <w:color w:val="000000"/>
          <w:spacing w:val="-5"/>
          <w:sz w:val="24"/>
          <w:szCs w:val="24"/>
        </w:rPr>
        <w:t>y</w:t>
      </w:r>
      <w:r w:rsidRPr="7F8FE74E">
        <w:rPr>
          <w:rFonts w:ascii="Times New Roman" w:eastAsia="Times New Roman" w:hAnsi="Times New Roman" w:cs="Times New Roman"/>
          <w:color w:val="000000"/>
          <w:sz w:val="24"/>
          <w:szCs w:val="24"/>
        </w:rPr>
        <w:t>ou h</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ve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pacing w:val="5"/>
          <w:sz w:val="24"/>
          <w:szCs w:val="24"/>
        </w:rPr>
        <w:t>n</w:t>
      </w:r>
      <w:r w:rsidRPr="7F8FE74E">
        <w:rPr>
          <w:rFonts w:ascii="Times New Roman" w:eastAsia="Times New Roman" w:hAnsi="Times New Roman" w:cs="Times New Roman"/>
          <w:color w:val="000000"/>
          <w:sz w:val="24"/>
          <w:szCs w:val="24"/>
        </w:rPr>
        <w:t>y</w:t>
      </w:r>
      <w:r w:rsidRPr="7F8FE74E">
        <w:rPr>
          <w:rFonts w:ascii="Times New Roman" w:eastAsia="Times New Roman" w:hAnsi="Times New Roman" w:cs="Times New Roman"/>
          <w:color w:val="000000"/>
          <w:spacing w:val="-5"/>
          <w:sz w:val="24"/>
          <w:szCs w:val="24"/>
        </w:rPr>
        <w:t xml:space="preserve"> </w:t>
      </w:r>
      <w:r w:rsidRPr="7F8FE74E">
        <w:rPr>
          <w:rFonts w:ascii="Times New Roman" w:eastAsia="Times New Roman" w:hAnsi="Times New Roman" w:cs="Times New Roman"/>
          <w:color w:val="000000"/>
          <w:sz w:val="24"/>
          <w:szCs w:val="24"/>
        </w:rPr>
        <w:t>qu</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st</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o</w:t>
      </w:r>
      <w:r w:rsidRPr="7F8FE74E">
        <w:rPr>
          <w:rFonts w:ascii="Times New Roman" w:eastAsia="Times New Roman" w:hAnsi="Times New Roman" w:cs="Times New Roman"/>
          <w:color w:val="000000"/>
          <w:spacing w:val="2"/>
          <w:sz w:val="24"/>
          <w:szCs w:val="24"/>
        </w:rPr>
        <w:t>n</w:t>
      </w:r>
      <w:r w:rsidRPr="7F8FE74E">
        <w:rPr>
          <w:rFonts w:ascii="Times New Roman" w:eastAsia="Times New Roman" w:hAnsi="Times New Roman" w:cs="Times New Roman"/>
          <w:color w:val="000000"/>
          <w:sz w:val="24"/>
          <w:szCs w:val="24"/>
        </w:rPr>
        <w:t>s co</w:t>
      </w:r>
      <w:r w:rsidRPr="7F8FE74E">
        <w:rPr>
          <w:rFonts w:ascii="Times New Roman" w:eastAsia="Times New Roman" w:hAnsi="Times New Roman" w:cs="Times New Roman"/>
          <w:color w:val="000000"/>
          <w:spacing w:val="-1"/>
          <w:sz w:val="24"/>
          <w:szCs w:val="24"/>
        </w:rPr>
        <w:t>nce</w:t>
      </w:r>
      <w:r w:rsidRPr="7F8FE74E">
        <w:rPr>
          <w:rFonts w:ascii="Times New Roman" w:eastAsia="Times New Roman" w:hAnsi="Times New Roman" w:cs="Times New Roman"/>
          <w:color w:val="000000"/>
          <w:sz w:val="24"/>
          <w:szCs w:val="24"/>
        </w:rPr>
        <w:t>rni</w:t>
      </w:r>
      <w:r w:rsidRPr="7F8FE74E">
        <w:rPr>
          <w:rFonts w:ascii="Times New Roman" w:eastAsia="Times New Roman" w:hAnsi="Times New Roman" w:cs="Times New Roman"/>
          <w:color w:val="000000"/>
          <w:spacing w:val="2"/>
          <w:sz w:val="24"/>
          <w:szCs w:val="24"/>
        </w:rPr>
        <w:t>n</w:t>
      </w:r>
      <w:r w:rsidRPr="7F8FE74E">
        <w:rPr>
          <w:rFonts w:ascii="Times New Roman" w:eastAsia="Times New Roman" w:hAnsi="Times New Roman" w:cs="Times New Roman"/>
          <w:color w:val="000000"/>
          <w:sz w:val="24"/>
          <w:szCs w:val="24"/>
        </w:rPr>
        <w:t>g</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z w:val="24"/>
          <w:szCs w:val="24"/>
        </w:rPr>
        <w:t>th</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s bid, pl</w:t>
      </w:r>
      <w:r w:rsidRPr="7F8FE74E">
        <w:rPr>
          <w:rFonts w:ascii="Times New Roman" w:eastAsia="Times New Roman" w:hAnsi="Times New Roman" w:cs="Times New Roman"/>
          <w:color w:val="000000"/>
          <w:spacing w:val="2"/>
          <w:sz w:val="24"/>
          <w:szCs w:val="24"/>
        </w:rPr>
        <w:t>e</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se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submit</w:t>
      </w:r>
      <w:r w:rsidRPr="7F8FE74E">
        <w:rPr>
          <w:rFonts w:ascii="Times New Roman" w:eastAsia="Times New Roman" w:hAnsi="Times New Roman" w:cs="Times New Roman"/>
          <w:color w:val="000000"/>
          <w:spacing w:val="5"/>
          <w:sz w:val="24"/>
          <w:szCs w:val="24"/>
        </w:rPr>
        <w:t xml:space="preserve"> </w:t>
      </w:r>
      <w:r w:rsidRPr="7F8FE74E">
        <w:rPr>
          <w:rFonts w:ascii="Times New Roman" w:eastAsia="Times New Roman" w:hAnsi="Times New Roman" w:cs="Times New Roman"/>
          <w:color w:val="000000"/>
          <w:sz w:val="24"/>
          <w:szCs w:val="24"/>
        </w:rPr>
        <w:t>them in w</w:t>
      </w:r>
      <w:r w:rsidRPr="7F8FE74E">
        <w:rPr>
          <w:rFonts w:ascii="Times New Roman" w:eastAsia="Times New Roman" w:hAnsi="Times New Roman" w:cs="Times New Roman"/>
          <w:color w:val="000000"/>
          <w:spacing w:val="-1"/>
          <w:sz w:val="24"/>
          <w:szCs w:val="24"/>
        </w:rPr>
        <w:t>r</w:t>
      </w:r>
      <w:r w:rsidRPr="7F8FE74E">
        <w:rPr>
          <w:rFonts w:ascii="Times New Roman" w:eastAsia="Times New Roman" w:hAnsi="Times New Roman" w:cs="Times New Roman"/>
          <w:color w:val="000000"/>
          <w:sz w:val="24"/>
          <w:szCs w:val="24"/>
        </w:rPr>
        <w:t>i</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ing</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z w:val="24"/>
          <w:szCs w:val="24"/>
        </w:rPr>
        <w:t>to El</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 xml:space="preserve">ine M. </w:t>
      </w:r>
      <w:r w:rsidRPr="7F8FE74E">
        <w:rPr>
          <w:rFonts w:ascii="Times New Roman" w:eastAsia="Times New Roman" w:hAnsi="Times New Roman" w:cs="Times New Roman"/>
          <w:color w:val="000000"/>
          <w:spacing w:val="1"/>
          <w:sz w:val="24"/>
          <w:szCs w:val="24"/>
        </w:rPr>
        <w:t>W</w:t>
      </w:r>
      <w:r w:rsidRPr="7F8FE74E">
        <w:rPr>
          <w:rFonts w:ascii="Times New Roman" w:eastAsia="Times New Roman" w:hAnsi="Times New Roman" w:cs="Times New Roman"/>
          <w:color w:val="000000"/>
          <w:sz w:val="24"/>
          <w:szCs w:val="24"/>
        </w:rPr>
        <w:t>i</w:t>
      </w:r>
      <w:r w:rsidRPr="7F8FE74E">
        <w:rPr>
          <w:rFonts w:ascii="Times New Roman" w:eastAsia="Times New Roman" w:hAnsi="Times New Roman" w:cs="Times New Roman"/>
          <w:color w:val="000000"/>
          <w:spacing w:val="1"/>
          <w:sz w:val="24"/>
          <w:szCs w:val="24"/>
        </w:rPr>
        <w:t>l</w:t>
      </w:r>
      <w:hyperlink r:id="rId9" w:history="1">
        <w:r w:rsidR="00011CF4" w:rsidRPr="7F8FE74E">
          <w:rPr>
            <w:rStyle w:val="Hyperlink"/>
            <w:rFonts w:ascii="Times New Roman" w:eastAsia="Times New Roman" w:hAnsi="Times New Roman" w:cs="Times New Roman"/>
            <w:color w:val="auto"/>
            <w:sz w:val="24"/>
            <w:szCs w:val="24"/>
            <w:u w:val="none"/>
          </w:rPr>
          <w:t xml:space="preserve">son, </w:t>
        </w:r>
        <w:r w:rsidR="00011CF4" w:rsidRPr="7F8FE74E">
          <w:rPr>
            <w:rStyle w:val="Hyperlink"/>
            <w:rFonts w:ascii="Times New Roman" w:eastAsia="Times New Roman" w:hAnsi="Times New Roman" w:cs="Times New Roman"/>
            <w:spacing w:val="-1"/>
            <w:sz w:val="24"/>
            <w:szCs w:val="24"/>
          </w:rPr>
          <w:t>e</w:t>
        </w:r>
        <w:r w:rsidR="00011CF4" w:rsidRPr="7F8FE74E">
          <w:rPr>
            <w:rStyle w:val="Hyperlink"/>
            <w:rFonts w:ascii="Times New Roman" w:eastAsia="Times New Roman" w:hAnsi="Times New Roman" w:cs="Times New Roman"/>
            <w:sz w:val="24"/>
            <w:szCs w:val="24"/>
          </w:rPr>
          <w:t>laine.wi</w:t>
        </w:r>
        <w:r w:rsidR="00011CF4" w:rsidRPr="7F8FE74E">
          <w:rPr>
            <w:rStyle w:val="Hyperlink"/>
            <w:rFonts w:ascii="Times New Roman" w:eastAsia="Times New Roman" w:hAnsi="Times New Roman" w:cs="Times New Roman"/>
            <w:spacing w:val="1"/>
            <w:sz w:val="24"/>
            <w:szCs w:val="24"/>
          </w:rPr>
          <w:t>l</w:t>
        </w:r>
        <w:r w:rsidR="00011CF4" w:rsidRPr="7F8FE74E">
          <w:rPr>
            <w:rStyle w:val="Hyperlink"/>
            <w:rFonts w:ascii="Times New Roman" w:eastAsia="Times New Roman" w:hAnsi="Times New Roman" w:cs="Times New Roman"/>
            <w:sz w:val="24"/>
            <w:szCs w:val="24"/>
          </w:rPr>
          <w:t>son@bcsd</w:t>
        </w:r>
        <w:r w:rsidR="00011CF4" w:rsidRPr="7F8FE74E">
          <w:rPr>
            <w:rStyle w:val="Hyperlink"/>
            <w:rFonts w:ascii="Times New Roman" w:eastAsia="Times New Roman" w:hAnsi="Times New Roman" w:cs="Times New Roman"/>
            <w:spacing w:val="-2"/>
            <w:sz w:val="24"/>
            <w:szCs w:val="24"/>
          </w:rPr>
          <w:t>k</w:t>
        </w:r>
        <w:r w:rsidR="00011CF4" w:rsidRPr="7F8FE74E">
          <w:rPr>
            <w:rStyle w:val="Hyperlink"/>
            <w:rFonts w:ascii="Times New Roman" w:eastAsia="Times New Roman" w:hAnsi="Times New Roman" w:cs="Times New Roman"/>
            <w:sz w:val="24"/>
            <w:szCs w:val="24"/>
          </w:rPr>
          <w:t>l2.</w:t>
        </w:r>
        <w:r w:rsidR="00011CF4" w:rsidRPr="7F8FE74E">
          <w:rPr>
            <w:rStyle w:val="Hyperlink"/>
            <w:rFonts w:ascii="Times New Roman" w:eastAsia="Times New Roman" w:hAnsi="Times New Roman" w:cs="Times New Roman"/>
            <w:spacing w:val="-2"/>
            <w:sz w:val="24"/>
            <w:szCs w:val="24"/>
          </w:rPr>
          <w:t>net</w:t>
        </w:r>
        <w:r w:rsidR="00011CF4" w:rsidRPr="7F8FE74E">
          <w:rPr>
            <w:rStyle w:val="Hyperlink"/>
            <w:rFonts w:ascii="Times New Roman" w:eastAsia="Times New Roman" w:hAnsi="Times New Roman" w:cs="Times New Roman"/>
            <w:sz w:val="24"/>
            <w:szCs w:val="24"/>
          </w:rPr>
          <w:t>.</w:t>
        </w:r>
        <w:r w:rsidR="00011CF4" w:rsidRPr="7F8FE74E">
          <w:rPr>
            <w:rStyle w:val="Hyperlink"/>
            <w:rFonts w:ascii="Times New Roman" w:eastAsia="Times New Roman" w:hAnsi="Times New Roman" w:cs="Times New Roman"/>
            <w:spacing w:val="2"/>
            <w:sz w:val="24"/>
            <w:szCs w:val="24"/>
          </w:rPr>
          <w:t xml:space="preserve"> </w:t>
        </w:r>
      </w:hyperlink>
      <w:r w:rsidRPr="7F8FE74E">
        <w:rPr>
          <w:rFonts w:ascii="Times New Roman" w:eastAsia="Times New Roman" w:hAnsi="Times New Roman" w:cs="Times New Roman"/>
          <w:color w:val="000000"/>
          <w:spacing w:val="-3"/>
          <w:sz w:val="24"/>
          <w:szCs w:val="24"/>
        </w:rPr>
        <w:t>I</w:t>
      </w:r>
      <w:r w:rsidRPr="7F8FE74E">
        <w:rPr>
          <w:rFonts w:ascii="Times New Roman" w:eastAsia="Times New Roman" w:hAnsi="Times New Roman" w:cs="Times New Roman"/>
          <w:color w:val="000000"/>
          <w:sz w:val="24"/>
          <w:szCs w:val="24"/>
        </w:rPr>
        <w:t>n</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ddi</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 xml:space="preserve">ion, all </w:t>
      </w:r>
      <w:r w:rsidRPr="7F8FE74E">
        <w:rPr>
          <w:rFonts w:ascii="Times New Roman" w:eastAsia="Times New Roman" w:hAnsi="Times New Roman" w:cs="Times New Roman"/>
          <w:color w:val="000000"/>
          <w:spacing w:val="2"/>
          <w:sz w:val="24"/>
          <w:szCs w:val="24"/>
        </w:rPr>
        <w:t>c</w:t>
      </w:r>
      <w:r w:rsidRPr="7F8FE74E">
        <w:rPr>
          <w:rFonts w:ascii="Times New Roman" w:eastAsia="Times New Roman" w:hAnsi="Times New Roman" w:cs="Times New Roman"/>
          <w:color w:val="000000"/>
          <w:sz w:val="24"/>
          <w:szCs w:val="24"/>
        </w:rPr>
        <w:t>om</w:t>
      </w:r>
      <w:r w:rsidRPr="7F8FE74E">
        <w:rPr>
          <w:rFonts w:ascii="Times New Roman" w:eastAsia="Times New Roman" w:hAnsi="Times New Roman" w:cs="Times New Roman"/>
          <w:color w:val="000000"/>
          <w:spacing w:val="1"/>
          <w:sz w:val="24"/>
          <w:szCs w:val="24"/>
        </w:rPr>
        <w:t>m</w:t>
      </w:r>
      <w:r w:rsidRPr="7F8FE74E">
        <w:rPr>
          <w:rFonts w:ascii="Times New Roman" w:eastAsia="Times New Roman" w:hAnsi="Times New Roman" w:cs="Times New Roman"/>
          <w:color w:val="000000"/>
          <w:sz w:val="24"/>
          <w:szCs w:val="24"/>
        </w:rPr>
        <w:t>unic</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t</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on r</w:t>
      </w:r>
      <w:r w:rsidRPr="7F8FE74E">
        <w:rPr>
          <w:rFonts w:ascii="Times New Roman" w:eastAsia="Times New Roman" w:hAnsi="Times New Roman" w:cs="Times New Roman"/>
          <w:color w:val="000000"/>
          <w:spacing w:val="-2"/>
          <w:sz w:val="24"/>
          <w:szCs w:val="24"/>
        </w:rPr>
        <w:t>e</w:t>
      </w:r>
      <w:r w:rsidRPr="7F8FE74E">
        <w:rPr>
          <w:rFonts w:ascii="Times New Roman" w:eastAsia="Times New Roman" w:hAnsi="Times New Roman" w:cs="Times New Roman"/>
          <w:color w:val="000000"/>
          <w:sz w:val="24"/>
          <w:szCs w:val="24"/>
        </w:rPr>
        <w:t>lating</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z w:val="24"/>
          <w:szCs w:val="24"/>
        </w:rPr>
        <w:t>to</w:t>
      </w:r>
      <w:r w:rsidRPr="7F8FE74E">
        <w:rPr>
          <w:rFonts w:ascii="Times New Roman" w:eastAsia="Times New Roman" w:hAnsi="Times New Roman" w:cs="Times New Roman"/>
          <w:color w:val="000000"/>
          <w:spacing w:val="3"/>
          <w:sz w:val="24"/>
          <w:szCs w:val="24"/>
        </w:rPr>
        <w:t xml:space="preserve"> </w:t>
      </w:r>
      <w:r w:rsidRPr="7F8FE74E">
        <w:rPr>
          <w:rFonts w:ascii="Times New Roman" w:eastAsia="Times New Roman" w:hAnsi="Times New Roman" w:cs="Times New Roman"/>
          <w:color w:val="000000"/>
          <w:sz w:val="24"/>
          <w:szCs w:val="24"/>
        </w:rPr>
        <w:t>th</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 xml:space="preserve">s bid solicitation, </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i</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h</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r b</w:t>
      </w:r>
      <w:r w:rsidRPr="7F8FE74E">
        <w:rPr>
          <w:rFonts w:ascii="Times New Roman" w:eastAsia="Times New Roman" w:hAnsi="Times New Roman" w:cs="Times New Roman"/>
          <w:color w:val="000000"/>
          <w:spacing w:val="-2"/>
          <w:sz w:val="24"/>
          <w:szCs w:val="24"/>
        </w:rPr>
        <w:t>e</w:t>
      </w:r>
      <w:r w:rsidRPr="7F8FE74E">
        <w:rPr>
          <w:rFonts w:ascii="Times New Roman" w:eastAsia="Times New Roman" w:hAnsi="Times New Roman" w:cs="Times New Roman"/>
          <w:color w:val="000000"/>
          <w:sz w:val="24"/>
          <w:szCs w:val="24"/>
        </w:rPr>
        <w:t>f</w:t>
      </w:r>
      <w:r w:rsidRPr="7F8FE74E">
        <w:rPr>
          <w:rFonts w:ascii="Times New Roman" w:eastAsia="Times New Roman" w:hAnsi="Times New Roman" w:cs="Times New Roman"/>
          <w:color w:val="000000"/>
          <w:spacing w:val="1"/>
          <w:sz w:val="24"/>
          <w:szCs w:val="24"/>
        </w:rPr>
        <w:t>o</w:t>
      </w:r>
      <w:r w:rsidRPr="7F8FE74E">
        <w:rPr>
          <w:rFonts w:ascii="Times New Roman" w:eastAsia="Times New Roman" w:hAnsi="Times New Roman" w:cs="Times New Roman"/>
          <w:color w:val="000000"/>
          <w:sz w:val="24"/>
          <w:szCs w:val="24"/>
        </w:rPr>
        <w:t>re</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z w:val="24"/>
          <w:szCs w:val="24"/>
        </w:rPr>
        <w:t>or</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ft</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r the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bid opens, must</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be</w:t>
      </w:r>
      <w:r w:rsidRPr="7F8FE74E">
        <w:rPr>
          <w:rFonts w:ascii="Times New Roman" w:eastAsia="Times New Roman" w:hAnsi="Times New Roman" w:cs="Times New Roman"/>
          <w:color w:val="000000"/>
          <w:spacing w:val="-1"/>
          <w:sz w:val="24"/>
          <w:szCs w:val="24"/>
        </w:rPr>
        <w:t xml:space="preserve"> c</w:t>
      </w:r>
      <w:r w:rsidRPr="7F8FE74E">
        <w:rPr>
          <w:rFonts w:ascii="Times New Roman" w:eastAsia="Times New Roman" w:hAnsi="Times New Roman" w:cs="Times New Roman"/>
          <w:color w:val="000000"/>
          <w:sz w:val="24"/>
          <w:szCs w:val="24"/>
        </w:rPr>
        <w:t>oor</w:t>
      </w:r>
      <w:r w:rsidRPr="7F8FE74E">
        <w:rPr>
          <w:rFonts w:ascii="Times New Roman" w:eastAsia="Times New Roman" w:hAnsi="Times New Roman" w:cs="Times New Roman"/>
          <w:color w:val="000000"/>
          <w:spacing w:val="1"/>
          <w:sz w:val="24"/>
          <w:szCs w:val="24"/>
        </w:rPr>
        <w:t>d</w:t>
      </w:r>
      <w:r w:rsidRPr="7F8FE74E">
        <w:rPr>
          <w:rFonts w:ascii="Times New Roman" w:eastAsia="Times New Roman" w:hAnsi="Times New Roman" w:cs="Times New Roman"/>
          <w:color w:val="000000"/>
          <w:sz w:val="24"/>
          <w:szCs w:val="24"/>
        </w:rPr>
        <w:t>inat</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d throu</w:t>
      </w:r>
      <w:r w:rsidRPr="7F8FE74E">
        <w:rPr>
          <w:rFonts w:ascii="Times New Roman" w:eastAsia="Times New Roman" w:hAnsi="Times New Roman" w:cs="Times New Roman"/>
          <w:color w:val="000000"/>
          <w:spacing w:val="-3"/>
          <w:sz w:val="24"/>
          <w:szCs w:val="24"/>
        </w:rPr>
        <w:t>g</w:t>
      </w:r>
      <w:r w:rsidRPr="7F8FE74E">
        <w:rPr>
          <w:rFonts w:ascii="Times New Roman" w:eastAsia="Times New Roman" w:hAnsi="Times New Roman" w:cs="Times New Roman"/>
          <w:color w:val="000000"/>
          <w:sz w:val="24"/>
          <w:szCs w:val="24"/>
        </w:rPr>
        <w:t>h t</w:t>
      </w:r>
      <w:r w:rsidRPr="7F8FE74E">
        <w:rPr>
          <w:rFonts w:ascii="Times New Roman" w:eastAsia="Times New Roman" w:hAnsi="Times New Roman" w:cs="Times New Roman"/>
          <w:color w:val="000000"/>
          <w:spacing w:val="3"/>
          <w:sz w:val="24"/>
          <w:szCs w:val="24"/>
        </w:rPr>
        <w:t>h</w:t>
      </w:r>
      <w:r w:rsidRPr="7F8FE74E">
        <w:rPr>
          <w:rFonts w:ascii="Times New Roman" w:eastAsia="Times New Roman" w:hAnsi="Times New Roman" w:cs="Times New Roman"/>
          <w:color w:val="000000"/>
          <w:sz w:val="24"/>
          <w:szCs w:val="24"/>
        </w:rPr>
        <w:t>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pacing w:val="1"/>
          <w:sz w:val="24"/>
          <w:szCs w:val="24"/>
        </w:rPr>
        <w:t>P</w:t>
      </w:r>
      <w:r w:rsidRPr="7F8FE74E">
        <w:rPr>
          <w:rFonts w:ascii="Times New Roman" w:eastAsia="Times New Roman" w:hAnsi="Times New Roman" w:cs="Times New Roman"/>
          <w:color w:val="000000"/>
          <w:sz w:val="24"/>
          <w:szCs w:val="24"/>
        </w:rPr>
        <w:t>u</w:t>
      </w:r>
      <w:r w:rsidRPr="7F8FE74E">
        <w:rPr>
          <w:rFonts w:ascii="Times New Roman" w:eastAsia="Times New Roman" w:hAnsi="Times New Roman" w:cs="Times New Roman"/>
          <w:color w:val="000000"/>
          <w:spacing w:val="-1"/>
          <w:sz w:val="24"/>
          <w:szCs w:val="24"/>
        </w:rPr>
        <w:t>rc</w:t>
      </w:r>
      <w:r w:rsidRPr="7F8FE74E">
        <w:rPr>
          <w:rFonts w:ascii="Times New Roman" w:eastAsia="Times New Roman" w:hAnsi="Times New Roman" w:cs="Times New Roman"/>
          <w:color w:val="000000"/>
          <w:spacing w:val="2"/>
          <w:sz w:val="24"/>
          <w:szCs w:val="24"/>
        </w:rPr>
        <w:t>h</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sing</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pacing w:val="2"/>
          <w:sz w:val="24"/>
          <w:szCs w:val="24"/>
        </w:rPr>
        <w:t>D</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p</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rtme</w:t>
      </w:r>
      <w:r w:rsidRPr="7F8FE74E">
        <w:rPr>
          <w:rFonts w:ascii="Times New Roman" w:eastAsia="Times New Roman" w:hAnsi="Times New Roman" w:cs="Times New Roman"/>
          <w:color w:val="000000"/>
          <w:spacing w:val="-1"/>
          <w:sz w:val="24"/>
          <w:szCs w:val="24"/>
        </w:rPr>
        <w:t>n</w:t>
      </w:r>
      <w:r w:rsidRPr="7F8FE74E">
        <w:rPr>
          <w:rFonts w:ascii="Times New Roman" w:eastAsia="Times New Roman" w:hAnsi="Times New Roman" w:cs="Times New Roman"/>
          <w:color w:val="000000"/>
          <w:sz w:val="24"/>
          <w:szCs w:val="24"/>
        </w:rPr>
        <w:t>t. Your</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in</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pacing w:val="-1"/>
          <w:sz w:val="24"/>
          <w:szCs w:val="24"/>
        </w:rPr>
        <w:t>e</w:t>
      </w:r>
      <w:r w:rsidRPr="7F8FE74E">
        <w:rPr>
          <w:rFonts w:ascii="Times New Roman" w:eastAsia="Times New Roman" w:hAnsi="Times New Roman" w:cs="Times New Roman"/>
          <w:color w:val="000000"/>
          <w:sz w:val="24"/>
          <w:szCs w:val="24"/>
        </w:rPr>
        <w:t>r</w:t>
      </w:r>
      <w:r w:rsidRPr="7F8FE74E">
        <w:rPr>
          <w:rFonts w:ascii="Times New Roman" w:eastAsia="Times New Roman" w:hAnsi="Times New Roman" w:cs="Times New Roman"/>
          <w:color w:val="000000"/>
          <w:spacing w:val="-2"/>
          <w:sz w:val="24"/>
          <w:szCs w:val="24"/>
        </w:rPr>
        <w:t>e</w:t>
      </w:r>
      <w:r w:rsidRPr="7F8FE74E">
        <w:rPr>
          <w:rFonts w:ascii="Times New Roman" w:eastAsia="Times New Roman" w:hAnsi="Times New Roman" w:cs="Times New Roman"/>
          <w:color w:val="000000"/>
          <w:sz w:val="24"/>
          <w:szCs w:val="24"/>
        </w:rPr>
        <w:t xml:space="preserve">st and </w:t>
      </w:r>
      <w:r w:rsidRPr="7F8FE74E">
        <w:rPr>
          <w:rFonts w:ascii="Times New Roman" w:eastAsia="Times New Roman" w:hAnsi="Times New Roman" w:cs="Times New Roman"/>
          <w:color w:val="000000"/>
          <w:spacing w:val="2"/>
          <w:sz w:val="24"/>
          <w:szCs w:val="24"/>
        </w:rPr>
        <w:t>p</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rtic</w:t>
      </w:r>
      <w:r w:rsidRPr="7F8FE74E">
        <w:rPr>
          <w:rFonts w:ascii="Times New Roman" w:eastAsia="Times New Roman" w:hAnsi="Times New Roman" w:cs="Times New Roman"/>
          <w:color w:val="000000"/>
          <w:spacing w:val="2"/>
          <w:sz w:val="24"/>
          <w:szCs w:val="24"/>
        </w:rPr>
        <w:t>i</w:t>
      </w:r>
      <w:r w:rsidRPr="7F8FE74E">
        <w:rPr>
          <w:rFonts w:ascii="Times New Roman" w:eastAsia="Times New Roman" w:hAnsi="Times New Roman" w:cs="Times New Roman"/>
          <w:color w:val="000000"/>
          <w:sz w:val="24"/>
          <w:szCs w:val="24"/>
        </w:rPr>
        <w:t>p</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t</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on in subm</w:t>
      </w:r>
      <w:r w:rsidRPr="7F8FE74E">
        <w:rPr>
          <w:rFonts w:ascii="Times New Roman" w:eastAsia="Times New Roman" w:hAnsi="Times New Roman" w:cs="Times New Roman"/>
          <w:color w:val="000000"/>
          <w:spacing w:val="1"/>
          <w:sz w:val="24"/>
          <w:szCs w:val="24"/>
        </w:rPr>
        <w:t>i</w:t>
      </w:r>
      <w:r w:rsidRPr="7F8FE74E">
        <w:rPr>
          <w:rFonts w:ascii="Times New Roman" w:eastAsia="Times New Roman" w:hAnsi="Times New Roman" w:cs="Times New Roman"/>
          <w:color w:val="000000"/>
          <w:sz w:val="24"/>
          <w:szCs w:val="24"/>
        </w:rPr>
        <w:t>t</w:t>
      </w:r>
      <w:r w:rsidRPr="7F8FE74E">
        <w:rPr>
          <w:rFonts w:ascii="Times New Roman" w:eastAsia="Times New Roman" w:hAnsi="Times New Roman" w:cs="Times New Roman"/>
          <w:color w:val="000000"/>
          <w:spacing w:val="1"/>
          <w:sz w:val="24"/>
          <w:szCs w:val="24"/>
        </w:rPr>
        <w:t>t</w:t>
      </w:r>
      <w:r w:rsidRPr="7F8FE74E">
        <w:rPr>
          <w:rFonts w:ascii="Times New Roman" w:eastAsia="Times New Roman" w:hAnsi="Times New Roman" w:cs="Times New Roman"/>
          <w:color w:val="000000"/>
          <w:sz w:val="24"/>
          <w:szCs w:val="24"/>
        </w:rPr>
        <w:t>ing</w:t>
      </w:r>
      <w:r w:rsidRPr="7F8FE74E">
        <w:rPr>
          <w:rFonts w:ascii="Times New Roman" w:eastAsia="Times New Roman" w:hAnsi="Times New Roman" w:cs="Times New Roman"/>
          <w:color w:val="000000"/>
          <w:spacing w:val="-2"/>
          <w:sz w:val="24"/>
          <w:szCs w:val="24"/>
        </w:rPr>
        <w:t xml:space="preserve"> </w:t>
      </w:r>
      <w:r w:rsidRPr="7F8FE74E">
        <w:rPr>
          <w:rFonts w:ascii="Times New Roman" w:eastAsia="Times New Roman" w:hAnsi="Times New Roman" w:cs="Times New Roman"/>
          <w:color w:val="000000"/>
          <w:sz w:val="24"/>
          <w:szCs w:val="24"/>
        </w:rPr>
        <w:t>a</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bid wi</w:t>
      </w:r>
      <w:r w:rsidRPr="7F8FE74E">
        <w:rPr>
          <w:rFonts w:ascii="Times New Roman" w:eastAsia="Times New Roman" w:hAnsi="Times New Roman" w:cs="Times New Roman"/>
          <w:color w:val="000000"/>
          <w:spacing w:val="1"/>
          <w:sz w:val="24"/>
          <w:szCs w:val="24"/>
        </w:rPr>
        <w:t>l</w:t>
      </w:r>
      <w:r w:rsidRPr="7F8FE74E">
        <w:rPr>
          <w:rFonts w:ascii="Times New Roman" w:eastAsia="Times New Roman" w:hAnsi="Times New Roman" w:cs="Times New Roman"/>
          <w:color w:val="000000"/>
          <w:sz w:val="24"/>
          <w:szCs w:val="24"/>
        </w:rPr>
        <w:t xml:space="preserve">l be </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ppr</w:t>
      </w:r>
      <w:r w:rsidRPr="7F8FE74E">
        <w:rPr>
          <w:rFonts w:ascii="Times New Roman" w:eastAsia="Times New Roman" w:hAnsi="Times New Roman" w:cs="Times New Roman"/>
          <w:color w:val="000000"/>
          <w:spacing w:val="-2"/>
          <w:sz w:val="24"/>
          <w:szCs w:val="24"/>
        </w:rPr>
        <w:t>e</w:t>
      </w:r>
      <w:r w:rsidRPr="7F8FE74E">
        <w:rPr>
          <w:rFonts w:ascii="Times New Roman" w:eastAsia="Times New Roman" w:hAnsi="Times New Roman" w:cs="Times New Roman"/>
          <w:color w:val="000000"/>
          <w:spacing w:val="-1"/>
          <w:sz w:val="24"/>
          <w:szCs w:val="24"/>
        </w:rPr>
        <w:t>c</w:t>
      </w:r>
      <w:r w:rsidRPr="7F8FE74E">
        <w:rPr>
          <w:rFonts w:ascii="Times New Roman" w:eastAsia="Times New Roman" w:hAnsi="Times New Roman" w:cs="Times New Roman"/>
          <w:color w:val="000000"/>
          <w:spacing w:val="3"/>
          <w:sz w:val="24"/>
          <w:szCs w:val="24"/>
        </w:rPr>
        <w:t>i</w:t>
      </w:r>
      <w:r w:rsidRPr="7F8FE74E">
        <w:rPr>
          <w:rFonts w:ascii="Times New Roman" w:eastAsia="Times New Roman" w:hAnsi="Times New Roman" w:cs="Times New Roman"/>
          <w:color w:val="000000"/>
          <w:spacing w:val="-1"/>
          <w:sz w:val="24"/>
          <w:szCs w:val="24"/>
        </w:rPr>
        <w:t>a</w:t>
      </w:r>
      <w:r w:rsidRPr="7F8FE74E">
        <w:rPr>
          <w:rFonts w:ascii="Times New Roman" w:eastAsia="Times New Roman" w:hAnsi="Times New Roman" w:cs="Times New Roman"/>
          <w:color w:val="000000"/>
          <w:sz w:val="24"/>
          <w:szCs w:val="24"/>
        </w:rPr>
        <w:t>ted.</w:t>
      </w:r>
    </w:p>
    <w:p w14:paraId="6928B6AA" w14:textId="77777777" w:rsidR="00381DCA" w:rsidRPr="00D814E9" w:rsidRDefault="00381DCA" w:rsidP="00E81873">
      <w:pPr>
        <w:autoSpaceDE w:val="0"/>
        <w:autoSpaceDN w:val="0"/>
        <w:adjustRightInd w:val="0"/>
        <w:spacing w:after="0" w:line="240" w:lineRule="auto"/>
        <w:ind w:left="40" w:right="-20"/>
        <w:jc w:val="both"/>
        <w:rPr>
          <w:rFonts w:ascii="Times New Roman" w:hAnsi="Times New Roman" w:cs="Times New Roman"/>
          <w:color w:val="000000"/>
          <w:sz w:val="24"/>
          <w:szCs w:val="24"/>
        </w:rPr>
      </w:pPr>
    </w:p>
    <w:p w14:paraId="79005079" w14:textId="77777777" w:rsidR="00381DCA" w:rsidRPr="00D814E9" w:rsidRDefault="00381DCA" w:rsidP="00E81873">
      <w:pPr>
        <w:autoSpaceDE w:val="0"/>
        <w:autoSpaceDN w:val="0"/>
        <w:adjustRightInd w:val="0"/>
        <w:spacing w:after="0" w:line="240" w:lineRule="auto"/>
        <w:ind w:left="40" w:right="-20"/>
        <w:rPr>
          <w:rFonts w:ascii="Times New Roman" w:hAnsi="Times New Roman" w:cs="Times New Roman"/>
          <w:color w:val="000000"/>
          <w:sz w:val="24"/>
          <w:szCs w:val="24"/>
        </w:rPr>
      </w:pPr>
    </w:p>
    <w:p w14:paraId="2845743C" w14:textId="77777777" w:rsidR="0029448A" w:rsidRPr="00D814E9" w:rsidRDefault="0029448A" w:rsidP="7F8FE74E">
      <w:pPr>
        <w:autoSpaceDE w:val="0"/>
        <w:autoSpaceDN w:val="0"/>
        <w:adjustRightInd w:val="0"/>
        <w:spacing w:after="0" w:line="240" w:lineRule="auto"/>
        <w:ind w:left="40" w:right="-20"/>
        <w:rPr>
          <w:rFonts w:ascii="Times New Roman" w:eastAsia="Times New Roman" w:hAnsi="Times New Roman" w:cs="Times New Roman"/>
          <w:color w:val="000000" w:themeColor="text1"/>
          <w:sz w:val="24"/>
          <w:szCs w:val="24"/>
        </w:rPr>
      </w:pPr>
      <w:r w:rsidRPr="7F8FE74E">
        <w:rPr>
          <w:rFonts w:ascii="Times New Roman" w:eastAsia="Times New Roman" w:hAnsi="Times New Roman" w:cs="Times New Roman"/>
          <w:color w:val="000000"/>
          <w:sz w:val="24"/>
          <w:szCs w:val="24"/>
        </w:rPr>
        <w:t>Elaine</w:t>
      </w:r>
      <w:r w:rsidRPr="7F8FE74E">
        <w:rPr>
          <w:rFonts w:ascii="Times New Roman" w:eastAsia="Times New Roman" w:hAnsi="Times New Roman" w:cs="Times New Roman"/>
          <w:color w:val="000000"/>
          <w:spacing w:val="-1"/>
          <w:sz w:val="24"/>
          <w:szCs w:val="24"/>
        </w:rPr>
        <w:t xml:space="preserve"> </w:t>
      </w:r>
      <w:r w:rsidRPr="7F8FE74E">
        <w:rPr>
          <w:rFonts w:ascii="Times New Roman" w:eastAsia="Times New Roman" w:hAnsi="Times New Roman" w:cs="Times New Roman"/>
          <w:color w:val="000000"/>
          <w:sz w:val="24"/>
          <w:szCs w:val="24"/>
        </w:rPr>
        <w:t xml:space="preserve">M. </w:t>
      </w:r>
      <w:r w:rsidRPr="7F8FE74E">
        <w:rPr>
          <w:rFonts w:ascii="Times New Roman" w:eastAsia="Times New Roman" w:hAnsi="Times New Roman" w:cs="Times New Roman"/>
          <w:color w:val="000000"/>
          <w:spacing w:val="1"/>
          <w:sz w:val="24"/>
          <w:szCs w:val="24"/>
        </w:rPr>
        <w:t>W</w:t>
      </w:r>
      <w:r w:rsidRPr="7F8FE74E">
        <w:rPr>
          <w:rFonts w:ascii="Times New Roman" w:eastAsia="Times New Roman" w:hAnsi="Times New Roman" w:cs="Times New Roman"/>
          <w:color w:val="000000"/>
          <w:sz w:val="24"/>
          <w:szCs w:val="24"/>
        </w:rPr>
        <w:t>i</w:t>
      </w:r>
      <w:r w:rsidRPr="7F8FE74E">
        <w:rPr>
          <w:rFonts w:ascii="Times New Roman" w:eastAsia="Times New Roman" w:hAnsi="Times New Roman" w:cs="Times New Roman"/>
          <w:color w:val="000000"/>
          <w:spacing w:val="1"/>
          <w:sz w:val="24"/>
          <w:szCs w:val="24"/>
        </w:rPr>
        <w:t>l</w:t>
      </w:r>
      <w:r w:rsidRPr="7F8FE74E">
        <w:rPr>
          <w:rFonts w:ascii="Times New Roman" w:eastAsia="Times New Roman" w:hAnsi="Times New Roman" w:cs="Times New Roman"/>
          <w:color w:val="000000"/>
          <w:sz w:val="24"/>
          <w:szCs w:val="24"/>
        </w:rPr>
        <w:t>son</w:t>
      </w:r>
    </w:p>
    <w:p w14:paraId="4BF5D79B" w14:textId="77777777" w:rsidR="0029448A" w:rsidRPr="00D814E9" w:rsidRDefault="0029448A" w:rsidP="7F8FE74E">
      <w:pPr>
        <w:autoSpaceDE w:val="0"/>
        <w:autoSpaceDN w:val="0"/>
        <w:adjustRightInd w:val="0"/>
        <w:spacing w:after="0" w:line="240" w:lineRule="auto"/>
        <w:ind w:left="40" w:right="-20"/>
        <w:rPr>
          <w:rFonts w:ascii="Times New Roman" w:eastAsia="Times New Roman" w:hAnsi="Times New Roman" w:cs="Times New Roman"/>
          <w:color w:val="000000" w:themeColor="text1"/>
          <w:sz w:val="24"/>
          <w:szCs w:val="24"/>
        </w:rPr>
      </w:pPr>
      <w:r w:rsidRPr="7F8FE74E">
        <w:rPr>
          <w:rFonts w:ascii="Times New Roman" w:eastAsia="Times New Roman" w:hAnsi="Times New Roman" w:cs="Times New Roman"/>
          <w:color w:val="000000"/>
          <w:spacing w:val="1"/>
          <w:sz w:val="24"/>
          <w:szCs w:val="24"/>
        </w:rPr>
        <w:t>P</w:t>
      </w:r>
      <w:r w:rsidRPr="7F8FE74E">
        <w:rPr>
          <w:rFonts w:ascii="Times New Roman" w:eastAsia="Times New Roman" w:hAnsi="Times New Roman" w:cs="Times New Roman"/>
          <w:color w:val="000000"/>
          <w:sz w:val="24"/>
          <w:szCs w:val="24"/>
        </w:rPr>
        <w:t>ro</w:t>
      </w:r>
      <w:r w:rsidRPr="7F8FE74E">
        <w:rPr>
          <w:rFonts w:ascii="Times New Roman" w:eastAsia="Times New Roman" w:hAnsi="Times New Roman" w:cs="Times New Roman"/>
          <w:color w:val="000000"/>
          <w:spacing w:val="-2"/>
          <w:sz w:val="24"/>
          <w:szCs w:val="24"/>
        </w:rPr>
        <w:t>c</w:t>
      </w:r>
      <w:r w:rsidRPr="7F8FE74E">
        <w:rPr>
          <w:rFonts w:ascii="Times New Roman" w:eastAsia="Times New Roman" w:hAnsi="Times New Roman" w:cs="Times New Roman"/>
          <w:color w:val="000000"/>
          <w:sz w:val="24"/>
          <w:szCs w:val="24"/>
        </w:rPr>
        <w:t>u</w:t>
      </w:r>
      <w:r w:rsidRPr="7F8FE74E">
        <w:rPr>
          <w:rFonts w:ascii="Times New Roman" w:eastAsia="Times New Roman" w:hAnsi="Times New Roman" w:cs="Times New Roman"/>
          <w:color w:val="000000"/>
          <w:spacing w:val="-1"/>
          <w:sz w:val="24"/>
          <w:szCs w:val="24"/>
        </w:rPr>
        <w:t>re</w:t>
      </w:r>
      <w:r w:rsidRPr="7F8FE74E">
        <w:rPr>
          <w:rFonts w:ascii="Times New Roman" w:eastAsia="Times New Roman" w:hAnsi="Times New Roman" w:cs="Times New Roman"/>
          <w:color w:val="000000"/>
          <w:sz w:val="24"/>
          <w:szCs w:val="24"/>
        </w:rPr>
        <w:t>ment Di</w:t>
      </w:r>
      <w:r w:rsidRPr="7F8FE74E">
        <w:rPr>
          <w:rFonts w:ascii="Times New Roman" w:eastAsia="Times New Roman" w:hAnsi="Times New Roman" w:cs="Times New Roman"/>
          <w:color w:val="000000"/>
          <w:spacing w:val="1"/>
          <w:sz w:val="24"/>
          <w:szCs w:val="24"/>
        </w:rPr>
        <w:t>r</w:t>
      </w:r>
      <w:r w:rsidRPr="7F8FE74E">
        <w:rPr>
          <w:rFonts w:ascii="Times New Roman" w:eastAsia="Times New Roman" w:hAnsi="Times New Roman" w:cs="Times New Roman"/>
          <w:color w:val="000000"/>
          <w:spacing w:val="-1"/>
          <w:sz w:val="24"/>
          <w:szCs w:val="24"/>
        </w:rPr>
        <w:t>ec</w:t>
      </w:r>
      <w:r w:rsidRPr="7F8FE74E">
        <w:rPr>
          <w:rFonts w:ascii="Times New Roman" w:eastAsia="Times New Roman" w:hAnsi="Times New Roman" w:cs="Times New Roman"/>
          <w:color w:val="000000"/>
          <w:sz w:val="24"/>
          <w:szCs w:val="24"/>
        </w:rPr>
        <w:t>tor</w:t>
      </w:r>
    </w:p>
    <w:p w14:paraId="339F0026" w14:textId="77777777" w:rsidR="0029448A" w:rsidRPr="00D814E9" w:rsidRDefault="0029448A" w:rsidP="00E81873">
      <w:pPr>
        <w:autoSpaceDE w:val="0"/>
        <w:autoSpaceDN w:val="0"/>
        <w:adjustRightInd w:val="0"/>
        <w:spacing w:after="0" w:line="240" w:lineRule="auto"/>
        <w:ind w:left="40" w:right="-20"/>
        <w:rPr>
          <w:rFonts w:ascii="Times New Roman" w:hAnsi="Times New Roman" w:cs="Times New Roman"/>
          <w:color w:val="000000"/>
          <w:sz w:val="24"/>
          <w:szCs w:val="24"/>
        </w:rPr>
        <w:sectPr w:rsidR="0029448A" w:rsidRPr="00D814E9" w:rsidSect="0029448A">
          <w:headerReference w:type="default" r:id="rId10"/>
          <w:footerReference w:type="default" r:id="rId11"/>
          <w:pgSz w:w="12240" w:h="15840"/>
          <w:pgMar w:top="1480" w:right="1400" w:bottom="280" w:left="1340" w:header="720" w:footer="720" w:gutter="0"/>
          <w:cols w:space="720"/>
          <w:noEndnote/>
        </w:sectPr>
      </w:pPr>
    </w:p>
    <w:p w14:paraId="5AC217E3" w14:textId="3D727FF4" w:rsidR="00156001" w:rsidRDefault="00156001">
      <w:pPr>
        <w:rPr>
          <w:rFonts w:ascii="Times New Roman" w:hAnsi="Times New Roman" w:cs="Times New Roman"/>
          <w:color w:val="000000"/>
          <w:sz w:val="14"/>
          <w:szCs w:val="14"/>
        </w:rPr>
      </w:pPr>
      <w:r>
        <w:rPr>
          <w:rFonts w:ascii="Times New Roman" w:hAnsi="Times New Roman" w:cs="Times New Roman"/>
          <w:color w:val="000000"/>
          <w:sz w:val="14"/>
          <w:szCs w:val="14"/>
        </w:rPr>
        <w:br w:type="page"/>
      </w:r>
    </w:p>
    <w:p w14:paraId="50F884B0" w14:textId="77777777" w:rsidR="009B4ABB" w:rsidRPr="00A8299B" w:rsidRDefault="7F8FE74E" w:rsidP="009B4ABB">
      <w:pPr>
        <w:spacing w:after="0"/>
      </w:pPr>
      <w:r w:rsidRPr="7F8FE74E">
        <w:rPr>
          <w:rFonts w:ascii="Times New Roman" w:eastAsia="Times New Roman" w:hAnsi="Times New Roman" w:cs="Times New Roman"/>
        </w:rPr>
        <w:lastRenderedPageBreak/>
        <w:t xml:space="preserve">Bibb County School District extends this offer to submit a bid for the services being requested within this IFB. Please ensure you are able to meet the specifications for EVERY area as requested. </w:t>
      </w:r>
    </w:p>
    <w:p w14:paraId="127AA0D9" w14:textId="77777777" w:rsidR="009B4ABB" w:rsidRPr="00A8299B" w:rsidRDefault="7F8FE74E" w:rsidP="009B4ABB">
      <w:pPr>
        <w:spacing w:after="155" w:line="318" w:lineRule="auto"/>
      </w:pPr>
      <w:r w:rsidRPr="7F8FE74E">
        <w:rPr>
          <w:rFonts w:ascii="Times New Roman" w:eastAsia="Times New Roman" w:hAnsi="Times New Roman" w:cs="Times New Roman"/>
          <w:b/>
          <w:bCs/>
        </w:rPr>
        <w:t xml:space="preserve">Vendors must attach an original and duplicate copy/copies of the bid response. Label each bid as “Original” and “Duplicate” at the top of the first page. </w:t>
      </w:r>
    </w:p>
    <w:p w14:paraId="57C04DB2" w14:textId="77777777" w:rsidR="009B4ABB" w:rsidRPr="00A8299B" w:rsidRDefault="7F8FE74E" w:rsidP="009B4ABB">
      <w:pPr>
        <w:spacing w:after="225" w:line="267" w:lineRule="auto"/>
        <w:ind w:left="-5" w:hanging="10"/>
      </w:pPr>
      <w:r w:rsidRPr="7F8FE74E">
        <w:rPr>
          <w:rFonts w:ascii="Times New Roman" w:eastAsia="Times New Roman" w:hAnsi="Times New Roman" w:cs="Times New Roman"/>
        </w:rPr>
        <w:t xml:space="preserve">Bidder must indicate below whether or not his bid is in complete compliance with the stated specifications. If there are any deviations from the specification, bidder must indicate in writing what the deviations are and must submit with his bid complete description literature on the items bid. </w:t>
      </w:r>
    </w:p>
    <w:p w14:paraId="3AF894D7" w14:textId="77777777" w:rsidR="009B4ABB" w:rsidRPr="00A8299B" w:rsidRDefault="7F8FE74E" w:rsidP="009B4ABB">
      <w:pPr>
        <w:spacing w:after="12" w:line="248" w:lineRule="auto"/>
        <w:ind w:left="-5" w:right="3965" w:hanging="10"/>
        <w:jc w:val="both"/>
      </w:pPr>
      <w:r w:rsidRPr="7F8FE74E">
        <w:rPr>
          <w:rFonts w:ascii="Times New Roman" w:eastAsia="Times New Roman" w:hAnsi="Times New Roman" w:cs="Times New Roman"/>
        </w:rPr>
        <w:t xml:space="preserve">____ Bid is in complete compliance with the bid specifications </w:t>
      </w:r>
      <w:r w:rsidR="009B4ABB">
        <w:br/>
      </w:r>
      <w:r w:rsidRPr="7F8FE74E">
        <w:rPr>
          <w:rFonts w:ascii="Times New Roman" w:eastAsia="Times New Roman" w:hAnsi="Times New Roman" w:cs="Times New Roman"/>
        </w:rPr>
        <w:t xml:space="preserve">____ Bid deviates from stated specifications as follows: </w:t>
      </w:r>
    </w:p>
    <w:p w14:paraId="74DAFAD4" w14:textId="77777777" w:rsidR="009B4ABB" w:rsidRDefault="7F8FE74E" w:rsidP="009B4ABB">
      <w:pPr>
        <w:spacing w:after="12" w:line="248" w:lineRule="auto"/>
        <w:ind w:left="-5" w:right="45" w:hanging="10"/>
        <w:jc w:val="both"/>
      </w:pPr>
      <w:r w:rsidRPr="7F8FE74E">
        <w:rPr>
          <w:rFonts w:ascii="Times New Roman" w:eastAsia="Times New Roman" w:hAnsi="Times New Roman" w:cs="Times New Roman"/>
        </w:rPr>
        <w:t xml:space="preserve">_____________________________________________________________________________________ </w:t>
      </w:r>
    </w:p>
    <w:p w14:paraId="148F933D" w14:textId="77777777" w:rsidR="009B4ABB" w:rsidRDefault="7F8FE74E" w:rsidP="009B4ABB">
      <w:pPr>
        <w:spacing w:after="12" w:line="248" w:lineRule="auto"/>
        <w:ind w:left="-5" w:right="45" w:hanging="10"/>
        <w:jc w:val="both"/>
      </w:pPr>
      <w:r w:rsidRPr="7F8FE74E">
        <w:rPr>
          <w:rFonts w:ascii="Times New Roman" w:eastAsia="Times New Roman" w:hAnsi="Times New Roman" w:cs="Times New Roman"/>
        </w:rPr>
        <w:t xml:space="preserve">_____________________________________________________________________________________ </w:t>
      </w:r>
    </w:p>
    <w:p w14:paraId="7DBD6150" w14:textId="77777777" w:rsidR="009B4ABB" w:rsidRDefault="009B4ABB" w:rsidP="009B4ABB">
      <w:pPr>
        <w:spacing w:after="0"/>
      </w:pPr>
      <w:r>
        <w:rPr>
          <w:rFonts w:ascii="Times New Roman" w:eastAsia="Times New Roman" w:hAnsi="Times New Roman" w:cs="Times New Roman"/>
        </w:rPr>
        <w:t xml:space="preserve"> </w:t>
      </w:r>
    </w:p>
    <w:p w14:paraId="70FB2DB1" w14:textId="77777777" w:rsidR="009B4ABB" w:rsidRDefault="009B4ABB" w:rsidP="009B4ABB">
      <w:pPr>
        <w:spacing w:after="0"/>
      </w:pPr>
    </w:p>
    <w:p w14:paraId="0AA37E18" w14:textId="77777777" w:rsidR="009B4ABB" w:rsidRDefault="7F8FE74E" w:rsidP="009B4ABB">
      <w:pPr>
        <w:spacing w:after="4" w:line="252" w:lineRule="auto"/>
        <w:ind w:left="-5" w:hanging="10"/>
      </w:pPr>
      <w:r w:rsidRPr="7F8FE74E">
        <w:rPr>
          <w:rFonts w:ascii="Times New Roman" w:eastAsia="Times New Roman" w:hAnsi="Times New Roman" w:cs="Times New Roman"/>
          <w:b/>
          <w:bCs/>
        </w:rPr>
        <w:t xml:space="preserve">Exclusion of Trade Usage:  </w:t>
      </w:r>
    </w:p>
    <w:p w14:paraId="2D52B21D" w14:textId="77777777" w:rsidR="009B4ABB" w:rsidRDefault="009B4ABB" w:rsidP="009B4ABB">
      <w:pPr>
        <w:spacing w:after="0"/>
      </w:pPr>
      <w:r>
        <w:rPr>
          <w:rFonts w:ascii="Times New Roman" w:eastAsia="Times New Roman" w:hAnsi="Times New Roman" w:cs="Times New Roman"/>
        </w:rPr>
        <w:t xml:space="preserve"> </w:t>
      </w:r>
    </w:p>
    <w:p w14:paraId="10CB0DD2" w14:textId="77777777" w:rsidR="009B4ABB" w:rsidRDefault="7F8FE74E" w:rsidP="009B4ABB">
      <w:pPr>
        <w:spacing w:after="1" w:line="237" w:lineRule="auto"/>
        <w:ind w:left="-5" w:right="1" w:hanging="10"/>
      </w:pPr>
      <w:r w:rsidRPr="7F8FE74E">
        <w:rPr>
          <w:rFonts w:ascii="Times New Roman" w:eastAsia="Times New Roman" w:hAnsi="Times New Roman" w:cs="Times New Roman"/>
        </w:rPr>
        <w:t xml:space="preserve">This document contains all the terms, conditions, obligations, to which the parties have agreed and shall not be modified, controlled, explained, supplemented, or affected in any way by any usage of trade not expressly included in this agreement. </w:t>
      </w:r>
    </w:p>
    <w:p w14:paraId="58920D09" w14:textId="77777777" w:rsidR="009B4ABB" w:rsidRDefault="009B4ABB" w:rsidP="009B4ABB">
      <w:pPr>
        <w:spacing w:after="0"/>
      </w:pPr>
      <w:r>
        <w:rPr>
          <w:rFonts w:ascii="Times New Roman" w:eastAsia="Times New Roman" w:hAnsi="Times New Roman" w:cs="Times New Roman"/>
        </w:rPr>
        <w:t xml:space="preserve"> </w:t>
      </w:r>
    </w:p>
    <w:p w14:paraId="354D92BB" w14:textId="77777777" w:rsidR="009B4ABB" w:rsidRDefault="7F8FE74E" w:rsidP="009B4ABB">
      <w:pPr>
        <w:spacing w:after="12" w:line="248" w:lineRule="auto"/>
        <w:ind w:left="-5" w:right="45" w:hanging="10"/>
        <w:jc w:val="both"/>
      </w:pPr>
      <w:r w:rsidRPr="7F8FE74E">
        <w:rPr>
          <w:rFonts w:ascii="Times New Roman" w:eastAsia="Times New Roman" w:hAnsi="Times New Roman" w:cs="Times New Roman"/>
        </w:rPr>
        <w:t xml:space="preserve">Conformity with U.C.C. </w:t>
      </w:r>
    </w:p>
    <w:p w14:paraId="6DA4DDDB" w14:textId="77777777" w:rsidR="009B4ABB" w:rsidRDefault="7F8FE74E" w:rsidP="009B4ABB">
      <w:pPr>
        <w:spacing w:after="12" w:line="248" w:lineRule="auto"/>
        <w:ind w:left="-5" w:right="45" w:hanging="10"/>
        <w:jc w:val="both"/>
      </w:pPr>
      <w:r w:rsidRPr="7F8FE74E">
        <w:rPr>
          <w:rFonts w:ascii="Times New Roman" w:eastAsia="Times New Roman" w:hAnsi="Times New Roman" w:cs="Times New Roman"/>
        </w:rPr>
        <w:t xml:space="preserve">Unless the context requires otherwise, all terms used in this document and which are defined in the Uniform </w:t>
      </w:r>
    </w:p>
    <w:p w14:paraId="168FDFB9" w14:textId="77777777" w:rsidR="009B4ABB" w:rsidRDefault="7F8FE74E" w:rsidP="009B4ABB">
      <w:pPr>
        <w:spacing w:after="12" w:line="248" w:lineRule="auto"/>
        <w:ind w:left="-5" w:right="45" w:hanging="10"/>
        <w:jc w:val="both"/>
      </w:pPr>
      <w:r w:rsidRPr="7F8FE74E">
        <w:rPr>
          <w:rFonts w:ascii="Times New Roman" w:eastAsia="Times New Roman" w:hAnsi="Times New Roman" w:cs="Times New Roman"/>
        </w:rPr>
        <w:t xml:space="preserve">Commercial Code as adopted by the State of GA shall have the same definition set forth in the Code on the date </w:t>
      </w:r>
    </w:p>
    <w:p w14:paraId="5E640BA7" w14:textId="77777777" w:rsidR="009B4ABB" w:rsidRDefault="009B4ABB" w:rsidP="009B4ABB">
      <w:pPr>
        <w:spacing w:after="0"/>
      </w:pPr>
      <w:r>
        <w:t xml:space="preserve"> </w:t>
      </w:r>
    </w:p>
    <w:p w14:paraId="041E5042" w14:textId="77777777" w:rsidR="00156001" w:rsidRDefault="00156001" w:rsidP="0029448A">
      <w:pPr>
        <w:autoSpaceDE w:val="0"/>
        <w:autoSpaceDN w:val="0"/>
        <w:adjustRightInd w:val="0"/>
        <w:spacing w:before="33" w:after="0" w:line="240" w:lineRule="auto"/>
        <w:ind w:left="100" w:right="-20"/>
        <w:rPr>
          <w:rFonts w:ascii="Times New Roman" w:hAnsi="Times New Roman" w:cs="Times New Roman"/>
          <w:b/>
          <w:bCs/>
          <w:color w:val="000000"/>
        </w:rPr>
      </w:pPr>
    </w:p>
    <w:p w14:paraId="15D59713" w14:textId="77777777" w:rsidR="00156001" w:rsidRDefault="00156001" w:rsidP="0029448A">
      <w:pPr>
        <w:autoSpaceDE w:val="0"/>
        <w:autoSpaceDN w:val="0"/>
        <w:adjustRightInd w:val="0"/>
        <w:spacing w:before="33" w:after="0" w:line="240" w:lineRule="auto"/>
        <w:ind w:left="100" w:right="-20"/>
        <w:rPr>
          <w:rFonts w:ascii="Times New Roman" w:hAnsi="Times New Roman" w:cs="Times New Roman"/>
          <w:b/>
          <w:bCs/>
          <w:color w:val="000000"/>
        </w:rPr>
      </w:pPr>
    </w:p>
    <w:p w14:paraId="1A3D8F38" w14:textId="77777777" w:rsidR="00156001" w:rsidRDefault="00156001" w:rsidP="0029448A">
      <w:pPr>
        <w:autoSpaceDE w:val="0"/>
        <w:autoSpaceDN w:val="0"/>
        <w:adjustRightInd w:val="0"/>
        <w:spacing w:before="33" w:after="0" w:line="240" w:lineRule="auto"/>
        <w:ind w:left="100" w:right="-20"/>
        <w:rPr>
          <w:rFonts w:ascii="Times New Roman" w:hAnsi="Times New Roman" w:cs="Times New Roman"/>
          <w:b/>
          <w:bCs/>
          <w:color w:val="000000"/>
        </w:rPr>
      </w:pPr>
    </w:p>
    <w:p w14:paraId="74D422B3" w14:textId="77777777" w:rsidR="00156001" w:rsidRDefault="00156001" w:rsidP="0029448A">
      <w:pPr>
        <w:autoSpaceDE w:val="0"/>
        <w:autoSpaceDN w:val="0"/>
        <w:adjustRightInd w:val="0"/>
        <w:spacing w:before="33" w:after="0" w:line="240" w:lineRule="auto"/>
        <w:ind w:left="100" w:right="-20"/>
        <w:rPr>
          <w:rFonts w:ascii="Times New Roman" w:hAnsi="Times New Roman" w:cs="Times New Roman"/>
          <w:b/>
          <w:bCs/>
          <w:color w:val="000000"/>
        </w:rPr>
      </w:pPr>
    </w:p>
    <w:p w14:paraId="20D6EE70" w14:textId="77777777" w:rsidR="00156001" w:rsidRDefault="00156001" w:rsidP="0029448A">
      <w:pPr>
        <w:autoSpaceDE w:val="0"/>
        <w:autoSpaceDN w:val="0"/>
        <w:adjustRightInd w:val="0"/>
        <w:spacing w:before="33" w:after="0" w:line="240" w:lineRule="auto"/>
        <w:ind w:left="100" w:right="-20"/>
        <w:rPr>
          <w:rFonts w:ascii="Times New Roman" w:hAnsi="Times New Roman" w:cs="Times New Roman"/>
          <w:b/>
          <w:bCs/>
          <w:color w:val="000000"/>
        </w:rPr>
      </w:pPr>
    </w:p>
    <w:p w14:paraId="66BF281B" w14:textId="77777777" w:rsidR="00156001" w:rsidRDefault="00156001" w:rsidP="0029448A">
      <w:pPr>
        <w:autoSpaceDE w:val="0"/>
        <w:autoSpaceDN w:val="0"/>
        <w:adjustRightInd w:val="0"/>
        <w:spacing w:before="33" w:after="0" w:line="240" w:lineRule="auto"/>
        <w:ind w:left="100" w:right="-20"/>
        <w:rPr>
          <w:rFonts w:ascii="Times New Roman" w:hAnsi="Times New Roman" w:cs="Times New Roman"/>
          <w:b/>
          <w:bCs/>
          <w:color w:val="000000"/>
        </w:rPr>
      </w:pPr>
    </w:p>
    <w:p w14:paraId="03DB43AC" w14:textId="77777777" w:rsidR="00156001" w:rsidRDefault="00156001" w:rsidP="0029448A">
      <w:pPr>
        <w:autoSpaceDE w:val="0"/>
        <w:autoSpaceDN w:val="0"/>
        <w:adjustRightInd w:val="0"/>
        <w:spacing w:before="33" w:after="0" w:line="240" w:lineRule="auto"/>
        <w:ind w:left="100" w:right="-20"/>
        <w:rPr>
          <w:rFonts w:ascii="Times New Roman" w:hAnsi="Times New Roman" w:cs="Times New Roman"/>
          <w:b/>
          <w:bCs/>
          <w:color w:val="000000"/>
        </w:rPr>
      </w:pPr>
    </w:p>
    <w:p w14:paraId="5775A356" w14:textId="77777777" w:rsidR="00655330" w:rsidRDefault="00655330">
      <w:pPr>
        <w:rPr>
          <w:rFonts w:ascii="Times New Roman" w:eastAsia="Times New Roman" w:hAnsi="Times New Roman" w:cs="Times New Roman"/>
          <w:b/>
          <w:bCs/>
          <w:color w:val="000000"/>
        </w:rPr>
      </w:pPr>
      <w:r>
        <w:rPr>
          <w:rFonts w:ascii="Times New Roman" w:eastAsia="Times New Roman" w:hAnsi="Times New Roman" w:cs="Times New Roman"/>
          <w:b/>
          <w:bCs/>
          <w:color w:val="000000"/>
        </w:rPr>
        <w:br w:type="page"/>
      </w:r>
    </w:p>
    <w:p w14:paraId="1BED6B1C" w14:textId="7C4E007D" w:rsidR="0029448A" w:rsidRPr="009B4ABB" w:rsidRDefault="0029448A" w:rsidP="7F8FE74E">
      <w:pPr>
        <w:autoSpaceDE w:val="0"/>
        <w:autoSpaceDN w:val="0"/>
        <w:adjustRightInd w:val="0"/>
        <w:spacing w:before="33"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rPr>
        <w:lastRenderedPageBreak/>
        <w:t>A.</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1"/>
        </w:rPr>
        <w:t>Ba</w:t>
      </w:r>
      <w:r w:rsidRPr="7F8FE74E">
        <w:rPr>
          <w:rFonts w:ascii="Times New Roman" w:eastAsia="Times New Roman" w:hAnsi="Times New Roman" w:cs="Times New Roman"/>
          <w:b/>
          <w:bCs/>
          <w:color w:val="000000"/>
        </w:rPr>
        <w:t>c</w:t>
      </w:r>
      <w:r w:rsidRPr="7F8FE74E">
        <w:rPr>
          <w:rFonts w:ascii="Times New Roman" w:eastAsia="Times New Roman" w:hAnsi="Times New Roman" w:cs="Times New Roman"/>
          <w:b/>
          <w:bCs/>
          <w:color w:val="000000"/>
          <w:spacing w:val="-2"/>
        </w:rPr>
        <w:t>k</w:t>
      </w:r>
      <w:r w:rsidRPr="7F8FE74E">
        <w:rPr>
          <w:rFonts w:ascii="Times New Roman" w:eastAsia="Times New Roman" w:hAnsi="Times New Roman" w:cs="Times New Roman"/>
          <w:b/>
          <w:bCs/>
          <w:color w:val="000000"/>
          <w:spacing w:val="1"/>
        </w:rPr>
        <w:t>g</w:t>
      </w:r>
      <w:r w:rsidRPr="7F8FE74E">
        <w:rPr>
          <w:rFonts w:ascii="Times New Roman" w:eastAsia="Times New Roman" w:hAnsi="Times New Roman" w:cs="Times New Roman"/>
          <w:b/>
          <w:bCs/>
          <w:color w:val="000000"/>
        </w:rPr>
        <w:t>r</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u</w:t>
      </w:r>
      <w:r w:rsidRPr="7F8FE74E">
        <w:rPr>
          <w:rFonts w:ascii="Times New Roman" w:eastAsia="Times New Roman" w:hAnsi="Times New Roman" w:cs="Times New Roman"/>
          <w:b/>
          <w:bCs/>
          <w:color w:val="000000"/>
          <w:spacing w:val="-1"/>
        </w:rPr>
        <w:t>n</w:t>
      </w:r>
      <w:r w:rsidRPr="7F8FE74E">
        <w:rPr>
          <w:rFonts w:ascii="Times New Roman" w:eastAsia="Times New Roman" w:hAnsi="Times New Roman" w:cs="Times New Roman"/>
          <w:b/>
          <w:bCs/>
          <w:color w:val="000000"/>
        </w:rPr>
        <w:t>d:</w:t>
      </w:r>
    </w:p>
    <w:p w14:paraId="34AB0C8D" w14:textId="77777777" w:rsidR="0029448A" w:rsidRDefault="0029448A" w:rsidP="0029448A">
      <w:pPr>
        <w:autoSpaceDE w:val="0"/>
        <w:autoSpaceDN w:val="0"/>
        <w:adjustRightInd w:val="0"/>
        <w:spacing w:before="11" w:after="0" w:line="220" w:lineRule="exact"/>
        <w:rPr>
          <w:rFonts w:ascii="Times New Roman" w:hAnsi="Times New Roman" w:cs="Times New Roman"/>
          <w:color w:val="000000"/>
        </w:rPr>
      </w:pPr>
    </w:p>
    <w:p w14:paraId="0709CE80" w14:textId="77777777" w:rsidR="00E70876" w:rsidRPr="00393AFE" w:rsidRDefault="0029448A" w:rsidP="7F8FE74E">
      <w:pPr>
        <w:autoSpaceDE w:val="0"/>
        <w:autoSpaceDN w:val="0"/>
        <w:adjustRightInd w:val="0"/>
        <w:spacing w:after="0" w:line="240" w:lineRule="auto"/>
        <w:ind w:left="100" w:right="70"/>
        <w:jc w:val="both"/>
        <w:rPr>
          <w:rFonts w:ascii="Bookman Old Style,Times New Rom" w:eastAsia="Bookman Old Style,Times New Rom" w:hAnsi="Bookman Old Style,Times New Rom" w:cs="Bookman Old Style,Times New Rom"/>
          <w:sz w:val="20"/>
          <w:szCs w:val="20"/>
        </w:rPr>
      </w:pP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un</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oo</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Di</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rPr>
        <w:t>ict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2</w:t>
      </w:r>
      <w:r w:rsidR="00D814E9" w:rsidRPr="7F8FE74E">
        <w:rPr>
          <w:rFonts w:ascii="Times New Roman" w:eastAsia="Times New Roman" w:hAnsi="Times New Roman" w:cs="Times New Roman"/>
          <w:color w:val="000000"/>
          <w:spacing w:val="1"/>
        </w:rPr>
        <w:t>4</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1"/>
        </w:rPr>
        <w:t>00</w:t>
      </w:r>
      <w:r w:rsidRPr="7F8FE74E">
        <w:rPr>
          <w:rFonts w:ascii="Times New Roman" w:eastAsia="Times New Roman" w:hAnsi="Times New Roman" w:cs="Times New Roman"/>
          <w:color w:val="000000"/>
        </w:rPr>
        <w:t>0</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ts</w:t>
      </w:r>
      <w:r w:rsidRPr="7F8FE74E">
        <w:rPr>
          <w:rFonts w:ascii="Times New Roman" w:eastAsia="Times New Roman" w:hAnsi="Times New Roman" w:cs="Times New Roman"/>
          <w:color w:val="000000"/>
          <w:spacing w:val="-8"/>
        </w:rPr>
        <w:t xml:space="preserve"> </w:t>
      </w:r>
      <w:r w:rsidR="00BE0229" w:rsidRPr="7F8FE74E">
        <w:rPr>
          <w:rFonts w:ascii="Times New Roman" w:eastAsia="Times New Roman" w:hAnsi="Times New Roman" w:cs="Times New Roman"/>
          <w:color w:val="000000"/>
        </w:rPr>
        <w:t>in approximately</w:t>
      </w:r>
      <w:r w:rsidRPr="7F8FE74E">
        <w:rPr>
          <w:rFonts w:ascii="Times New Roman" w:eastAsia="Times New Roman" w:hAnsi="Times New Roman" w:cs="Times New Roman"/>
          <w:color w:val="000000"/>
          <w:spacing w:val="-5"/>
        </w:rPr>
        <w:t xml:space="preserve"> </w:t>
      </w:r>
      <w:r w:rsidR="00BE0229" w:rsidRPr="7F8FE74E">
        <w:rPr>
          <w:rFonts w:ascii="Times New Roman" w:eastAsia="Times New Roman" w:hAnsi="Times New Roman" w:cs="Times New Roman"/>
          <w:color w:val="000000"/>
          <w:spacing w:val="-5"/>
        </w:rPr>
        <w:t>3</w:t>
      </w:r>
      <w:r w:rsidR="00942F6E" w:rsidRPr="7F8FE74E">
        <w:rPr>
          <w:rFonts w:ascii="Times New Roman" w:eastAsia="Times New Roman" w:hAnsi="Times New Roman" w:cs="Times New Roman"/>
          <w:color w:val="000000"/>
          <w:spacing w:val="-5"/>
        </w:rPr>
        <w:t>8</w:t>
      </w:r>
      <w:r w:rsidRPr="7F8FE74E">
        <w:rPr>
          <w:rFonts w:ascii="Times New Roman" w:eastAsia="Times New Roman" w:hAnsi="Times New Roman" w:cs="Times New Roman"/>
          <w:color w:val="000000"/>
          <w:spacing w:val="-1"/>
        </w:rPr>
        <w:t xml:space="preserve"> s</w:t>
      </w:r>
      <w:r w:rsidRPr="7F8FE74E">
        <w:rPr>
          <w:rFonts w:ascii="Times New Roman" w:eastAsia="Times New Roman" w:hAnsi="Times New Roman" w:cs="Times New Roman"/>
          <w:color w:val="000000"/>
        </w:rPr>
        <w:t>ite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k</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ied 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tra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00E70876" w:rsidRPr="7F8FE74E">
        <w:rPr>
          <w:rFonts w:ascii="Bookman Old Style,Times New Rom" w:eastAsia="Bookman Old Style,Times New Rom" w:hAnsi="Bookman Old Style,Times New Rom" w:cs="Bookman Old Style,Times New Rom"/>
          <w:sz w:val="20"/>
          <w:szCs w:val="20"/>
        </w:rPr>
        <w:t xml:space="preserve">E-rate eligible Managed Internal Broadband Services necessary to support the existing and new network infrastructure allowing campus wide Wi-Fi connectivity in all Bibb County School District schools. </w:t>
      </w:r>
    </w:p>
    <w:p w14:paraId="0B64CCEA" w14:textId="77777777" w:rsidR="00834423" w:rsidRDefault="00834423" w:rsidP="0029448A">
      <w:pPr>
        <w:autoSpaceDE w:val="0"/>
        <w:autoSpaceDN w:val="0"/>
        <w:adjustRightInd w:val="0"/>
        <w:spacing w:after="0" w:line="275" w:lineRule="auto"/>
        <w:ind w:left="100" w:right="205"/>
        <w:rPr>
          <w:rFonts w:ascii="Times New Roman" w:hAnsi="Times New Roman" w:cs="Times New Roman"/>
          <w:color w:val="000000"/>
        </w:rPr>
      </w:pPr>
    </w:p>
    <w:p w14:paraId="35FC1E2C"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B</w:t>
      </w:r>
      <w:r w:rsidRPr="7F8FE74E">
        <w:rPr>
          <w:rFonts w:ascii="Times New Roman" w:eastAsia="Times New Roman" w:hAnsi="Times New Roman" w:cs="Times New Roman"/>
          <w:b/>
          <w:bCs/>
          <w:color w:val="000000"/>
        </w:rPr>
        <w:t>.</w:t>
      </w:r>
      <w:r w:rsidRPr="7F8FE74E">
        <w:rPr>
          <w:rFonts w:ascii="Times New Roman" w:eastAsia="Times New Roman" w:hAnsi="Times New Roman" w:cs="Times New Roman"/>
          <w:b/>
          <w:bCs/>
          <w:color w:val="000000"/>
          <w:spacing w:val="49"/>
        </w:rPr>
        <w:t xml:space="preserve"> </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n</w:t>
      </w:r>
      <w:r w:rsidRPr="7F8FE74E">
        <w:rPr>
          <w:rFonts w:ascii="Times New Roman" w:eastAsia="Times New Roman" w:hAnsi="Times New Roman" w:cs="Times New Roman"/>
          <w:b/>
          <w:bCs/>
          <w:color w:val="000000"/>
          <w:spacing w:val="1"/>
        </w:rPr>
        <w:t>v</w:t>
      </w:r>
      <w:r w:rsidRPr="7F8FE74E">
        <w:rPr>
          <w:rFonts w:ascii="Times New Roman" w:eastAsia="Times New Roman" w:hAnsi="Times New Roman" w:cs="Times New Roman"/>
          <w:b/>
          <w:bCs/>
          <w:color w:val="000000"/>
        </w:rPr>
        <w:t>it</w:t>
      </w:r>
      <w:r w:rsidRPr="7F8FE74E">
        <w:rPr>
          <w:rFonts w:ascii="Times New Roman" w:eastAsia="Times New Roman" w:hAnsi="Times New Roman" w:cs="Times New Roman"/>
          <w:b/>
          <w:bCs/>
          <w:color w:val="000000"/>
          <w:spacing w:val="1"/>
        </w:rPr>
        <w:t>at</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p>
    <w:p w14:paraId="66A75875" w14:textId="77777777" w:rsidR="0029448A" w:rsidRDefault="0029448A" w:rsidP="0029448A">
      <w:pPr>
        <w:autoSpaceDE w:val="0"/>
        <w:autoSpaceDN w:val="0"/>
        <w:adjustRightInd w:val="0"/>
        <w:spacing w:before="8" w:after="0" w:line="220" w:lineRule="exact"/>
        <w:rPr>
          <w:rFonts w:ascii="Times New Roman" w:hAnsi="Times New Roman" w:cs="Times New Roman"/>
          <w:color w:val="000000"/>
        </w:rPr>
      </w:pPr>
    </w:p>
    <w:p w14:paraId="51DA1901" w14:textId="77777777" w:rsidR="0029448A" w:rsidRDefault="0029448A" w:rsidP="7F8FE74E">
      <w:pPr>
        <w:autoSpaceDE w:val="0"/>
        <w:autoSpaceDN w:val="0"/>
        <w:adjustRightInd w:val="0"/>
        <w:spacing w:after="0" w:line="276" w:lineRule="auto"/>
        <w:ind w:left="100" w:right="86"/>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spacing w:val="1"/>
        </w:rPr>
        <w:t>of</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ice,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1"/>
        </w:rPr>
        <w:t>ou</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8"/>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Sc</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Di</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trict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k</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x</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6"/>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45"/>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2"/>
        </w:rPr>
        <w:t>ff</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47"/>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49"/>
        </w:rPr>
        <w:t xml:space="preserve"> </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7"/>
        </w:rPr>
        <w:t>l</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ali</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ied</w:t>
      </w:r>
      <w:r w:rsidRPr="7F8FE74E">
        <w:rPr>
          <w:rFonts w:ascii="Times New Roman" w:eastAsia="Times New Roman" w:hAnsi="Times New Roman" w:cs="Times New Roman"/>
          <w:color w:val="000000"/>
          <w:spacing w:val="45"/>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tra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or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4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ord</w:t>
      </w:r>
      <w:r w:rsidRPr="7F8FE74E">
        <w:rPr>
          <w:rFonts w:ascii="Times New Roman" w:eastAsia="Times New Roman" w:hAnsi="Times New Roman" w:cs="Times New Roman"/>
          <w:color w:val="000000"/>
          <w:spacing w:val="-3"/>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41"/>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49"/>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49"/>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icati</w:t>
      </w:r>
      <w:r w:rsidRPr="7F8FE74E">
        <w:rPr>
          <w:rFonts w:ascii="Times New Roman" w:eastAsia="Times New Roman" w:hAnsi="Times New Roman" w:cs="Times New Roman"/>
          <w:color w:val="000000"/>
          <w:spacing w:val="4"/>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1"/>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ated</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rPr>
        <w:t>lease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w</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ar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 M</w:t>
      </w:r>
      <w:r w:rsidRPr="7F8FE74E">
        <w:rPr>
          <w:rFonts w:ascii="Times New Roman" w:eastAsia="Times New Roman" w:hAnsi="Times New Roman" w:cs="Times New Roman"/>
          <w:color w:val="000000"/>
          <w:spacing w:val="1"/>
        </w:rPr>
        <w:t>and</w:t>
      </w:r>
      <w:r w:rsidRPr="7F8FE74E">
        <w:rPr>
          <w:rFonts w:ascii="Times New Roman" w:eastAsia="Times New Roman" w:hAnsi="Times New Roman" w:cs="Times New Roman"/>
          <w:color w:val="000000"/>
        </w:rPr>
        <w:t>at</w:t>
      </w:r>
      <w:r w:rsidRPr="7F8FE74E">
        <w:rPr>
          <w:rFonts w:ascii="Times New Roman" w:eastAsia="Times New Roman" w:hAnsi="Times New Roman" w:cs="Times New Roman"/>
          <w:color w:val="000000"/>
          <w:spacing w:val="1"/>
        </w:rPr>
        <w:t>or</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eti</w:t>
      </w:r>
      <w:r w:rsidRPr="7F8FE74E">
        <w:rPr>
          <w:rFonts w:ascii="Times New Roman" w:eastAsia="Times New Roman" w:hAnsi="Times New Roman" w:cs="Times New Roman"/>
          <w:color w:val="000000"/>
          <w:spacing w:val="-1"/>
        </w:rPr>
        <w:t>ng</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 xml:space="preserve">g </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Date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m</w:t>
      </w:r>
      <w:r w:rsidRPr="7F8FE74E">
        <w:rPr>
          <w:rFonts w:ascii="Times New Roman" w:eastAsia="Times New Roman" w:hAnsi="Times New Roman" w:cs="Times New Roman"/>
          <w:color w:val="000000"/>
        </w:rPr>
        <w:t>e.</w:t>
      </w:r>
    </w:p>
    <w:p w14:paraId="7EAF99D1" w14:textId="77777777" w:rsidR="006B5058" w:rsidRDefault="006B5058" w:rsidP="0029448A">
      <w:pPr>
        <w:autoSpaceDE w:val="0"/>
        <w:autoSpaceDN w:val="0"/>
        <w:adjustRightInd w:val="0"/>
        <w:spacing w:after="0" w:line="276" w:lineRule="auto"/>
        <w:ind w:left="100" w:right="86"/>
        <w:rPr>
          <w:rFonts w:ascii="Times New Roman" w:hAnsi="Times New Roman" w:cs="Times New Roman"/>
          <w:color w:val="000000"/>
        </w:rPr>
      </w:pPr>
    </w:p>
    <w:p w14:paraId="0D4D03B8" w14:textId="77777777" w:rsidR="0029448A" w:rsidRPr="00381DCA" w:rsidRDefault="0029448A" w:rsidP="7F8FE74E">
      <w:pPr>
        <w:autoSpaceDE w:val="0"/>
        <w:autoSpaceDN w:val="0"/>
        <w:adjustRightInd w:val="0"/>
        <w:spacing w:after="0" w:line="240" w:lineRule="auto"/>
        <w:ind w:left="100" w:right="-20"/>
        <w:rPr>
          <w:rFonts w:ascii="Times New Roman" w:eastAsia="Times New Roman" w:hAnsi="Times New Roman" w:cs="Times New Roman"/>
          <w:b/>
          <w:bCs/>
          <w:color w:val="000000" w:themeColor="text1"/>
        </w:rPr>
      </w:pPr>
      <w:r w:rsidRPr="7F8FE74E">
        <w:rPr>
          <w:rFonts w:ascii="Times New Roman" w:eastAsia="Times New Roman" w:hAnsi="Times New Roman" w:cs="Times New Roman"/>
          <w:b/>
          <w:bCs/>
          <w:color w:val="000000"/>
        </w:rPr>
        <w:t>C.  S</w:t>
      </w:r>
      <w:r w:rsidRPr="7F8FE74E">
        <w:rPr>
          <w:rFonts w:ascii="Times New Roman" w:eastAsia="Times New Roman" w:hAnsi="Times New Roman" w:cs="Times New Roman"/>
          <w:b/>
          <w:bCs/>
          <w:color w:val="000000"/>
          <w:spacing w:val="-1"/>
        </w:rPr>
        <w:t>p</w:t>
      </w:r>
      <w:r w:rsidRPr="7F8FE74E">
        <w:rPr>
          <w:rFonts w:ascii="Times New Roman" w:eastAsia="Times New Roman" w:hAnsi="Times New Roman" w:cs="Times New Roman"/>
          <w:b/>
          <w:bCs/>
          <w:color w:val="000000"/>
        </w:rPr>
        <w:t>e</w:t>
      </w:r>
      <w:r w:rsidRPr="7F8FE74E">
        <w:rPr>
          <w:rFonts w:ascii="Times New Roman" w:eastAsia="Times New Roman" w:hAnsi="Times New Roman" w:cs="Times New Roman"/>
          <w:b/>
          <w:bCs/>
          <w:color w:val="000000"/>
          <w:spacing w:val="1"/>
        </w:rPr>
        <w:t>c</w:t>
      </w:r>
      <w:r w:rsidRPr="7F8FE74E">
        <w:rPr>
          <w:rFonts w:ascii="Times New Roman" w:eastAsia="Times New Roman" w:hAnsi="Times New Roman" w:cs="Times New Roman"/>
          <w:b/>
          <w:bCs/>
          <w:color w:val="000000"/>
        </w:rPr>
        <w:t>ific</w:t>
      </w:r>
      <w:r w:rsidRPr="7F8FE74E">
        <w:rPr>
          <w:rFonts w:ascii="Times New Roman" w:eastAsia="Times New Roman" w:hAnsi="Times New Roman" w:cs="Times New Roman"/>
          <w:b/>
          <w:bCs/>
          <w:color w:val="000000"/>
          <w:spacing w:val="1"/>
        </w:rPr>
        <w:t>at</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ns:</w:t>
      </w:r>
    </w:p>
    <w:p w14:paraId="51430E1A" w14:textId="77777777" w:rsidR="00E96659" w:rsidRPr="00A8299B" w:rsidRDefault="00E96659" w:rsidP="0029448A">
      <w:pPr>
        <w:autoSpaceDE w:val="0"/>
        <w:autoSpaceDN w:val="0"/>
        <w:adjustRightInd w:val="0"/>
        <w:spacing w:after="0" w:line="240" w:lineRule="auto"/>
        <w:ind w:left="100" w:right="-20"/>
        <w:rPr>
          <w:rFonts w:ascii="Arial Narrow" w:hAnsi="Arial Narrow" w:cs="Times New Roman"/>
          <w:b/>
          <w:bCs/>
          <w:color w:val="FF0000"/>
        </w:rPr>
      </w:pPr>
    </w:p>
    <w:p w14:paraId="482491AD" w14:textId="77777777" w:rsidR="00D814E9" w:rsidRPr="00D814E9" w:rsidRDefault="7F8FE74E" w:rsidP="7F8FE74E">
      <w:pPr>
        <w:widowControl w:val="0"/>
        <w:pBdr>
          <w:bottom w:val="single" w:sz="6" w:space="1" w:color="auto"/>
        </w:pBdr>
        <w:autoSpaceDE w:val="0"/>
        <w:autoSpaceDN w:val="0"/>
        <w:adjustRightInd w:val="0"/>
        <w:spacing w:after="240"/>
        <w:jc w:val="both"/>
        <w:rPr>
          <w:rFonts w:ascii="Bookman Old Style,Times New Rom" w:eastAsia="Bookman Old Style,Times New Rom" w:hAnsi="Bookman Old Style,Times New Rom" w:cs="Bookman Old Style,Times New Rom"/>
          <w:b/>
          <w:bCs/>
          <w:sz w:val="24"/>
          <w:szCs w:val="24"/>
        </w:rPr>
      </w:pPr>
      <w:r w:rsidRPr="7F8FE74E">
        <w:rPr>
          <w:rFonts w:ascii="Bookman Old Style,Times New Rom" w:eastAsia="Bookman Old Style,Times New Rom" w:hAnsi="Bookman Old Style,Times New Rom" w:cs="Bookman Old Style,Times New Rom"/>
          <w:b/>
          <w:bCs/>
          <w:sz w:val="24"/>
          <w:szCs w:val="24"/>
        </w:rPr>
        <w:t>MANAGED INTERNAL BROADBAND SERVICES</w:t>
      </w:r>
    </w:p>
    <w:p w14:paraId="102F89BB" w14:textId="77777777" w:rsidR="0003181D" w:rsidRDefault="7F8FE74E" w:rsidP="7F8FE74E">
      <w:pPr>
        <w:jc w:val="both"/>
        <w:rPr>
          <w:rFonts w:ascii="Bookman Old Style,Times New Rom" w:eastAsia="Bookman Old Style,Times New Rom" w:hAnsi="Bookman Old Style,Times New Rom" w:cs="Bookman Old Style,Times New Rom"/>
          <w:b/>
          <w:bCs/>
          <w:sz w:val="24"/>
          <w:szCs w:val="24"/>
        </w:rPr>
      </w:pPr>
      <w:r w:rsidRPr="7F8FE74E">
        <w:rPr>
          <w:rFonts w:ascii="Bookman Old Style,Times New Rom" w:eastAsia="Bookman Old Style,Times New Rom" w:hAnsi="Bookman Old Style,Times New Rom" w:cs="Bookman Old Style,Times New Rom"/>
          <w:b/>
          <w:bCs/>
          <w:sz w:val="24"/>
          <w:szCs w:val="24"/>
        </w:rPr>
        <w:t>USAC describes Managed Internal Broadband Services as:</w:t>
      </w:r>
    </w:p>
    <w:p w14:paraId="704EE183" w14:textId="77777777" w:rsidR="00D814E9" w:rsidRPr="00D814E9" w:rsidRDefault="7F8FE74E" w:rsidP="7F8FE74E">
      <w:pPr>
        <w:jc w:val="both"/>
        <w:rPr>
          <w:rFonts w:ascii="Bookman Old Style" w:eastAsia="Bookman Old Style" w:hAnsi="Bookman Old Style" w:cs="Bookman Old Style"/>
          <w:sz w:val="24"/>
          <w:szCs w:val="24"/>
        </w:rPr>
      </w:pPr>
      <w:r w:rsidRPr="7F8FE74E">
        <w:rPr>
          <w:rFonts w:ascii="Bookman Old Style" w:eastAsia="Bookman Old Style" w:hAnsi="Bookman Old Style" w:cs="Bookman Old Style"/>
          <w:sz w:val="24"/>
          <w:szCs w:val="24"/>
        </w:rPr>
        <w:t>Eligible Managed Internal Broadband Services -   Services provided by a third party for the operation, management, and monitoring of eligible broadband internal connections are eligible managed internal broadband services (e.g., managed Wi-Fi).  E-rate support is limited to eligible expenses or portions of expenses that directly support and are necessary for the broadband connectivity within schools and libraries. Eligible expenses include the management and operation of the LAN/WLAN, including installation, activation and initial configuration of eligible components, and on-site training on the use of eligible equipment.  In some eligible managed services models, the third party manager owns and installs the equipment and school and library applicants lease the equipment as part of the managed services contract. In other cases, the school or library may own the equipment, but have a third party manage it for them.</w:t>
      </w:r>
    </w:p>
    <w:p w14:paraId="3FD1B7FA" w14:textId="77777777" w:rsidR="0075118E" w:rsidRDefault="7F8FE74E" w:rsidP="7F8FE74E">
      <w:pPr>
        <w:shd w:val="clear" w:color="auto" w:fill="FFFFFF" w:themeFill="background1"/>
        <w:spacing w:after="0"/>
        <w:jc w:val="both"/>
        <w:rPr>
          <w:rFonts w:ascii="Bookman Old Style" w:eastAsia="Bookman Old Style" w:hAnsi="Bookman Old Style" w:cs="Bookman Old Style"/>
          <w:sz w:val="24"/>
          <w:szCs w:val="24"/>
        </w:rPr>
      </w:pPr>
      <w:r w:rsidRPr="7F8FE74E">
        <w:rPr>
          <w:rFonts w:ascii="Bookman Old Style" w:eastAsia="Bookman Old Style" w:hAnsi="Bookman Old Style" w:cs="Bookman Old Style"/>
          <w:sz w:val="24"/>
          <w:szCs w:val="24"/>
        </w:rPr>
        <w:t>BCSD would also like quotes for managed internal broadband services (MIBS) for any category 2 switches and wireless equipment that is included in this IFB proposal, as well as, existing eligible equipment in the schools and data center (inventory and site specs will be provided at mandatory pre-bid meeting).  It will be the responsibility of the provider to monitor, maintain and warrant all equipment proposed.</w:t>
      </w:r>
    </w:p>
    <w:p w14:paraId="4BA7F940" w14:textId="77777777" w:rsidR="0075118E" w:rsidRDefault="0075118E" w:rsidP="0075118E">
      <w:pPr>
        <w:shd w:val="clear" w:color="auto" w:fill="FFFFFF"/>
        <w:spacing w:after="0"/>
        <w:jc w:val="both"/>
        <w:rPr>
          <w:rFonts w:ascii="Bookman Old Style" w:hAnsi="Bookman Old Style"/>
          <w:sz w:val="24"/>
          <w:szCs w:val="24"/>
        </w:rPr>
      </w:pPr>
    </w:p>
    <w:p w14:paraId="6D82483F" w14:textId="45329A7F" w:rsidR="00655330" w:rsidRDefault="7F8FE74E" w:rsidP="7F8FE74E">
      <w:pPr>
        <w:shd w:val="clear" w:color="auto" w:fill="FFFFFF" w:themeFill="background1"/>
        <w:spacing w:after="0"/>
        <w:jc w:val="both"/>
        <w:rPr>
          <w:rFonts w:ascii="Bookman Old Style" w:eastAsia="Bookman Old Style" w:hAnsi="Bookman Old Style" w:cs="Bookman Old Style"/>
          <w:sz w:val="24"/>
          <w:szCs w:val="24"/>
        </w:rPr>
      </w:pPr>
      <w:r w:rsidRPr="7F8FE74E">
        <w:rPr>
          <w:rFonts w:ascii="Bookman Old Style,Times New Rom" w:eastAsia="Bookman Old Style,Times New Rom" w:hAnsi="Bookman Old Style,Times New Rom" w:cs="Bookman Old Style,Times New Rom"/>
          <w:color w:val="000000" w:themeColor="text1"/>
          <w:sz w:val="24"/>
          <w:szCs w:val="24"/>
        </w:rPr>
        <w:t xml:space="preserve">Vendors proposing MIBS should operate a 24x7x365 Network Operations Center for monitoring and management of proposed solution and be able to provide a 2 hour response time on site in the event of system failure. </w:t>
      </w:r>
      <w:r w:rsidRPr="7F8FE74E">
        <w:rPr>
          <w:rFonts w:ascii="Bookman Old Style" w:eastAsia="Bookman Old Style" w:hAnsi="Bookman Old Style" w:cs="Bookman Old Style"/>
          <w:sz w:val="24"/>
          <w:szCs w:val="24"/>
        </w:rPr>
        <w:t>Please include detailed information of the services that will be included in your MIBS specific to:</w:t>
      </w:r>
    </w:p>
    <w:p w14:paraId="415DD600" w14:textId="77777777" w:rsidR="00655330" w:rsidRDefault="00655330">
      <w:p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br w:type="page"/>
      </w:r>
    </w:p>
    <w:p w14:paraId="676267BD" w14:textId="77777777" w:rsidR="00D814E9" w:rsidRPr="00D814E9" w:rsidRDefault="00D814E9" w:rsidP="7F8FE74E">
      <w:pPr>
        <w:shd w:val="clear" w:color="auto" w:fill="FFFFFF" w:themeFill="background1"/>
        <w:spacing w:after="0"/>
        <w:jc w:val="both"/>
        <w:rPr>
          <w:rFonts w:ascii="Bookman Old Style" w:eastAsia="Bookman Old Style" w:hAnsi="Bookman Old Style" w:cs="Bookman Old Style"/>
          <w:sz w:val="24"/>
          <w:szCs w:val="24"/>
        </w:rPr>
      </w:pPr>
    </w:p>
    <w:p w14:paraId="6964E311" w14:textId="77777777" w:rsidR="00D814E9" w:rsidRPr="0003181D" w:rsidRDefault="7F8FE74E" w:rsidP="7F8FE74E">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7F8FE74E">
        <w:rPr>
          <w:rFonts w:ascii="Bookman Old Style,Times New Rom" w:eastAsia="Bookman Old Style,Times New Rom" w:hAnsi="Bookman Old Style,Times New Rom" w:cs="Bookman Old Style,Times New Rom"/>
          <w:color w:val="000000" w:themeColor="text1"/>
          <w:sz w:val="24"/>
          <w:szCs w:val="24"/>
        </w:rPr>
        <w:t>Hours of Service for your Network Operation Center (8X5, 24X7, etc.)</w:t>
      </w:r>
    </w:p>
    <w:p w14:paraId="26E9812D" w14:textId="77777777" w:rsidR="00D814E9" w:rsidRPr="0003181D" w:rsidRDefault="7F8FE74E" w:rsidP="7F8FE74E">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7F8FE74E">
        <w:rPr>
          <w:rFonts w:ascii="Bookman Old Style,Times New Rom" w:eastAsia="Bookman Old Style,Times New Rom" w:hAnsi="Bookman Old Style,Times New Rom" w:cs="Bookman Old Style,Times New Rom"/>
          <w:color w:val="000000" w:themeColor="text1"/>
          <w:sz w:val="24"/>
          <w:szCs w:val="24"/>
        </w:rPr>
        <w:t>Monitoring/Management of all network devices proposed</w:t>
      </w:r>
    </w:p>
    <w:p w14:paraId="787DDE8F" w14:textId="77777777" w:rsidR="00D814E9" w:rsidRPr="0003181D" w:rsidRDefault="7F8FE74E" w:rsidP="7F8FE74E">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7F8FE74E">
        <w:rPr>
          <w:rFonts w:ascii="Bookman Old Style,Times New Rom" w:eastAsia="Bookman Old Style,Times New Rom" w:hAnsi="Bookman Old Style,Times New Rom" w:cs="Bookman Old Style,Times New Rom"/>
          <w:color w:val="000000" w:themeColor="text1"/>
          <w:sz w:val="24"/>
          <w:szCs w:val="24"/>
        </w:rPr>
        <w:t>Ability to classify all detected events in three categories; critical, major, minor</w:t>
      </w:r>
    </w:p>
    <w:p w14:paraId="099A7F1F" w14:textId="77777777" w:rsidR="00D814E9" w:rsidRPr="0003181D" w:rsidRDefault="7F8FE74E" w:rsidP="7F8FE74E">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7F8FE74E">
        <w:rPr>
          <w:rFonts w:ascii="Bookman Old Style,Times New Rom" w:eastAsia="Bookman Old Style,Times New Rom" w:hAnsi="Bookman Old Style,Times New Rom" w:cs="Bookman Old Style,Times New Rom"/>
          <w:color w:val="000000" w:themeColor="text1"/>
          <w:sz w:val="24"/>
          <w:szCs w:val="24"/>
        </w:rPr>
        <w:t>Acknowledgement and notification to customer of all critical events detected</w:t>
      </w:r>
    </w:p>
    <w:p w14:paraId="09C79FE9" w14:textId="77777777" w:rsidR="00D814E9" w:rsidRPr="0003181D" w:rsidRDefault="7F8FE74E" w:rsidP="7F8FE74E">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7F8FE74E">
        <w:rPr>
          <w:rFonts w:ascii="Bookman Old Style,Times New Rom" w:eastAsia="Bookman Old Style,Times New Rom" w:hAnsi="Bookman Old Style,Times New Rom" w:cs="Bookman Old Style,Times New Rom"/>
          <w:color w:val="000000" w:themeColor="text1"/>
          <w:sz w:val="24"/>
          <w:szCs w:val="24"/>
        </w:rPr>
        <w:t>Onsite response when required</w:t>
      </w:r>
    </w:p>
    <w:p w14:paraId="42E8E86C" w14:textId="77777777" w:rsidR="00D814E9" w:rsidRPr="0003181D" w:rsidRDefault="7F8FE74E" w:rsidP="7F8FE74E">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7F8FE74E">
        <w:rPr>
          <w:rFonts w:ascii="Bookman Old Style,Times New Rom" w:eastAsia="Bookman Old Style,Times New Rom" w:hAnsi="Bookman Old Style,Times New Rom" w:cs="Bookman Old Style,Times New Rom"/>
          <w:color w:val="000000" w:themeColor="text1"/>
          <w:sz w:val="24"/>
          <w:szCs w:val="24"/>
        </w:rPr>
        <w:t>Network availability and performance metrics</w:t>
      </w:r>
    </w:p>
    <w:p w14:paraId="3BD6048D" w14:textId="77777777" w:rsidR="00D814E9" w:rsidRPr="0003181D" w:rsidRDefault="7F8FE74E" w:rsidP="7F8FE74E">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7F8FE74E">
        <w:rPr>
          <w:rFonts w:ascii="Bookman Old Style,Times New Rom" w:eastAsia="Bookman Old Style,Times New Rom" w:hAnsi="Bookman Old Style,Times New Rom" w:cs="Bookman Old Style,Times New Rom"/>
          <w:color w:val="000000" w:themeColor="text1"/>
          <w:sz w:val="24"/>
          <w:szCs w:val="24"/>
        </w:rPr>
        <w:t>Customized availability and performance reporting</w:t>
      </w:r>
    </w:p>
    <w:p w14:paraId="683542A7" w14:textId="77777777" w:rsidR="00D814E9" w:rsidRPr="0003181D" w:rsidRDefault="7F8FE74E" w:rsidP="7F8FE74E">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7F8FE74E">
        <w:rPr>
          <w:rFonts w:ascii="Bookman Old Style,Times New Rom" w:eastAsia="Bookman Old Style,Times New Rom" w:hAnsi="Bookman Old Style,Times New Rom" w:cs="Bookman Old Style,Times New Rom"/>
          <w:color w:val="000000" w:themeColor="text1"/>
          <w:sz w:val="24"/>
          <w:szCs w:val="24"/>
        </w:rPr>
        <w:t>Customer facing event status/ticket tracking portal</w:t>
      </w:r>
    </w:p>
    <w:p w14:paraId="4FB36732" w14:textId="77777777" w:rsidR="00D814E9" w:rsidRDefault="640DDEB4" w:rsidP="7F8FE74E">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640DDEB4">
        <w:rPr>
          <w:rFonts w:ascii="Bookman Old Style,Times New Rom" w:eastAsia="Bookman Old Style,Times New Rom" w:hAnsi="Bookman Old Style,Times New Rom" w:cs="Bookman Old Style,Times New Rom"/>
          <w:color w:val="000000" w:themeColor="text1"/>
          <w:sz w:val="24"/>
          <w:szCs w:val="24"/>
        </w:rPr>
        <w:t>Network metrics/thresholds for performance alerting</w:t>
      </w:r>
    </w:p>
    <w:p w14:paraId="7A44804E" w14:textId="1A9898DF" w:rsidR="640DDEB4" w:rsidRDefault="640DDEB4" w:rsidP="640DDEB4">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640DDEB4">
        <w:rPr>
          <w:rFonts w:ascii="Bookman Old Style,Times New Rom" w:eastAsia="Bookman Old Style,Times New Rom" w:hAnsi="Bookman Old Style,Times New Rom" w:cs="Bookman Old Style,Times New Rom"/>
          <w:color w:val="000000" w:themeColor="text1"/>
          <w:sz w:val="24"/>
          <w:szCs w:val="24"/>
        </w:rPr>
        <w:t>Access to on-staff CCIE Engineering for support if needed</w:t>
      </w:r>
    </w:p>
    <w:p w14:paraId="54DE2D80" w14:textId="1140DC6A" w:rsidR="640DDEB4" w:rsidRDefault="640DDEB4" w:rsidP="640DDEB4">
      <w:pPr>
        <w:pStyle w:val="ListParagraph"/>
        <w:numPr>
          <w:ilvl w:val="0"/>
          <w:numId w:val="38"/>
        </w:numPr>
        <w:shd w:val="clear" w:color="auto" w:fill="FFFFFF" w:themeFill="background1"/>
        <w:spacing w:after="0"/>
        <w:jc w:val="both"/>
        <w:rPr>
          <w:rFonts w:ascii="Bookman Old Style,Times New Rom" w:eastAsia="Bookman Old Style,Times New Rom" w:hAnsi="Bookman Old Style,Times New Rom" w:cs="Bookman Old Style,Times New Rom"/>
          <w:color w:val="000000" w:themeColor="text1"/>
          <w:sz w:val="24"/>
          <w:szCs w:val="24"/>
        </w:rPr>
      </w:pPr>
      <w:r w:rsidRPr="640DDEB4">
        <w:rPr>
          <w:rFonts w:ascii="Bookman Old Style,Times New Rom" w:eastAsia="Bookman Old Style,Times New Rom" w:hAnsi="Bookman Old Style,Times New Rom" w:cs="Bookman Old Style,Times New Rom"/>
          <w:color w:val="000000" w:themeColor="text1"/>
          <w:sz w:val="24"/>
          <w:szCs w:val="24"/>
        </w:rPr>
        <w:t>Access to on-staff CCNA Engineering for support if needed</w:t>
      </w:r>
    </w:p>
    <w:p w14:paraId="396D0FE0" w14:textId="77777777" w:rsidR="00156001" w:rsidRDefault="00156001" w:rsidP="0029448A">
      <w:pPr>
        <w:autoSpaceDE w:val="0"/>
        <w:autoSpaceDN w:val="0"/>
        <w:adjustRightInd w:val="0"/>
        <w:spacing w:before="33" w:after="0" w:line="240" w:lineRule="auto"/>
        <w:ind w:left="160" w:right="-20"/>
        <w:rPr>
          <w:rFonts w:ascii="Times New Roman" w:hAnsi="Times New Roman" w:cs="Times New Roman"/>
          <w:b/>
          <w:bCs/>
          <w:color w:val="000000"/>
        </w:rPr>
      </w:pPr>
    </w:p>
    <w:p w14:paraId="45FA224A" w14:textId="75BAFD51" w:rsidR="0029448A" w:rsidRPr="00381DCA" w:rsidRDefault="0029448A" w:rsidP="7F8FE74E">
      <w:pPr>
        <w:autoSpaceDE w:val="0"/>
        <w:autoSpaceDN w:val="0"/>
        <w:adjustRightInd w:val="0"/>
        <w:spacing w:before="33" w:after="0" w:line="240" w:lineRule="auto"/>
        <w:ind w:left="16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rPr>
        <w:t>D.</w:t>
      </w:r>
      <w:r w:rsidRPr="7F8FE74E">
        <w:rPr>
          <w:rFonts w:ascii="Times New Roman" w:eastAsia="Times New Roman" w:hAnsi="Times New Roman" w:cs="Times New Roman"/>
          <w:b/>
          <w:bCs/>
          <w:color w:val="000000"/>
          <w:spacing w:val="49"/>
        </w:rPr>
        <w:t xml:space="preserve"> </w:t>
      </w:r>
      <w:r w:rsidRPr="7F8FE74E">
        <w:rPr>
          <w:rFonts w:ascii="Times New Roman" w:eastAsia="Times New Roman" w:hAnsi="Times New Roman" w:cs="Times New Roman"/>
          <w:b/>
          <w:bCs/>
          <w:color w:val="000000"/>
        </w:rPr>
        <w:t>S</w:t>
      </w:r>
      <w:r w:rsidRPr="7F8FE74E">
        <w:rPr>
          <w:rFonts w:ascii="Times New Roman" w:eastAsia="Times New Roman" w:hAnsi="Times New Roman" w:cs="Times New Roman"/>
          <w:b/>
          <w:bCs/>
          <w:color w:val="000000"/>
          <w:spacing w:val="-1"/>
        </w:rPr>
        <w:t>p</w:t>
      </w:r>
      <w:r w:rsidRPr="7F8FE74E">
        <w:rPr>
          <w:rFonts w:ascii="Times New Roman" w:eastAsia="Times New Roman" w:hAnsi="Times New Roman" w:cs="Times New Roman"/>
          <w:b/>
          <w:bCs/>
          <w:color w:val="000000"/>
        </w:rPr>
        <w:t>e</w:t>
      </w:r>
      <w:r w:rsidRPr="7F8FE74E">
        <w:rPr>
          <w:rFonts w:ascii="Times New Roman" w:eastAsia="Times New Roman" w:hAnsi="Times New Roman" w:cs="Times New Roman"/>
          <w:b/>
          <w:bCs/>
          <w:color w:val="000000"/>
          <w:spacing w:val="1"/>
        </w:rPr>
        <w:t>c</w:t>
      </w:r>
      <w:r w:rsidRPr="7F8FE74E">
        <w:rPr>
          <w:rFonts w:ascii="Times New Roman" w:eastAsia="Times New Roman" w:hAnsi="Times New Roman" w:cs="Times New Roman"/>
          <w:b/>
          <w:bCs/>
          <w:color w:val="000000"/>
        </w:rPr>
        <w:t>ific</w:t>
      </w:r>
      <w:r w:rsidRPr="7F8FE74E">
        <w:rPr>
          <w:rFonts w:ascii="Times New Roman" w:eastAsia="Times New Roman" w:hAnsi="Times New Roman" w:cs="Times New Roman"/>
          <w:b/>
          <w:bCs/>
          <w:color w:val="000000"/>
          <w:spacing w:val="-7"/>
        </w:rPr>
        <w:t xml:space="preserve"> </w:t>
      </w:r>
      <w:r w:rsidRPr="7F8FE74E">
        <w:rPr>
          <w:rFonts w:ascii="Times New Roman" w:eastAsia="Times New Roman" w:hAnsi="Times New Roman" w:cs="Times New Roman"/>
          <w:b/>
          <w:bCs/>
          <w:color w:val="000000"/>
        </w:rPr>
        <w:t>R</w:t>
      </w:r>
      <w:r w:rsidRPr="7F8FE74E">
        <w:rPr>
          <w:rFonts w:ascii="Times New Roman" w:eastAsia="Times New Roman" w:hAnsi="Times New Roman" w:cs="Times New Roman"/>
          <w:b/>
          <w:bCs/>
          <w:color w:val="000000"/>
          <w:spacing w:val="2"/>
        </w:rPr>
        <w:t>e</w:t>
      </w:r>
      <w:r w:rsidRPr="7F8FE74E">
        <w:rPr>
          <w:rFonts w:ascii="Times New Roman" w:eastAsia="Times New Roman" w:hAnsi="Times New Roman" w:cs="Times New Roman"/>
          <w:b/>
          <w:bCs/>
          <w:color w:val="000000"/>
        </w:rPr>
        <w:t>q</w:t>
      </w:r>
      <w:r w:rsidRPr="7F8FE74E">
        <w:rPr>
          <w:rFonts w:ascii="Times New Roman" w:eastAsia="Times New Roman" w:hAnsi="Times New Roman" w:cs="Times New Roman"/>
          <w:b/>
          <w:bCs/>
          <w:color w:val="000000"/>
          <w:spacing w:val="-1"/>
        </w:rPr>
        <w:t>u</w:t>
      </w:r>
      <w:r w:rsidRPr="7F8FE74E">
        <w:rPr>
          <w:rFonts w:ascii="Times New Roman" w:eastAsia="Times New Roman" w:hAnsi="Times New Roman" w:cs="Times New Roman"/>
          <w:b/>
          <w:bCs/>
          <w:color w:val="000000"/>
        </w:rPr>
        <w:t>ir</w:t>
      </w:r>
      <w:r w:rsidRPr="7F8FE74E">
        <w:rPr>
          <w:rFonts w:ascii="Times New Roman" w:eastAsia="Times New Roman" w:hAnsi="Times New Roman" w:cs="Times New Roman"/>
          <w:b/>
          <w:bCs/>
          <w:color w:val="000000"/>
          <w:spacing w:val="5"/>
        </w:rPr>
        <w:t>e</w:t>
      </w:r>
      <w:r w:rsidRPr="7F8FE74E">
        <w:rPr>
          <w:rFonts w:ascii="Times New Roman" w:eastAsia="Times New Roman" w:hAnsi="Times New Roman" w:cs="Times New Roman"/>
          <w:b/>
          <w:bCs/>
          <w:color w:val="000000"/>
          <w:spacing w:val="-3"/>
        </w:rPr>
        <w:t>m</w:t>
      </w:r>
      <w:r w:rsidRPr="7F8FE74E">
        <w:rPr>
          <w:rFonts w:ascii="Times New Roman" w:eastAsia="Times New Roman" w:hAnsi="Times New Roman" w:cs="Times New Roman"/>
          <w:b/>
          <w:bCs/>
          <w:color w:val="000000"/>
        </w:rPr>
        <w:t>en</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spacing w:val="-1"/>
        </w:rPr>
        <w:t>s</w:t>
      </w:r>
      <w:r w:rsidRPr="7F8FE74E">
        <w:rPr>
          <w:rFonts w:ascii="Times New Roman" w:eastAsia="Times New Roman" w:hAnsi="Times New Roman" w:cs="Times New Roman"/>
          <w:b/>
          <w:bCs/>
          <w:color w:val="000000"/>
        </w:rPr>
        <w:t>:</w:t>
      </w:r>
    </w:p>
    <w:p w14:paraId="4432382A" w14:textId="77777777" w:rsidR="0029448A" w:rsidRPr="00381DCA" w:rsidRDefault="0029448A" w:rsidP="0029448A">
      <w:pPr>
        <w:autoSpaceDE w:val="0"/>
        <w:autoSpaceDN w:val="0"/>
        <w:adjustRightInd w:val="0"/>
        <w:spacing w:after="0" w:line="200" w:lineRule="exact"/>
        <w:rPr>
          <w:rFonts w:ascii="Times New Roman" w:hAnsi="Times New Roman" w:cs="Times New Roman"/>
          <w:color w:val="000000"/>
        </w:rPr>
      </w:pPr>
    </w:p>
    <w:p w14:paraId="0C4D2190" w14:textId="77777777" w:rsidR="0029448A" w:rsidRDefault="0029448A" w:rsidP="7F8FE74E">
      <w:pPr>
        <w:autoSpaceDE w:val="0"/>
        <w:autoSpaceDN w:val="0"/>
        <w:adjustRightInd w:val="0"/>
        <w:spacing w:after="0" w:line="277" w:lineRule="auto"/>
        <w:ind w:left="100" w:right="65"/>
        <w:jc w:val="both"/>
        <w:rPr>
          <w:rFonts w:ascii="Times New Roman" w:eastAsia="Times New Roman" w:hAnsi="Times New Roman" w:cs="Times New Roman"/>
          <w:color w:val="000000" w:themeColor="text1"/>
          <w:sz w:val="20"/>
          <w:szCs w:val="20"/>
        </w:rPr>
      </w:pP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un</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oo</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Di</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rPr>
        <w:t>ict,</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is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ep</w:t>
      </w:r>
      <w:r w:rsidRPr="7F8FE74E">
        <w:rPr>
          <w:rFonts w:ascii="Times New Roman" w:eastAsia="Times New Roman" w:hAnsi="Times New Roman" w:cs="Times New Roman"/>
          <w:color w:val="000000"/>
        </w:rPr>
        <w:t>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FB</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color w:val="000000"/>
          <w:spacing w:val="1"/>
        </w:rPr>
        <w:t>do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tati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1"/>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po</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tial</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pp</w:t>
      </w:r>
      <w:r w:rsidRPr="7F8FE74E">
        <w:rPr>
          <w:rFonts w:ascii="Times New Roman" w:eastAsia="Times New Roman" w:hAnsi="Times New Roman" w:cs="Times New Roman"/>
          <w:color w:val="000000"/>
        </w:rPr>
        <w:t>lie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ord</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ce</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 xml:space="preserve">d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su</w:t>
      </w:r>
      <w:r w:rsidRPr="7F8FE74E">
        <w:rPr>
          <w:rFonts w:ascii="Times New Roman" w:eastAsia="Times New Roman" w:hAnsi="Times New Roman" w:cs="Times New Roman"/>
          <w:color w:val="000000"/>
          <w:spacing w:val="1"/>
        </w:rPr>
        <w:t>pp</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spacing w:val="-1"/>
        </w:rPr>
        <w:t>y</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ll</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1"/>
        </w:rPr>
        <w:t>k</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ied</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1"/>
        </w:rPr>
        <w:t>ms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1"/>
        </w:rPr>
        <w:t xml:space="preserve"> b</w:t>
      </w:r>
      <w:r w:rsidRPr="7F8FE74E">
        <w:rPr>
          <w:rFonts w:ascii="Times New Roman" w:eastAsia="Times New Roman" w:hAnsi="Times New Roman" w:cs="Times New Roman"/>
          <w:color w:val="000000"/>
        </w:rPr>
        <w:t>id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opo</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ta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lati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z w:val="20"/>
          <w:szCs w:val="20"/>
        </w:rPr>
        <w:t>.</w:t>
      </w:r>
    </w:p>
    <w:p w14:paraId="6E7AC439" w14:textId="77777777" w:rsidR="0029448A" w:rsidRDefault="0029448A" w:rsidP="006173D5">
      <w:pPr>
        <w:autoSpaceDE w:val="0"/>
        <w:autoSpaceDN w:val="0"/>
        <w:adjustRightInd w:val="0"/>
        <w:spacing w:before="3" w:after="0" w:line="200" w:lineRule="exact"/>
        <w:jc w:val="both"/>
        <w:rPr>
          <w:rFonts w:ascii="Times New Roman" w:hAnsi="Times New Roman" w:cs="Times New Roman"/>
          <w:color w:val="000000"/>
          <w:sz w:val="20"/>
          <w:szCs w:val="20"/>
        </w:rPr>
      </w:pPr>
    </w:p>
    <w:p w14:paraId="3C68B9AB" w14:textId="77777777" w:rsidR="0029448A" w:rsidRPr="000E5914"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sz w:val="24"/>
          <w:szCs w:val="24"/>
          <w:u w:val="single"/>
        </w:rPr>
      </w:pPr>
      <w:r w:rsidRPr="7F8FE74E">
        <w:rPr>
          <w:rFonts w:ascii="Times New Roman" w:eastAsia="Times New Roman" w:hAnsi="Times New Roman" w:cs="Times New Roman"/>
          <w:b/>
          <w:bCs/>
          <w:color w:val="000000"/>
          <w:sz w:val="24"/>
          <w:szCs w:val="24"/>
          <w:u w:val="single"/>
        </w:rPr>
        <w:t>St</w:t>
      </w:r>
      <w:r w:rsidRPr="7F8FE74E">
        <w:rPr>
          <w:rFonts w:ascii="Times New Roman" w:eastAsia="Times New Roman" w:hAnsi="Times New Roman" w:cs="Times New Roman"/>
          <w:b/>
          <w:bCs/>
          <w:color w:val="000000"/>
          <w:spacing w:val="2"/>
          <w:sz w:val="24"/>
          <w:szCs w:val="24"/>
          <w:u w:val="single"/>
        </w:rPr>
        <w:t>a</w:t>
      </w:r>
      <w:r w:rsidRPr="7F8FE74E">
        <w:rPr>
          <w:rFonts w:ascii="Times New Roman" w:eastAsia="Times New Roman" w:hAnsi="Times New Roman" w:cs="Times New Roman"/>
          <w:b/>
          <w:bCs/>
          <w:color w:val="000000"/>
          <w:spacing w:val="1"/>
          <w:sz w:val="24"/>
          <w:szCs w:val="24"/>
          <w:u w:val="single"/>
        </w:rPr>
        <w:t>t</w:t>
      </w:r>
      <w:r w:rsidRPr="7F8FE74E">
        <w:rPr>
          <w:rFonts w:ascii="Times New Roman" w:eastAsia="Times New Roman" w:hAnsi="Times New Roman" w:cs="Times New Roman"/>
          <w:b/>
          <w:bCs/>
          <w:color w:val="000000"/>
          <w:spacing w:val="3"/>
          <w:sz w:val="24"/>
          <w:szCs w:val="24"/>
          <w:u w:val="single"/>
        </w:rPr>
        <w:t>e</w:t>
      </w:r>
      <w:r w:rsidRPr="7F8FE74E">
        <w:rPr>
          <w:rFonts w:ascii="Times New Roman" w:eastAsia="Times New Roman" w:hAnsi="Times New Roman" w:cs="Times New Roman"/>
          <w:b/>
          <w:bCs/>
          <w:color w:val="000000"/>
          <w:spacing w:val="-5"/>
          <w:sz w:val="24"/>
          <w:szCs w:val="24"/>
          <w:u w:val="single"/>
        </w:rPr>
        <w:t>m</w:t>
      </w:r>
      <w:r w:rsidRPr="7F8FE74E">
        <w:rPr>
          <w:rFonts w:ascii="Times New Roman" w:eastAsia="Times New Roman" w:hAnsi="Times New Roman" w:cs="Times New Roman"/>
          <w:b/>
          <w:bCs/>
          <w:color w:val="000000"/>
          <w:sz w:val="24"/>
          <w:szCs w:val="24"/>
          <w:u w:val="single"/>
        </w:rPr>
        <w:t>ent</w:t>
      </w:r>
      <w:r w:rsidRPr="7F8FE74E">
        <w:rPr>
          <w:rFonts w:ascii="Times New Roman" w:eastAsia="Times New Roman" w:hAnsi="Times New Roman" w:cs="Times New Roman"/>
          <w:b/>
          <w:bCs/>
          <w:color w:val="000000"/>
          <w:spacing w:val="-8"/>
          <w:sz w:val="24"/>
          <w:szCs w:val="24"/>
          <w:u w:val="single"/>
        </w:rPr>
        <w:t xml:space="preserve"> </w:t>
      </w:r>
      <w:r w:rsidRPr="7F8FE74E">
        <w:rPr>
          <w:rFonts w:ascii="Times New Roman" w:eastAsia="Times New Roman" w:hAnsi="Times New Roman" w:cs="Times New Roman"/>
          <w:b/>
          <w:bCs/>
          <w:color w:val="000000"/>
          <w:spacing w:val="1"/>
          <w:sz w:val="24"/>
          <w:szCs w:val="24"/>
          <w:u w:val="single"/>
        </w:rPr>
        <w:t>o</w:t>
      </w:r>
      <w:r w:rsidRPr="7F8FE74E">
        <w:rPr>
          <w:rFonts w:ascii="Times New Roman" w:eastAsia="Times New Roman" w:hAnsi="Times New Roman" w:cs="Times New Roman"/>
          <w:b/>
          <w:bCs/>
          <w:color w:val="000000"/>
          <w:sz w:val="24"/>
          <w:szCs w:val="24"/>
          <w:u w:val="single"/>
        </w:rPr>
        <w:t>f</w:t>
      </w:r>
      <w:r w:rsidRPr="7F8FE74E">
        <w:rPr>
          <w:rFonts w:ascii="Times New Roman" w:eastAsia="Times New Roman" w:hAnsi="Times New Roman" w:cs="Times New Roman"/>
          <w:b/>
          <w:bCs/>
          <w:color w:val="000000"/>
          <w:spacing w:val="-1"/>
          <w:sz w:val="24"/>
          <w:szCs w:val="24"/>
          <w:u w:val="single"/>
        </w:rPr>
        <w:t xml:space="preserve"> </w:t>
      </w:r>
      <w:r w:rsidRPr="7F8FE74E">
        <w:rPr>
          <w:rFonts w:ascii="Times New Roman" w:eastAsia="Times New Roman" w:hAnsi="Times New Roman" w:cs="Times New Roman"/>
          <w:b/>
          <w:bCs/>
          <w:color w:val="000000"/>
          <w:spacing w:val="1"/>
          <w:sz w:val="24"/>
          <w:szCs w:val="24"/>
          <w:u w:val="single"/>
        </w:rPr>
        <w:t>t</w:t>
      </w:r>
      <w:r w:rsidRPr="7F8FE74E">
        <w:rPr>
          <w:rFonts w:ascii="Times New Roman" w:eastAsia="Times New Roman" w:hAnsi="Times New Roman" w:cs="Times New Roman"/>
          <w:b/>
          <w:bCs/>
          <w:color w:val="000000"/>
          <w:sz w:val="24"/>
          <w:szCs w:val="24"/>
          <w:u w:val="single"/>
        </w:rPr>
        <w:t>he</w:t>
      </w:r>
      <w:r w:rsidRPr="7F8FE74E">
        <w:rPr>
          <w:rFonts w:ascii="Times New Roman" w:eastAsia="Times New Roman" w:hAnsi="Times New Roman" w:cs="Times New Roman"/>
          <w:b/>
          <w:bCs/>
          <w:color w:val="000000"/>
          <w:spacing w:val="-3"/>
          <w:sz w:val="24"/>
          <w:szCs w:val="24"/>
          <w:u w:val="single"/>
        </w:rPr>
        <w:t xml:space="preserve"> </w:t>
      </w:r>
      <w:r w:rsidRPr="7F8FE74E">
        <w:rPr>
          <w:rFonts w:ascii="Times New Roman" w:eastAsia="Times New Roman" w:hAnsi="Times New Roman" w:cs="Times New Roman"/>
          <w:b/>
          <w:bCs/>
          <w:color w:val="000000"/>
          <w:sz w:val="24"/>
          <w:szCs w:val="24"/>
          <w:u w:val="single"/>
        </w:rPr>
        <w:t>p</w:t>
      </w:r>
      <w:r w:rsidRPr="7F8FE74E">
        <w:rPr>
          <w:rFonts w:ascii="Times New Roman" w:eastAsia="Times New Roman" w:hAnsi="Times New Roman" w:cs="Times New Roman"/>
          <w:b/>
          <w:bCs/>
          <w:color w:val="000000"/>
          <w:spacing w:val="-1"/>
          <w:sz w:val="24"/>
          <w:szCs w:val="24"/>
          <w:u w:val="single"/>
        </w:rPr>
        <w:t>u</w:t>
      </w:r>
      <w:r w:rsidRPr="7F8FE74E">
        <w:rPr>
          <w:rFonts w:ascii="Times New Roman" w:eastAsia="Times New Roman" w:hAnsi="Times New Roman" w:cs="Times New Roman"/>
          <w:b/>
          <w:bCs/>
          <w:color w:val="000000"/>
          <w:sz w:val="24"/>
          <w:szCs w:val="24"/>
          <w:u w:val="single"/>
        </w:rPr>
        <w:t>rp</w:t>
      </w:r>
      <w:r w:rsidRPr="7F8FE74E">
        <w:rPr>
          <w:rFonts w:ascii="Times New Roman" w:eastAsia="Times New Roman" w:hAnsi="Times New Roman" w:cs="Times New Roman"/>
          <w:b/>
          <w:bCs/>
          <w:color w:val="000000"/>
          <w:spacing w:val="1"/>
          <w:sz w:val="24"/>
          <w:szCs w:val="24"/>
          <w:u w:val="single"/>
        </w:rPr>
        <w:t>o</w:t>
      </w:r>
      <w:r w:rsidRPr="7F8FE74E">
        <w:rPr>
          <w:rFonts w:ascii="Times New Roman" w:eastAsia="Times New Roman" w:hAnsi="Times New Roman" w:cs="Times New Roman"/>
          <w:b/>
          <w:bCs/>
          <w:color w:val="000000"/>
          <w:spacing w:val="-1"/>
          <w:sz w:val="24"/>
          <w:szCs w:val="24"/>
          <w:u w:val="single"/>
        </w:rPr>
        <w:t>s</w:t>
      </w:r>
      <w:r w:rsidRPr="7F8FE74E">
        <w:rPr>
          <w:rFonts w:ascii="Times New Roman" w:eastAsia="Times New Roman" w:hAnsi="Times New Roman" w:cs="Times New Roman"/>
          <w:b/>
          <w:bCs/>
          <w:color w:val="000000"/>
          <w:spacing w:val="3"/>
          <w:sz w:val="24"/>
          <w:szCs w:val="24"/>
          <w:u w:val="single"/>
        </w:rPr>
        <w:t>e</w:t>
      </w:r>
      <w:r w:rsidRPr="7F8FE74E">
        <w:rPr>
          <w:rFonts w:ascii="Times New Roman" w:eastAsia="Times New Roman" w:hAnsi="Times New Roman" w:cs="Times New Roman"/>
          <w:b/>
          <w:bCs/>
          <w:color w:val="000000"/>
          <w:sz w:val="24"/>
          <w:szCs w:val="24"/>
          <w:u w:val="single"/>
        </w:rPr>
        <w:t>:</w:t>
      </w:r>
    </w:p>
    <w:p w14:paraId="6B0A9B0D" w14:textId="77777777" w:rsidR="0029448A" w:rsidRDefault="0029448A" w:rsidP="0029448A">
      <w:pPr>
        <w:autoSpaceDE w:val="0"/>
        <w:autoSpaceDN w:val="0"/>
        <w:adjustRightInd w:val="0"/>
        <w:spacing w:before="16" w:after="0" w:line="220" w:lineRule="exact"/>
        <w:rPr>
          <w:rFonts w:ascii="Times New Roman" w:hAnsi="Times New Roman" w:cs="Times New Roman"/>
          <w:color w:val="000000"/>
        </w:rPr>
      </w:pPr>
    </w:p>
    <w:p w14:paraId="325F3775" w14:textId="6E43938D" w:rsidR="00E70876" w:rsidRDefault="0029448A" w:rsidP="7F8FE74E">
      <w:pPr>
        <w:autoSpaceDE w:val="0"/>
        <w:autoSpaceDN w:val="0"/>
        <w:adjustRightInd w:val="0"/>
        <w:spacing w:after="0" w:line="240" w:lineRule="auto"/>
        <w:ind w:left="100" w:right="70"/>
        <w:jc w:val="both"/>
        <w:rPr>
          <w:rFonts w:ascii="Bookman Old Style,Times New Rom" w:eastAsia="Bookman Old Style,Times New Rom" w:hAnsi="Bookman Old Style,Times New Rom" w:cs="Bookman Old Style,Times New Rom"/>
          <w:sz w:val="20"/>
          <w:szCs w:val="20"/>
        </w:rPr>
      </w:pPr>
      <w:r w:rsidRPr="7F8FE74E">
        <w:rPr>
          <w:rFonts w:ascii="Times New Roman" w:eastAsia="Times New Roman" w:hAnsi="Times New Roman" w:cs="Times New Roman"/>
          <w:b/>
          <w:bCs/>
          <w:color w:val="000000"/>
          <w:spacing w:val="-1"/>
          <w:sz w:val="20"/>
          <w:szCs w:val="20"/>
        </w:rPr>
        <w:t>T</w:t>
      </w:r>
      <w:r w:rsidRPr="7F8FE74E">
        <w:rPr>
          <w:rFonts w:ascii="Times New Roman" w:eastAsia="Times New Roman" w:hAnsi="Times New Roman" w:cs="Times New Roman"/>
          <w:b/>
          <w:bCs/>
          <w:color w:val="000000"/>
          <w:sz w:val="20"/>
          <w:szCs w:val="20"/>
        </w:rPr>
        <w:t>h</w:t>
      </w:r>
      <w:r w:rsidRPr="7F8FE74E">
        <w:rPr>
          <w:rFonts w:ascii="Times New Roman" w:eastAsia="Times New Roman" w:hAnsi="Times New Roman" w:cs="Times New Roman"/>
          <w:b/>
          <w:bCs/>
          <w:color w:val="000000"/>
          <w:spacing w:val="2"/>
          <w:sz w:val="20"/>
          <w:szCs w:val="20"/>
        </w:rPr>
        <w:t>i</w:t>
      </w:r>
      <w:r w:rsidRPr="7F8FE74E">
        <w:rPr>
          <w:rFonts w:ascii="Times New Roman" w:eastAsia="Times New Roman" w:hAnsi="Times New Roman" w:cs="Times New Roman"/>
          <w:b/>
          <w:bCs/>
          <w:color w:val="000000"/>
          <w:sz w:val="20"/>
          <w:szCs w:val="20"/>
        </w:rPr>
        <w:t>s</w:t>
      </w:r>
      <w:r w:rsidRPr="7F8FE74E">
        <w:rPr>
          <w:rFonts w:ascii="Times New Roman" w:eastAsia="Times New Roman" w:hAnsi="Times New Roman" w:cs="Times New Roman"/>
          <w:b/>
          <w:bCs/>
          <w:color w:val="000000"/>
          <w:spacing w:val="-4"/>
          <w:sz w:val="20"/>
          <w:szCs w:val="20"/>
        </w:rPr>
        <w:t xml:space="preserve"> </w:t>
      </w:r>
      <w:r w:rsidRPr="7F8FE74E">
        <w:rPr>
          <w:rFonts w:ascii="Times New Roman" w:eastAsia="Times New Roman" w:hAnsi="Times New Roman" w:cs="Times New Roman"/>
          <w:b/>
          <w:bCs/>
          <w:color w:val="000000"/>
          <w:spacing w:val="-1"/>
          <w:sz w:val="20"/>
          <w:szCs w:val="20"/>
        </w:rPr>
        <w:t>I</w:t>
      </w:r>
      <w:r w:rsidRPr="7F8FE74E">
        <w:rPr>
          <w:rFonts w:ascii="Times New Roman" w:eastAsia="Times New Roman" w:hAnsi="Times New Roman" w:cs="Times New Roman"/>
          <w:b/>
          <w:bCs/>
          <w:color w:val="000000"/>
          <w:sz w:val="20"/>
          <w:szCs w:val="20"/>
        </w:rPr>
        <w:t>FB</w:t>
      </w:r>
      <w:r w:rsidRPr="7F8FE74E">
        <w:rPr>
          <w:rFonts w:ascii="Times New Roman" w:eastAsia="Times New Roman" w:hAnsi="Times New Roman" w:cs="Times New Roman"/>
          <w:b/>
          <w:bCs/>
          <w:color w:val="000000"/>
          <w:spacing w:val="-1"/>
          <w:sz w:val="20"/>
          <w:szCs w:val="20"/>
        </w:rPr>
        <w:t xml:space="preserve"> </w:t>
      </w:r>
      <w:r w:rsidRPr="7F8FE74E">
        <w:rPr>
          <w:rFonts w:ascii="Times New Roman" w:eastAsia="Times New Roman" w:hAnsi="Times New Roman" w:cs="Times New Roman"/>
          <w:b/>
          <w:bCs/>
          <w:color w:val="000000"/>
          <w:sz w:val="20"/>
          <w:szCs w:val="20"/>
        </w:rPr>
        <w:t>is</w:t>
      </w:r>
      <w:r w:rsidRPr="7F8FE74E">
        <w:rPr>
          <w:rFonts w:ascii="Times New Roman" w:eastAsia="Times New Roman" w:hAnsi="Times New Roman" w:cs="Times New Roman"/>
          <w:b/>
          <w:bCs/>
          <w:color w:val="000000"/>
          <w:spacing w:val="-2"/>
          <w:sz w:val="20"/>
          <w:szCs w:val="20"/>
        </w:rPr>
        <w:t xml:space="preserve"> </w:t>
      </w:r>
      <w:r w:rsidRPr="7F8FE74E">
        <w:rPr>
          <w:rFonts w:ascii="Times New Roman" w:eastAsia="Times New Roman" w:hAnsi="Times New Roman" w:cs="Times New Roman"/>
          <w:b/>
          <w:bCs/>
          <w:color w:val="000000"/>
          <w:spacing w:val="1"/>
          <w:sz w:val="20"/>
          <w:szCs w:val="20"/>
        </w:rPr>
        <w:t>fo</w:t>
      </w:r>
      <w:r w:rsidRPr="7F8FE74E">
        <w:rPr>
          <w:rFonts w:ascii="Times New Roman" w:eastAsia="Times New Roman" w:hAnsi="Times New Roman" w:cs="Times New Roman"/>
          <w:b/>
          <w:bCs/>
          <w:color w:val="000000"/>
          <w:sz w:val="20"/>
          <w:szCs w:val="20"/>
        </w:rPr>
        <w:t>r</w:t>
      </w:r>
      <w:r w:rsidRPr="7F8FE74E">
        <w:rPr>
          <w:rFonts w:ascii="Times New Roman" w:eastAsia="Times New Roman" w:hAnsi="Times New Roman" w:cs="Times New Roman"/>
          <w:b/>
          <w:bCs/>
          <w:color w:val="000000"/>
          <w:spacing w:val="-2"/>
          <w:sz w:val="20"/>
          <w:szCs w:val="20"/>
        </w:rPr>
        <w:t xml:space="preserve"> </w:t>
      </w:r>
      <w:r w:rsidR="00E70876" w:rsidRPr="7F8FE74E">
        <w:rPr>
          <w:rFonts w:ascii="Bookman Old Style,Times New Rom" w:eastAsia="Bookman Old Style,Times New Rom" w:hAnsi="Bookman Old Style,Times New Rom" w:cs="Bookman Old Style,Times New Rom"/>
          <w:sz w:val="20"/>
          <w:szCs w:val="20"/>
        </w:rPr>
        <w:t xml:space="preserve">E-rate eligible Managed Internal Broadband Services necessary to support the existing and new network infrastructure allowing campus wide Wi-Fi connectivity in all Bibb County School District schools. </w:t>
      </w:r>
      <w:r w:rsidR="00156001" w:rsidRPr="7F8FE74E">
        <w:rPr>
          <w:rFonts w:ascii="Bookman Old Style,Times New Rom" w:eastAsia="Bookman Old Style,Times New Rom" w:hAnsi="Bookman Old Style,Times New Rom" w:cs="Bookman Old Style,Times New Rom"/>
          <w:sz w:val="20"/>
          <w:szCs w:val="20"/>
        </w:rPr>
        <w:t xml:space="preserve">Bibb County School District is requesting MIBS for annual service with annual renewal options for up to 3 additional years of service. </w:t>
      </w:r>
    </w:p>
    <w:p w14:paraId="306F7619" w14:textId="77777777" w:rsidR="00E70876" w:rsidRDefault="00E70876" w:rsidP="00E70876">
      <w:pPr>
        <w:autoSpaceDE w:val="0"/>
        <w:autoSpaceDN w:val="0"/>
        <w:adjustRightInd w:val="0"/>
        <w:spacing w:after="0" w:line="240" w:lineRule="auto"/>
        <w:ind w:left="100" w:right="70"/>
        <w:jc w:val="both"/>
        <w:rPr>
          <w:rFonts w:ascii="Bookman Old Style" w:hAnsi="Bookman Old Style" w:cs="Times New Roman"/>
          <w:sz w:val="20"/>
          <w:szCs w:val="20"/>
        </w:rPr>
      </w:pPr>
    </w:p>
    <w:p w14:paraId="350B1994" w14:textId="77777777" w:rsidR="00E70876" w:rsidRPr="006E3561" w:rsidRDefault="7F8FE74E" w:rsidP="7F8FE74E">
      <w:pPr>
        <w:autoSpaceDE w:val="0"/>
        <w:autoSpaceDN w:val="0"/>
        <w:adjustRightInd w:val="0"/>
        <w:spacing w:after="0" w:line="240" w:lineRule="auto"/>
        <w:ind w:left="100" w:right="70"/>
        <w:jc w:val="both"/>
        <w:rPr>
          <w:rFonts w:ascii="Bookman Old Style,Times New Rom" w:eastAsia="Bookman Old Style,Times New Rom" w:hAnsi="Bookman Old Style,Times New Rom" w:cs="Bookman Old Style,Times New Rom"/>
          <w:b/>
          <w:bCs/>
          <w:sz w:val="20"/>
          <w:szCs w:val="20"/>
          <w:u w:val="single"/>
        </w:rPr>
      </w:pPr>
      <w:r w:rsidRPr="7F8FE74E">
        <w:rPr>
          <w:rFonts w:ascii="Bookman Old Style,Times New Rom" w:eastAsia="Bookman Old Style,Times New Rom" w:hAnsi="Bookman Old Style,Times New Rom" w:cs="Bookman Old Style,Times New Rom"/>
          <w:b/>
          <w:bCs/>
          <w:sz w:val="20"/>
          <w:szCs w:val="20"/>
          <w:u w:val="single"/>
        </w:rPr>
        <w:t>The District inventory to be covered by this service is attached.</w:t>
      </w:r>
    </w:p>
    <w:p w14:paraId="5DCF944B" w14:textId="77777777" w:rsidR="0029448A" w:rsidRDefault="0029448A" w:rsidP="00E70876">
      <w:pPr>
        <w:autoSpaceDE w:val="0"/>
        <w:autoSpaceDN w:val="0"/>
        <w:adjustRightInd w:val="0"/>
        <w:spacing w:after="0" w:line="240" w:lineRule="auto"/>
        <w:ind w:left="100" w:right="-20"/>
        <w:jc w:val="both"/>
        <w:rPr>
          <w:rFonts w:ascii="Times New Roman" w:hAnsi="Times New Roman" w:cs="Times New Roman"/>
          <w:color w:val="000000"/>
          <w:sz w:val="20"/>
          <w:szCs w:val="20"/>
        </w:rPr>
      </w:pPr>
    </w:p>
    <w:p w14:paraId="50B67F32" w14:textId="7575FB83" w:rsidR="0029448A" w:rsidRDefault="0029448A" w:rsidP="7F8FE74E">
      <w:pPr>
        <w:autoSpaceDE w:val="0"/>
        <w:autoSpaceDN w:val="0"/>
        <w:adjustRightInd w:val="0"/>
        <w:spacing w:before="33" w:after="0" w:line="240" w:lineRule="auto"/>
        <w:ind w:left="100" w:right="-20"/>
        <w:rPr>
          <w:rFonts w:ascii="Times New Roman" w:eastAsia="Times New Roman" w:hAnsi="Times New Roman" w:cs="Times New Roman"/>
          <w:color w:val="000000" w:themeColor="text1"/>
          <w:sz w:val="20"/>
          <w:szCs w:val="20"/>
        </w:rPr>
      </w:pPr>
      <w:r w:rsidRPr="7F8FE74E">
        <w:rPr>
          <w:rFonts w:ascii="Times New Roman" w:eastAsia="Times New Roman" w:hAnsi="Times New Roman" w:cs="Times New Roman"/>
          <w:b/>
          <w:bCs/>
          <w:color w:val="000000"/>
          <w:sz w:val="20"/>
          <w:szCs w:val="20"/>
          <w:highlight w:val="yellow"/>
        </w:rPr>
        <w:t>We</w:t>
      </w:r>
      <w:r w:rsidRPr="7F8FE74E">
        <w:rPr>
          <w:rFonts w:ascii="Times New Roman" w:eastAsia="Times New Roman" w:hAnsi="Times New Roman" w:cs="Times New Roman"/>
          <w:b/>
          <w:bCs/>
          <w:color w:val="000000"/>
          <w:spacing w:val="-2"/>
          <w:sz w:val="20"/>
          <w:szCs w:val="20"/>
          <w:highlight w:val="yellow"/>
        </w:rPr>
        <w:t xml:space="preserve"> </w:t>
      </w:r>
      <w:r w:rsidRPr="7F8FE74E">
        <w:rPr>
          <w:rFonts w:ascii="Times New Roman" w:eastAsia="Times New Roman" w:hAnsi="Times New Roman" w:cs="Times New Roman"/>
          <w:b/>
          <w:bCs/>
          <w:color w:val="000000"/>
          <w:spacing w:val="1"/>
          <w:sz w:val="20"/>
          <w:szCs w:val="20"/>
          <w:highlight w:val="yellow"/>
        </w:rPr>
        <w:t>a</w:t>
      </w:r>
      <w:r w:rsidRPr="7F8FE74E">
        <w:rPr>
          <w:rFonts w:ascii="Times New Roman" w:eastAsia="Times New Roman" w:hAnsi="Times New Roman" w:cs="Times New Roman"/>
          <w:b/>
          <w:bCs/>
          <w:color w:val="000000"/>
          <w:sz w:val="20"/>
          <w:szCs w:val="20"/>
          <w:highlight w:val="yellow"/>
        </w:rPr>
        <w:t>re</w:t>
      </w:r>
      <w:r w:rsidRPr="7F8FE74E">
        <w:rPr>
          <w:rFonts w:ascii="Times New Roman" w:eastAsia="Times New Roman" w:hAnsi="Times New Roman" w:cs="Times New Roman"/>
          <w:b/>
          <w:bCs/>
          <w:color w:val="000000"/>
          <w:spacing w:val="-2"/>
          <w:sz w:val="20"/>
          <w:szCs w:val="20"/>
          <w:highlight w:val="yellow"/>
        </w:rPr>
        <w:t xml:space="preserve"> </w:t>
      </w:r>
      <w:r w:rsidRPr="7F8FE74E">
        <w:rPr>
          <w:rFonts w:ascii="Times New Roman" w:eastAsia="Times New Roman" w:hAnsi="Times New Roman" w:cs="Times New Roman"/>
          <w:b/>
          <w:bCs/>
          <w:color w:val="000000"/>
          <w:sz w:val="20"/>
          <w:szCs w:val="20"/>
          <w:highlight w:val="yellow"/>
        </w:rPr>
        <w:t>r</w:t>
      </w:r>
      <w:r w:rsidRPr="7F8FE74E">
        <w:rPr>
          <w:rFonts w:ascii="Times New Roman" w:eastAsia="Times New Roman" w:hAnsi="Times New Roman" w:cs="Times New Roman"/>
          <w:b/>
          <w:bCs/>
          <w:color w:val="000000"/>
          <w:spacing w:val="1"/>
          <w:sz w:val="20"/>
          <w:szCs w:val="20"/>
          <w:highlight w:val="yellow"/>
        </w:rPr>
        <w:t>e</w:t>
      </w:r>
      <w:r w:rsidRPr="7F8FE74E">
        <w:rPr>
          <w:rFonts w:ascii="Times New Roman" w:eastAsia="Times New Roman" w:hAnsi="Times New Roman" w:cs="Times New Roman"/>
          <w:b/>
          <w:bCs/>
          <w:color w:val="000000"/>
          <w:sz w:val="20"/>
          <w:szCs w:val="20"/>
          <w:highlight w:val="yellow"/>
        </w:rPr>
        <w:t>q</w:t>
      </w:r>
      <w:r w:rsidRPr="7F8FE74E">
        <w:rPr>
          <w:rFonts w:ascii="Times New Roman" w:eastAsia="Times New Roman" w:hAnsi="Times New Roman" w:cs="Times New Roman"/>
          <w:b/>
          <w:bCs/>
          <w:color w:val="000000"/>
          <w:spacing w:val="-1"/>
          <w:sz w:val="20"/>
          <w:szCs w:val="20"/>
          <w:highlight w:val="yellow"/>
        </w:rPr>
        <w:t>u</w:t>
      </w:r>
      <w:r w:rsidRPr="7F8FE74E">
        <w:rPr>
          <w:rFonts w:ascii="Times New Roman" w:eastAsia="Times New Roman" w:hAnsi="Times New Roman" w:cs="Times New Roman"/>
          <w:b/>
          <w:bCs/>
          <w:color w:val="000000"/>
          <w:sz w:val="20"/>
          <w:szCs w:val="20"/>
          <w:highlight w:val="yellow"/>
        </w:rPr>
        <w:t>esting</w:t>
      </w:r>
      <w:r w:rsidRPr="7F8FE74E">
        <w:rPr>
          <w:rFonts w:ascii="Times New Roman" w:eastAsia="Times New Roman" w:hAnsi="Times New Roman" w:cs="Times New Roman"/>
          <w:b/>
          <w:bCs/>
          <w:color w:val="000000"/>
          <w:spacing w:val="-7"/>
          <w:sz w:val="20"/>
          <w:szCs w:val="20"/>
          <w:highlight w:val="yellow"/>
        </w:rPr>
        <w:t xml:space="preserve"> </w:t>
      </w:r>
      <w:r w:rsidRPr="7F8FE74E">
        <w:rPr>
          <w:rFonts w:ascii="Times New Roman" w:eastAsia="Times New Roman" w:hAnsi="Times New Roman" w:cs="Times New Roman"/>
          <w:b/>
          <w:bCs/>
          <w:color w:val="000000"/>
          <w:spacing w:val="1"/>
          <w:sz w:val="20"/>
          <w:szCs w:val="20"/>
          <w:highlight w:val="yellow"/>
        </w:rPr>
        <w:t>t</w:t>
      </w:r>
      <w:r w:rsidR="00174370" w:rsidRPr="7F8FE74E">
        <w:rPr>
          <w:rFonts w:ascii="Times New Roman" w:eastAsia="Times New Roman" w:hAnsi="Times New Roman" w:cs="Times New Roman"/>
          <w:b/>
          <w:bCs/>
          <w:color w:val="000000"/>
          <w:spacing w:val="2"/>
          <w:sz w:val="20"/>
          <w:szCs w:val="20"/>
          <w:highlight w:val="yellow"/>
        </w:rPr>
        <w:t>hree (</w:t>
      </w:r>
      <w:r w:rsidR="00655330">
        <w:rPr>
          <w:rFonts w:ascii="Times New Roman" w:eastAsia="Times New Roman" w:hAnsi="Times New Roman" w:cs="Times New Roman"/>
          <w:b/>
          <w:bCs/>
          <w:color w:val="000000"/>
          <w:spacing w:val="2"/>
          <w:sz w:val="20"/>
          <w:szCs w:val="20"/>
          <w:highlight w:val="yellow"/>
        </w:rPr>
        <w:t>4</w:t>
      </w:r>
      <w:r w:rsidR="00174370" w:rsidRPr="7F8FE74E">
        <w:rPr>
          <w:rFonts w:ascii="Times New Roman" w:eastAsia="Times New Roman" w:hAnsi="Times New Roman" w:cs="Times New Roman"/>
          <w:b/>
          <w:bCs/>
          <w:color w:val="000000"/>
          <w:spacing w:val="2"/>
          <w:sz w:val="20"/>
          <w:szCs w:val="20"/>
          <w:highlight w:val="yellow"/>
        </w:rPr>
        <w:t>)</w:t>
      </w:r>
      <w:r w:rsidRPr="7F8FE74E">
        <w:rPr>
          <w:rFonts w:ascii="Times New Roman" w:eastAsia="Times New Roman" w:hAnsi="Times New Roman" w:cs="Times New Roman"/>
          <w:b/>
          <w:bCs/>
          <w:color w:val="000000"/>
          <w:spacing w:val="49"/>
          <w:sz w:val="20"/>
          <w:szCs w:val="20"/>
          <w:highlight w:val="yellow"/>
        </w:rPr>
        <w:t xml:space="preserve"> </w:t>
      </w:r>
      <w:r w:rsidRPr="7F8FE74E">
        <w:rPr>
          <w:rFonts w:ascii="Times New Roman" w:eastAsia="Times New Roman" w:hAnsi="Times New Roman" w:cs="Times New Roman"/>
          <w:b/>
          <w:bCs/>
          <w:color w:val="000000"/>
          <w:sz w:val="20"/>
          <w:szCs w:val="20"/>
          <w:highlight w:val="yellow"/>
        </w:rPr>
        <w:t>bid</w:t>
      </w:r>
      <w:r w:rsidRPr="7F8FE74E">
        <w:rPr>
          <w:rFonts w:ascii="Times New Roman" w:eastAsia="Times New Roman" w:hAnsi="Times New Roman" w:cs="Times New Roman"/>
          <w:b/>
          <w:bCs/>
          <w:color w:val="000000"/>
          <w:spacing w:val="-6"/>
          <w:sz w:val="20"/>
          <w:szCs w:val="20"/>
          <w:highlight w:val="yellow"/>
        </w:rPr>
        <w:t xml:space="preserve"> </w:t>
      </w:r>
      <w:r w:rsidRPr="7F8FE74E">
        <w:rPr>
          <w:rFonts w:ascii="Times New Roman" w:eastAsia="Times New Roman" w:hAnsi="Times New Roman" w:cs="Times New Roman"/>
          <w:b/>
          <w:bCs/>
          <w:color w:val="000000"/>
          <w:sz w:val="20"/>
          <w:szCs w:val="20"/>
          <w:highlight w:val="yellow"/>
        </w:rPr>
        <w:t>p</w:t>
      </w:r>
      <w:r w:rsidRPr="7F8FE74E">
        <w:rPr>
          <w:rFonts w:ascii="Times New Roman" w:eastAsia="Times New Roman" w:hAnsi="Times New Roman" w:cs="Times New Roman"/>
          <w:b/>
          <w:bCs/>
          <w:color w:val="000000"/>
          <w:spacing w:val="1"/>
          <w:sz w:val="20"/>
          <w:szCs w:val="20"/>
          <w:highlight w:val="yellow"/>
        </w:rPr>
        <w:t>a</w:t>
      </w:r>
      <w:r w:rsidRPr="7F8FE74E">
        <w:rPr>
          <w:rFonts w:ascii="Times New Roman" w:eastAsia="Times New Roman" w:hAnsi="Times New Roman" w:cs="Times New Roman"/>
          <w:b/>
          <w:bCs/>
          <w:color w:val="000000"/>
          <w:sz w:val="20"/>
          <w:szCs w:val="20"/>
          <w:highlight w:val="yellow"/>
        </w:rPr>
        <w:t>c</w:t>
      </w:r>
      <w:r w:rsidRPr="7F8FE74E">
        <w:rPr>
          <w:rFonts w:ascii="Times New Roman" w:eastAsia="Times New Roman" w:hAnsi="Times New Roman" w:cs="Times New Roman"/>
          <w:b/>
          <w:bCs/>
          <w:color w:val="000000"/>
          <w:spacing w:val="-2"/>
          <w:sz w:val="20"/>
          <w:szCs w:val="20"/>
          <w:highlight w:val="yellow"/>
        </w:rPr>
        <w:t>k</w:t>
      </w:r>
      <w:r w:rsidRPr="7F8FE74E">
        <w:rPr>
          <w:rFonts w:ascii="Times New Roman" w:eastAsia="Times New Roman" w:hAnsi="Times New Roman" w:cs="Times New Roman"/>
          <w:b/>
          <w:bCs/>
          <w:color w:val="000000"/>
          <w:spacing w:val="1"/>
          <w:sz w:val="20"/>
          <w:szCs w:val="20"/>
          <w:highlight w:val="yellow"/>
        </w:rPr>
        <w:t>ag</w:t>
      </w:r>
      <w:r w:rsidRPr="7F8FE74E">
        <w:rPr>
          <w:rFonts w:ascii="Times New Roman" w:eastAsia="Times New Roman" w:hAnsi="Times New Roman" w:cs="Times New Roman"/>
          <w:b/>
          <w:bCs/>
          <w:color w:val="000000"/>
          <w:sz w:val="20"/>
          <w:szCs w:val="20"/>
          <w:highlight w:val="yellow"/>
        </w:rPr>
        <w:t>es</w:t>
      </w:r>
      <w:r w:rsidRPr="7F8FE74E">
        <w:rPr>
          <w:rFonts w:ascii="Times New Roman" w:eastAsia="Times New Roman" w:hAnsi="Times New Roman" w:cs="Times New Roman"/>
          <w:b/>
          <w:bCs/>
          <w:color w:val="000000"/>
          <w:spacing w:val="-8"/>
          <w:sz w:val="20"/>
          <w:szCs w:val="20"/>
          <w:highlight w:val="yellow"/>
        </w:rPr>
        <w:t xml:space="preserve"> </w:t>
      </w:r>
      <w:r w:rsidRPr="7F8FE74E">
        <w:rPr>
          <w:rFonts w:ascii="Times New Roman" w:eastAsia="Times New Roman" w:hAnsi="Times New Roman" w:cs="Times New Roman"/>
          <w:b/>
          <w:bCs/>
          <w:color w:val="000000"/>
          <w:spacing w:val="1"/>
          <w:sz w:val="20"/>
          <w:szCs w:val="20"/>
          <w:highlight w:val="yellow"/>
        </w:rPr>
        <w:t>fo</w:t>
      </w:r>
      <w:r w:rsidRPr="7F8FE74E">
        <w:rPr>
          <w:rFonts w:ascii="Times New Roman" w:eastAsia="Times New Roman" w:hAnsi="Times New Roman" w:cs="Times New Roman"/>
          <w:b/>
          <w:bCs/>
          <w:color w:val="000000"/>
          <w:sz w:val="20"/>
          <w:szCs w:val="20"/>
          <w:highlight w:val="yellow"/>
        </w:rPr>
        <w:t>r</w:t>
      </w:r>
      <w:r w:rsidRPr="7F8FE74E">
        <w:rPr>
          <w:rFonts w:ascii="Times New Roman" w:eastAsia="Times New Roman" w:hAnsi="Times New Roman" w:cs="Times New Roman"/>
          <w:b/>
          <w:bCs/>
          <w:color w:val="000000"/>
          <w:spacing w:val="-2"/>
          <w:sz w:val="20"/>
          <w:szCs w:val="20"/>
          <w:highlight w:val="yellow"/>
        </w:rPr>
        <w:t xml:space="preserve"> </w:t>
      </w:r>
      <w:r w:rsidRPr="7F8FE74E">
        <w:rPr>
          <w:rFonts w:ascii="Times New Roman" w:eastAsia="Times New Roman" w:hAnsi="Times New Roman" w:cs="Times New Roman"/>
          <w:b/>
          <w:bCs/>
          <w:color w:val="000000"/>
          <w:spacing w:val="-1"/>
          <w:sz w:val="20"/>
          <w:szCs w:val="20"/>
          <w:highlight w:val="yellow"/>
        </w:rPr>
        <w:t>s</w:t>
      </w:r>
      <w:r w:rsidRPr="7F8FE74E">
        <w:rPr>
          <w:rFonts w:ascii="Times New Roman" w:eastAsia="Times New Roman" w:hAnsi="Times New Roman" w:cs="Times New Roman"/>
          <w:b/>
          <w:bCs/>
          <w:color w:val="000000"/>
          <w:sz w:val="20"/>
          <w:szCs w:val="20"/>
          <w:highlight w:val="yellow"/>
        </w:rPr>
        <w:t>u</w:t>
      </w:r>
      <w:r w:rsidRPr="7F8FE74E">
        <w:rPr>
          <w:rFonts w:ascii="Times New Roman" w:eastAsia="Times New Roman" w:hAnsi="Times New Roman" w:cs="Times New Roman"/>
          <w:b/>
          <w:bCs/>
          <w:color w:val="000000"/>
          <w:spacing w:val="4"/>
          <w:sz w:val="20"/>
          <w:szCs w:val="20"/>
          <w:highlight w:val="yellow"/>
        </w:rPr>
        <w:t>b</w:t>
      </w:r>
      <w:r w:rsidRPr="7F8FE74E">
        <w:rPr>
          <w:rFonts w:ascii="Times New Roman" w:eastAsia="Times New Roman" w:hAnsi="Times New Roman" w:cs="Times New Roman"/>
          <w:b/>
          <w:bCs/>
          <w:color w:val="000000"/>
          <w:spacing w:val="-3"/>
          <w:sz w:val="20"/>
          <w:szCs w:val="20"/>
          <w:highlight w:val="yellow"/>
        </w:rPr>
        <w:t>m</w:t>
      </w:r>
      <w:r w:rsidRPr="7F8FE74E">
        <w:rPr>
          <w:rFonts w:ascii="Times New Roman" w:eastAsia="Times New Roman" w:hAnsi="Times New Roman" w:cs="Times New Roman"/>
          <w:b/>
          <w:bCs/>
          <w:color w:val="000000"/>
          <w:sz w:val="20"/>
          <w:szCs w:val="20"/>
          <w:highlight w:val="yellow"/>
        </w:rPr>
        <w:t>i</w:t>
      </w:r>
      <w:r w:rsidRPr="7F8FE74E">
        <w:rPr>
          <w:rFonts w:ascii="Times New Roman" w:eastAsia="Times New Roman" w:hAnsi="Times New Roman" w:cs="Times New Roman"/>
          <w:b/>
          <w:bCs/>
          <w:color w:val="000000"/>
          <w:spacing w:val="1"/>
          <w:sz w:val="20"/>
          <w:szCs w:val="20"/>
          <w:highlight w:val="yellow"/>
        </w:rPr>
        <w:t>s</w:t>
      </w:r>
      <w:r w:rsidRPr="7F8FE74E">
        <w:rPr>
          <w:rFonts w:ascii="Times New Roman" w:eastAsia="Times New Roman" w:hAnsi="Times New Roman" w:cs="Times New Roman"/>
          <w:b/>
          <w:bCs/>
          <w:color w:val="000000"/>
          <w:spacing w:val="-1"/>
          <w:sz w:val="20"/>
          <w:szCs w:val="20"/>
          <w:highlight w:val="yellow"/>
        </w:rPr>
        <w:t>s</w:t>
      </w:r>
      <w:r w:rsidRPr="7F8FE74E">
        <w:rPr>
          <w:rFonts w:ascii="Times New Roman" w:eastAsia="Times New Roman" w:hAnsi="Times New Roman" w:cs="Times New Roman"/>
          <w:b/>
          <w:bCs/>
          <w:color w:val="000000"/>
          <w:sz w:val="20"/>
          <w:szCs w:val="20"/>
          <w:highlight w:val="yellow"/>
        </w:rPr>
        <w:t>i</w:t>
      </w:r>
      <w:r w:rsidRPr="7F8FE74E">
        <w:rPr>
          <w:rFonts w:ascii="Times New Roman" w:eastAsia="Times New Roman" w:hAnsi="Times New Roman" w:cs="Times New Roman"/>
          <w:b/>
          <w:bCs/>
          <w:color w:val="000000"/>
          <w:spacing w:val="1"/>
          <w:sz w:val="20"/>
          <w:szCs w:val="20"/>
          <w:highlight w:val="yellow"/>
        </w:rPr>
        <w:t>o</w:t>
      </w:r>
      <w:r w:rsidRPr="7F8FE74E">
        <w:rPr>
          <w:rFonts w:ascii="Times New Roman" w:eastAsia="Times New Roman" w:hAnsi="Times New Roman" w:cs="Times New Roman"/>
          <w:b/>
          <w:bCs/>
          <w:color w:val="000000"/>
          <w:sz w:val="20"/>
          <w:szCs w:val="20"/>
          <w:highlight w:val="yellow"/>
        </w:rPr>
        <w:t>n</w:t>
      </w:r>
      <w:r w:rsidR="00655330">
        <w:rPr>
          <w:rFonts w:ascii="Times New Roman" w:eastAsia="Times New Roman" w:hAnsi="Times New Roman" w:cs="Times New Roman"/>
          <w:b/>
          <w:bCs/>
          <w:color w:val="000000"/>
          <w:sz w:val="20"/>
          <w:szCs w:val="20"/>
          <w:highlight w:val="yellow"/>
        </w:rPr>
        <w:t xml:space="preserve"> plus and ELECTRONIC Copy</w:t>
      </w:r>
      <w:r w:rsidRPr="7F8FE74E">
        <w:rPr>
          <w:rFonts w:ascii="Times New Roman" w:eastAsia="Times New Roman" w:hAnsi="Times New Roman" w:cs="Times New Roman"/>
          <w:b/>
          <w:bCs/>
          <w:color w:val="000000"/>
          <w:sz w:val="20"/>
          <w:szCs w:val="20"/>
          <w:highlight w:val="yellow"/>
        </w:rPr>
        <w:t>:</w:t>
      </w:r>
    </w:p>
    <w:p w14:paraId="2F93C7ED" w14:textId="77777777" w:rsidR="0029448A" w:rsidRDefault="0029448A" w:rsidP="0029448A">
      <w:pPr>
        <w:autoSpaceDE w:val="0"/>
        <w:autoSpaceDN w:val="0"/>
        <w:adjustRightInd w:val="0"/>
        <w:spacing w:before="8" w:after="0" w:line="220" w:lineRule="exact"/>
        <w:rPr>
          <w:rFonts w:ascii="Times New Roman" w:hAnsi="Times New Roman" w:cs="Times New Roman"/>
          <w:color w:val="000000"/>
        </w:rPr>
      </w:pPr>
    </w:p>
    <w:p w14:paraId="48340478" w14:textId="77777777" w:rsidR="00655330" w:rsidRPr="00655330" w:rsidRDefault="0029448A" w:rsidP="00655330">
      <w:pPr>
        <w:pStyle w:val="ListParagraph"/>
        <w:numPr>
          <w:ilvl w:val="0"/>
          <w:numId w:val="38"/>
        </w:numPr>
        <w:autoSpaceDE w:val="0"/>
        <w:autoSpaceDN w:val="0"/>
        <w:adjustRightInd w:val="0"/>
        <w:spacing w:after="0" w:line="240" w:lineRule="auto"/>
        <w:ind w:right="-20"/>
        <w:rPr>
          <w:rFonts w:ascii="Times New Roman" w:eastAsia="Times New Roman" w:hAnsi="Times New Roman" w:cs="Times New Roman"/>
          <w:color w:val="000000" w:themeColor="text1"/>
          <w:sz w:val="20"/>
          <w:szCs w:val="20"/>
        </w:rPr>
      </w:pPr>
      <w:r w:rsidRPr="00655330">
        <w:rPr>
          <w:rFonts w:ascii="Times New Roman" w:eastAsia="Times New Roman" w:hAnsi="Times New Roman" w:cs="Times New Roman"/>
          <w:color w:val="000000"/>
          <w:sz w:val="20"/>
          <w:szCs w:val="20"/>
        </w:rPr>
        <w:t>Di</w:t>
      </w:r>
      <w:r w:rsidRPr="00655330">
        <w:rPr>
          <w:rFonts w:ascii="Times New Roman" w:eastAsia="Times New Roman" w:hAnsi="Times New Roman" w:cs="Times New Roman"/>
          <w:color w:val="000000"/>
          <w:spacing w:val="1"/>
          <w:sz w:val="20"/>
          <w:szCs w:val="20"/>
        </w:rPr>
        <w:t>r</w:t>
      </w:r>
      <w:r w:rsidRPr="00655330">
        <w:rPr>
          <w:rFonts w:ascii="Times New Roman" w:eastAsia="Times New Roman" w:hAnsi="Times New Roman" w:cs="Times New Roman"/>
          <w:color w:val="000000"/>
          <w:sz w:val="20"/>
          <w:szCs w:val="20"/>
        </w:rPr>
        <w:t>e</w:t>
      </w:r>
      <w:r w:rsidRPr="00655330">
        <w:rPr>
          <w:rFonts w:ascii="Times New Roman" w:eastAsia="Times New Roman" w:hAnsi="Times New Roman" w:cs="Times New Roman"/>
          <w:color w:val="000000"/>
          <w:spacing w:val="1"/>
          <w:sz w:val="20"/>
          <w:szCs w:val="20"/>
        </w:rPr>
        <w:t>c</w:t>
      </w:r>
      <w:r w:rsidRPr="00655330">
        <w:rPr>
          <w:rFonts w:ascii="Times New Roman" w:eastAsia="Times New Roman" w:hAnsi="Times New Roman" w:cs="Times New Roman"/>
          <w:color w:val="000000"/>
          <w:sz w:val="20"/>
          <w:szCs w:val="20"/>
        </w:rPr>
        <w:t>t</w:t>
      </w:r>
      <w:r w:rsidRPr="00655330">
        <w:rPr>
          <w:rFonts w:ascii="Times New Roman" w:eastAsia="Times New Roman" w:hAnsi="Times New Roman" w:cs="Times New Roman"/>
          <w:color w:val="000000"/>
          <w:spacing w:val="1"/>
          <w:sz w:val="20"/>
          <w:szCs w:val="20"/>
        </w:rPr>
        <w:t>o</w:t>
      </w:r>
      <w:r w:rsidRPr="00655330">
        <w:rPr>
          <w:rFonts w:ascii="Times New Roman" w:eastAsia="Times New Roman" w:hAnsi="Times New Roman" w:cs="Times New Roman"/>
          <w:color w:val="000000"/>
          <w:sz w:val="20"/>
          <w:szCs w:val="20"/>
        </w:rPr>
        <w:t>r</w:t>
      </w:r>
      <w:r w:rsidRPr="00655330">
        <w:rPr>
          <w:rFonts w:ascii="Times New Roman" w:eastAsia="Times New Roman" w:hAnsi="Times New Roman" w:cs="Times New Roman"/>
          <w:color w:val="000000"/>
          <w:spacing w:val="-6"/>
          <w:sz w:val="20"/>
          <w:szCs w:val="20"/>
        </w:rPr>
        <w:t xml:space="preserve"> </w:t>
      </w:r>
      <w:r w:rsidRPr="00655330">
        <w:rPr>
          <w:rFonts w:ascii="Times New Roman" w:eastAsia="Times New Roman" w:hAnsi="Times New Roman" w:cs="Times New Roman"/>
          <w:color w:val="000000"/>
          <w:spacing w:val="1"/>
          <w:sz w:val="20"/>
          <w:szCs w:val="20"/>
        </w:rPr>
        <w:t>o</w:t>
      </w:r>
      <w:r w:rsidRPr="00655330">
        <w:rPr>
          <w:rFonts w:ascii="Times New Roman" w:eastAsia="Times New Roman" w:hAnsi="Times New Roman" w:cs="Times New Roman"/>
          <w:color w:val="000000"/>
          <w:sz w:val="20"/>
          <w:szCs w:val="20"/>
        </w:rPr>
        <w:t>f</w:t>
      </w:r>
      <w:r w:rsidRPr="00655330">
        <w:rPr>
          <w:rFonts w:ascii="Times New Roman" w:eastAsia="Times New Roman" w:hAnsi="Times New Roman" w:cs="Times New Roman"/>
          <w:color w:val="000000"/>
          <w:spacing w:val="-6"/>
          <w:sz w:val="20"/>
          <w:szCs w:val="20"/>
        </w:rPr>
        <w:t xml:space="preserve"> </w:t>
      </w:r>
      <w:r w:rsidRPr="00655330">
        <w:rPr>
          <w:rFonts w:ascii="Times New Roman" w:eastAsia="Times New Roman" w:hAnsi="Times New Roman" w:cs="Times New Roman"/>
          <w:color w:val="000000"/>
          <w:spacing w:val="2"/>
          <w:sz w:val="20"/>
          <w:szCs w:val="20"/>
        </w:rPr>
        <w:t>P</w:t>
      </w:r>
      <w:r w:rsidRPr="00655330">
        <w:rPr>
          <w:rFonts w:ascii="Times New Roman" w:eastAsia="Times New Roman" w:hAnsi="Times New Roman" w:cs="Times New Roman"/>
          <w:color w:val="000000"/>
          <w:spacing w:val="1"/>
          <w:sz w:val="20"/>
          <w:szCs w:val="20"/>
        </w:rPr>
        <w:t>ro</w:t>
      </w:r>
      <w:r w:rsidRPr="00655330">
        <w:rPr>
          <w:rFonts w:ascii="Times New Roman" w:eastAsia="Times New Roman" w:hAnsi="Times New Roman" w:cs="Times New Roman"/>
          <w:color w:val="000000"/>
          <w:sz w:val="20"/>
          <w:szCs w:val="20"/>
        </w:rPr>
        <w:t>c</w:t>
      </w:r>
      <w:r w:rsidRPr="00655330">
        <w:rPr>
          <w:rFonts w:ascii="Times New Roman" w:eastAsia="Times New Roman" w:hAnsi="Times New Roman" w:cs="Times New Roman"/>
          <w:color w:val="000000"/>
          <w:spacing w:val="-1"/>
          <w:sz w:val="20"/>
          <w:szCs w:val="20"/>
        </w:rPr>
        <w:t>u</w:t>
      </w:r>
      <w:r w:rsidRPr="00655330">
        <w:rPr>
          <w:rFonts w:ascii="Times New Roman" w:eastAsia="Times New Roman" w:hAnsi="Times New Roman" w:cs="Times New Roman"/>
          <w:color w:val="000000"/>
          <w:spacing w:val="1"/>
          <w:sz w:val="20"/>
          <w:szCs w:val="20"/>
        </w:rPr>
        <w:t>r</w:t>
      </w:r>
      <w:r w:rsidRPr="00655330">
        <w:rPr>
          <w:rFonts w:ascii="Times New Roman" w:eastAsia="Times New Roman" w:hAnsi="Times New Roman" w:cs="Times New Roman"/>
          <w:color w:val="000000"/>
          <w:sz w:val="20"/>
          <w:szCs w:val="20"/>
        </w:rPr>
        <w:t>e</w:t>
      </w:r>
      <w:r w:rsidRPr="00655330">
        <w:rPr>
          <w:rFonts w:ascii="Times New Roman" w:eastAsia="Times New Roman" w:hAnsi="Times New Roman" w:cs="Times New Roman"/>
          <w:color w:val="000000"/>
          <w:spacing w:val="-3"/>
          <w:sz w:val="20"/>
          <w:szCs w:val="20"/>
        </w:rPr>
        <w:t>m</w:t>
      </w:r>
      <w:r w:rsidRPr="00655330">
        <w:rPr>
          <w:rFonts w:ascii="Times New Roman" w:eastAsia="Times New Roman" w:hAnsi="Times New Roman" w:cs="Times New Roman"/>
          <w:color w:val="000000"/>
          <w:spacing w:val="3"/>
          <w:sz w:val="20"/>
          <w:szCs w:val="20"/>
        </w:rPr>
        <w:t>e</w:t>
      </w:r>
      <w:r w:rsidRPr="00655330">
        <w:rPr>
          <w:rFonts w:ascii="Times New Roman" w:eastAsia="Times New Roman" w:hAnsi="Times New Roman" w:cs="Times New Roman"/>
          <w:color w:val="000000"/>
          <w:spacing w:val="-1"/>
          <w:sz w:val="20"/>
          <w:szCs w:val="20"/>
        </w:rPr>
        <w:t>n</w:t>
      </w:r>
      <w:r w:rsidRPr="00655330">
        <w:rPr>
          <w:rFonts w:ascii="Times New Roman" w:eastAsia="Times New Roman" w:hAnsi="Times New Roman" w:cs="Times New Roman"/>
          <w:color w:val="000000"/>
          <w:sz w:val="20"/>
          <w:szCs w:val="20"/>
        </w:rPr>
        <w:t>t</w:t>
      </w:r>
      <w:r w:rsidRPr="00655330">
        <w:rPr>
          <w:rFonts w:ascii="Times New Roman" w:eastAsia="Times New Roman" w:hAnsi="Times New Roman" w:cs="Times New Roman"/>
          <w:color w:val="000000"/>
          <w:spacing w:val="-8"/>
          <w:sz w:val="20"/>
          <w:szCs w:val="20"/>
        </w:rPr>
        <w:t xml:space="preserve"> </w:t>
      </w:r>
      <w:r w:rsidRPr="00655330">
        <w:rPr>
          <w:rFonts w:ascii="Times New Roman" w:eastAsia="Times New Roman" w:hAnsi="Times New Roman" w:cs="Times New Roman"/>
          <w:color w:val="000000"/>
          <w:spacing w:val="1"/>
          <w:sz w:val="20"/>
          <w:szCs w:val="20"/>
        </w:rPr>
        <w:t>o</w:t>
      </w:r>
      <w:r w:rsidRPr="00655330">
        <w:rPr>
          <w:rFonts w:ascii="Times New Roman" w:eastAsia="Times New Roman" w:hAnsi="Times New Roman" w:cs="Times New Roman"/>
          <w:color w:val="000000"/>
          <w:sz w:val="20"/>
          <w:szCs w:val="20"/>
        </w:rPr>
        <w:t>f</w:t>
      </w:r>
      <w:r w:rsidRPr="00655330">
        <w:rPr>
          <w:rFonts w:ascii="Times New Roman" w:eastAsia="Times New Roman" w:hAnsi="Times New Roman" w:cs="Times New Roman"/>
          <w:color w:val="000000"/>
          <w:spacing w:val="-3"/>
          <w:sz w:val="20"/>
          <w:szCs w:val="20"/>
        </w:rPr>
        <w:t xml:space="preserve"> </w:t>
      </w:r>
      <w:r w:rsidRPr="00655330">
        <w:rPr>
          <w:rFonts w:ascii="Times New Roman" w:eastAsia="Times New Roman" w:hAnsi="Times New Roman" w:cs="Times New Roman"/>
          <w:color w:val="000000"/>
          <w:spacing w:val="1"/>
          <w:sz w:val="20"/>
          <w:szCs w:val="20"/>
        </w:rPr>
        <w:t>B</w:t>
      </w:r>
      <w:r w:rsidRPr="00655330">
        <w:rPr>
          <w:rFonts w:ascii="Times New Roman" w:eastAsia="Times New Roman" w:hAnsi="Times New Roman" w:cs="Times New Roman"/>
          <w:color w:val="000000"/>
          <w:sz w:val="20"/>
          <w:szCs w:val="20"/>
        </w:rPr>
        <w:t>i</w:t>
      </w:r>
      <w:r w:rsidRPr="00655330">
        <w:rPr>
          <w:rFonts w:ascii="Times New Roman" w:eastAsia="Times New Roman" w:hAnsi="Times New Roman" w:cs="Times New Roman"/>
          <w:color w:val="000000"/>
          <w:spacing w:val="1"/>
          <w:sz w:val="20"/>
          <w:szCs w:val="20"/>
        </w:rPr>
        <w:t>b</w:t>
      </w:r>
      <w:r w:rsidRPr="00655330">
        <w:rPr>
          <w:rFonts w:ascii="Times New Roman" w:eastAsia="Times New Roman" w:hAnsi="Times New Roman" w:cs="Times New Roman"/>
          <w:color w:val="000000"/>
          <w:sz w:val="20"/>
          <w:szCs w:val="20"/>
        </w:rPr>
        <w:t>b</w:t>
      </w:r>
      <w:r w:rsidRPr="00655330">
        <w:rPr>
          <w:rFonts w:ascii="Times New Roman" w:eastAsia="Times New Roman" w:hAnsi="Times New Roman" w:cs="Times New Roman"/>
          <w:color w:val="000000"/>
          <w:spacing w:val="-3"/>
          <w:sz w:val="20"/>
          <w:szCs w:val="20"/>
        </w:rPr>
        <w:t xml:space="preserve"> </w:t>
      </w:r>
      <w:r w:rsidRPr="00655330">
        <w:rPr>
          <w:rFonts w:ascii="Times New Roman" w:eastAsia="Times New Roman" w:hAnsi="Times New Roman" w:cs="Times New Roman"/>
          <w:color w:val="000000"/>
          <w:spacing w:val="-1"/>
          <w:sz w:val="20"/>
          <w:szCs w:val="20"/>
        </w:rPr>
        <w:t>C</w:t>
      </w:r>
      <w:r w:rsidRPr="00655330">
        <w:rPr>
          <w:rFonts w:ascii="Times New Roman" w:eastAsia="Times New Roman" w:hAnsi="Times New Roman" w:cs="Times New Roman"/>
          <w:color w:val="000000"/>
          <w:spacing w:val="1"/>
          <w:sz w:val="20"/>
          <w:szCs w:val="20"/>
        </w:rPr>
        <w:t>o</w:t>
      </w:r>
      <w:r w:rsidRPr="00655330">
        <w:rPr>
          <w:rFonts w:ascii="Times New Roman" w:eastAsia="Times New Roman" w:hAnsi="Times New Roman" w:cs="Times New Roman"/>
          <w:color w:val="000000"/>
          <w:spacing w:val="-1"/>
          <w:sz w:val="20"/>
          <w:szCs w:val="20"/>
        </w:rPr>
        <w:t>un</w:t>
      </w:r>
      <w:r w:rsidRPr="00655330">
        <w:rPr>
          <w:rFonts w:ascii="Times New Roman" w:eastAsia="Times New Roman" w:hAnsi="Times New Roman" w:cs="Times New Roman"/>
          <w:color w:val="000000"/>
          <w:spacing w:val="2"/>
          <w:sz w:val="20"/>
          <w:szCs w:val="20"/>
        </w:rPr>
        <w:t>t</w:t>
      </w:r>
      <w:r w:rsidRPr="00655330">
        <w:rPr>
          <w:rFonts w:ascii="Times New Roman" w:eastAsia="Times New Roman" w:hAnsi="Times New Roman" w:cs="Times New Roman"/>
          <w:color w:val="000000"/>
          <w:sz w:val="20"/>
          <w:szCs w:val="20"/>
        </w:rPr>
        <w:t>y</w:t>
      </w:r>
      <w:r w:rsidRPr="00655330">
        <w:rPr>
          <w:rFonts w:ascii="Times New Roman" w:eastAsia="Times New Roman" w:hAnsi="Times New Roman" w:cs="Times New Roman"/>
          <w:color w:val="000000"/>
          <w:spacing w:val="-7"/>
          <w:sz w:val="20"/>
          <w:szCs w:val="20"/>
        </w:rPr>
        <w:t xml:space="preserve"> </w:t>
      </w:r>
      <w:r w:rsidRPr="00655330">
        <w:rPr>
          <w:rFonts w:ascii="Times New Roman" w:eastAsia="Times New Roman" w:hAnsi="Times New Roman" w:cs="Times New Roman"/>
          <w:color w:val="000000"/>
          <w:sz w:val="20"/>
          <w:szCs w:val="20"/>
        </w:rPr>
        <w:t>Sc</w:t>
      </w:r>
      <w:r w:rsidRPr="00655330">
        <w:rPr>
          <w:rFonts w:ascii="Times New Roman" w:eastAsia="Times New Roman" w:hAnsi="Times New Roman" w:cs="Times New Roman"/>
          <w:color w:val="000000"/>
          <w:spacing w:val="-1"/>
          <w:sz w:val="20"/>
          <w:szCs w:val="20"/>
        </w:rPr>
        <w:t>h</w:t>
      </w:r>
      <w:r w:rsidRPr="00655330">
        <w:rPr>
          <w:rFonts w:ascii="Times New Roman" w:eastAsia="Times New Roman" w:hAnsi="Times New Roman" w:cs="Times New Roman"/>
          <w:color w:val="000000"/>
          <w:spacing w:val="1"/>
          <w:sz w:val="20"/>
          <w:szCs w:val="20"/>
        </w:rPr>
        <w:t>oo</w:t>
      </w:r>
      <w:r w:rsidRPr="00655330">
        <w:rPr>
          <w:rFonts w:ascii="Times New Roman" w:eastAsia="Times New Roman" w:hAnsi="Times New Roman" w:cs="Times New Roman"/>
          <w:color w:val="000000"/>
          <w:sz w:val="20"/>
          <w:szCs w:val="20"/>
        </w:rPr>
        <w:t>l</w:t>
      </w:r>
      <w:r w:rsidRPr="00655330">
        <w:rPr>
          <w:rFonts w:ascii="Times New Roman" w:eastAsia="Times New Roman" w:hAnsi="Times New Roman" w:cs="Times New Roman"/>
          <w:color w:val="000000"/>
          <w:spacing w:val="-6"/>
          <w:sz w:val="20"/>
          <w:szCs w:val="20"/>
        </w:rPr>
        <w:t xml:space="preserve"> </w:t>
      </w:r>
      <w:r w:rsidRPr="00655330">
        <w:rPr>
          <w:rFonts w:ascii="Times New Roman" w:eastAsia="Times New Roman" w:hAnsi="Times New Roman" w:cs="Times New Roman"/>
          <w:color w:val="000000"/>
          <w:sz w:val="20"/>
          <w:szCs w:val="20"/>
        </w:rPr>
        <w:t>D</w:t>
      </w:r>
      <w:r w:rsidRPr="00655330">
        <w:rPr>
          <w:rFonts w:ascii="Times New Roman" w:eastAsia="Times New Roman" w:hAnsi="Times New Roman" w:cs="Times New Roman"/>
          <w:color w:val="000000"/>
          <w:spacing w:val="2"/>
          <w:sz w:val="20"/>
          <w:szCs w:val="20"/>
        </w:rPr>
        <w:t>i</w:t>
      </w:r>
      <w:r w:rsidRPr="00655330">
        <w:rPr>
          <w:rFonts w:ascii="Times New Roman" w:eastAsia="Times New Roman" w:hAnsi="Times New Roman" w:cs="Times New Roman"/>
          <w:color w:val="000000"/>
          <w:spacing w:val="-1"/>
          <w:sz w:val="20"/>
          <w:szCs w:val="20"/>
        </w:rPr>
        <w:t>s</w:t>
      </w:r>
      <w:r w:rsidRPr="00655330">
        <w:rPr>
          <w:rFonts w:ascii="Times New Roman" w:eastAsia="Times New Roman" w:hAnsi="Times New Roman" w:cs="Times New Roman"/>
          <w:color w:val="000000"/>
          <w:sz w:val="20"/>
          <w:szCs w:val="20"/>
        </w:rPr>
        <w:t>tri</w:t>
      </w:r>
      <w:r w:rsidRPr="00655330">
        <w:rPr>
          <w:rFonts w:ascii="Times New Roman" w:eastAsia="Times New Roman" w:hAnsi="Times New Roman" w:cs="Times New Roman"/>
          <w:color w:val="000000"/>
          <w:spacing w:val="2"/>
          <w:sz w:val="20"/>
          <w:szCs w:val="20"/>
        </w:rPr>
        <w:t>c</w:t>
      </w:r>
      <w:r w:rsidRPr="00655330">
        <w:rPr>
          <w:rFonts w:ascii="Times New Roman" w:eastAsia="Times New Roman" w:hAnsi="Times New Roman" w:cs="Times New Roman"/>
          <w:color w:val="000000"/>
          <w:sz w:val="20"/>
          <w:szCs w:val="20"/>
        </w:rPr>
        <w:t>t</w:t>
      </w:r>
    </w:p>
    <w:p w14:paraId="34AE125C" w14:textId="0E9C5CC5" w:rsidR="00655330" w:rsidRPr="00655330" w:rsidRDefault="0029448A" w:rsidP="00655330">
      <w:pPr>
        <w:pStyle w:val="ListParagraph"/>
        <w:numPr>
          <w:ilvl w:val="0"/>
          <w:numId w:val="38"/>
        </w:numPr>
        <w:autoSpaceDE w:val="0"/>
        <w:autoSpaceDN w:val="0"/>
        <w:adjustRightInd w:val="0"/>
        <w:spacing w:after="0" w:line="240" w:lineRule="auto"/>
        <w:ind w:right="-20"/>
        <w:rPr>
          <w:rFonts w:ascii="Times New Roman" w:eastAsia="Times New Roman" w:hAnsi="Times New Roman" w:cs="Times New Roman"/>
          <w:color w:val="000000" w:themeColor="text1"/>
          <w:sz w:val="20"/>
          <w:szCs w:val="20"/>
        </w:rPr>
      </w:pPr>
      <w:r w:rsidRPr="00655330">
        <w:rPr>
          <w:rFonts w:ascii="Times New Roman" w:eastAsia="Times New Roman" w:hAnsi="Times New Roman" w:cs="Times New Roman"/>
          <w:color w:val="000000"/>
          <w:spacing w:val="1"/>
          <w:sz w:val="20"/>
          <w:szCs w:val="20"/>
        </w:rPr>
        <w:t>B</w:t>
      </w:r>
      <w:r w:rsidRPr="00655330">
        <w:rPr>
          <w:rFonts w:ascii="Times New Roman" w:eastAsia="Times New Roman" w:hAnsi="Times New Roman" w:cs="Times New Roman"/>
          <w:color w:val="000000"/>
          <w:sz w:val="20"/>
          <w:szCs w:val="20"/>
        </w:rPr>
        <w:t>i</w:t>
      </w:r>
      <w:r w:rsidRPr="00655330">
        <w:rPr>
          <w:rFonts w:ascii="Times New Roman" w:eastAsia="Times New Roman" w:hAnsi="Times New Roman" w:cs="Times New Roman"/>
          <w:color w:val="000000"/>
          <w:spacing w:val="1"/>
          <w:sz w:val="20"/>
          <w:szCs w:val="20"/>
        </w:rPr>
        <w:t>b</w:t>
      </w:r>
      <w:r w:rsidRPr="00655330">
        <w:rPr>
          <w:rFonts w:ascii="Times New Roman" w:eastAsia="Times New Roman" w:hAnsi="Times New Roman" w:cs="Times New Roman"/>
          <w:color w:val="000000"/>
          <w:sz w:val="20"/>
          <w:szCs w:val="20"/>
        </w:rPr>
        <w:t>b</w:t>
      </w:r>
      <w:r w:rsidRPr="00655330">
        <w:rPr>
          <w:rFonts w:ascii="Times New Roman" w:eastAsia="Times New Roman" w:hAnsi="Times New Roman" w:cs="Times New Roman"/>
          <w:color w:val="000000"/>
          <w:spacing w:val="-3"/>
          <w:sz w:val="20"/>
          <w:szCs w:val="20"/>
        </w:rPr>
        <w:t xml:space="preserve"> </w:t>
      </w:r>
      <w:r w:rsidRPr="00655330">
        <w:rPr>
          <w:rFonts w:ascii="Times New Roman" w:eastAsia="Times New Roman" w:hAnsi="Times New Roman" w:cs="Times New Roman"/>
          <w:color w:val="000000"/>
          <w:spacing w:val="-1"/>
          <w:sz w:val="20"/>
          <w:szCs w:val="20"/>
        </w:rPr>
        <w:t>C</w:t>
      </w:r>
      <w:r w:rsidRPr="00655330">
        <w:rPr>
          <w:rFonts w:ascii="Times New Roman" w:eastAsia="Times New Roman" w:hAnsi="Times New Roman" w:cs="Times New Roman"/>
          <w:color w:val="000000"/>
          <w:spacing w:val="1"/>
          <w:sz w:val="20"/>
          <w:szCs w:val="20"/>
        </w:rPr>
        <w:t>o</w:t>
      </w:r>
      <w:r w:rsidRPr="00655330">
        <w:rPr>
          <w:rFonts w:ascii="Times New Roman" w:eastAsia="Times New Roman" w:hAnsi="Times New Roman" w:cs="Times New Roman"/>
          <w:color w:val="000000"/>
          <w:spacing w:val="-1"/>
          <w:sz w:val="20"/>
          <w:szCs w:val="20"/>
        </w:rPr>
        <w:t>un</w:t>
      </w:r>
      <w:r w:rsidRPr="00655330">
        <w:rPr>
          <w:rFonts w:ascii="Times New Roman" w:eastAsia="Times New Roman" w:hAnsi="Times New Roman" w:cs="Times New Roman"/>
          <w:color w:val="000000"/>
          <w:spacing w:val="2"/>
          <w:sz w:val="20"/>
          <w:szCs w:val="20"/>
        </w:rPr>
        <w:t>t</w:t>
      </w:r>
      <w:r w:rsidRPr="00655330">
        <w:rPr>
          <w:rFonts w:ascii="Times New Roman" w:eastAsia="Times New Roman" w:hAnsi="Times New Roman" w:cs="Times New Roman"/>
          <w:color w:val="000000"/>
          <w:sz w:val="20"/>
          <w:szCs w:val="20"/>
        </w:rPr>
        <w:t>y</w:t>
      </w:r>
      <w:r w:rsidRPr="00655330">
        <w:rPr>
          <w:rFonts w:ascii="Times New Roman" w:eastAsia="Times New Roman" w:hAnsi="Times New Roman" w:cs="Times New Roman"/>
          <w:color w:val="000000"/>
          <w:spacing w:val="-7"/>
          <w:sz w:val="20"/>
          <w:szCs w:val="20"/>
        </w:rPr>
        <w:t xml:space="preserve"> </w:t>
      </w:r>
      <w:r w:rsidRPr="00655330">
        <w:rPr>
          <w:rFonts w:ascii="Times New Roman" w:eastAsia="Times New Roman" w:hAnsi="Times New Roman" w:cs="Times New Roman"/>
          <w:color w:val="000000"/>
          <w:sz w:val="20"/>
          <w:szCs w:val="20"/>
        </w:rPr>
        <w:t>Sc</w:t>
      </w:r>
      <w:r w:rsidRPr="00655330">
        <w:rPr>
          <w:rFonts w:ascii="Times New Roman" w:eastAsia="Times New Roman" w:hAnsi="Times New Roman" w:cs="Times New Roman"/>
          <w:color w:val="000000"/>
          <w:spacing w:val="-1"/>
          <w:sz w:val="20"/>
          <w:szCs w:val="20"/>
        </w:rPr>
        <w:t>h</w:t>
      </w:r>
      <w:r w:rsidRPr="00655330">
        <w:rPr>
          <w:rFonts w:ascii="Times New Roman" w:eastAsia="Times New Roman" w:hAnsi="Times New Roman" w:cs="Times New Roman"/>
          <w:color w:val="000000"/>
          <w:spacing w:val="1"/>
          <w:sz w:val="20"/>
          <w:szCs w:val="20"/>
        </w:rPr>
        <w:t>oo</w:t>
      </w:r>
      <w:r w:rsidRPr="00655330">
        <w:rPr>
          <w:rFonts w:ascii="Times New Roman" w:eastAsia="Times New Roman" w:hAnsi="Times New Roman" w:cs="Times New Roman"/>
          <w:color w:val="000000"/>
          <w:sz w:val="20"/>
          <w:szCs w:val="20"/>
        </w:rPr>
        <w:t>l</w:t>
      </w:r>
      <w:r w:rsidRPr="00655330">
        <w:rPr>
          <w:rFonts w:ascii="Times New Roman" w:eastAsia="Times New Roman" w:hAnsi="Times New Roman" w:cs="Times New Roman"/>
          <w:color w:val="000000"/>
          <w:spacing w:val="-6"/>
          <w:sz w:val="20"/>
          <w:szCs w:val="20"/>
        </w:rPr>
        <w:t xml:space="preserve"> </w:t>
      </w:r>
      <w:r w:rsidRPr="00655330">
        <w:rPr>
          <w:rFonts w:ascii="Times New Roman" w:eastAsia="Times New Roman" w:hAnsi="Times New Roman" w:cs="Times New Roman"/>
          <w:color w:val="000000"/>
          <w:sz w:val="20"/>
          <w:szCs w:val="20"/>
        </w:rPr>
        <w:t>Di</w:t>
      </w:r>
      <w:r w:rsidRPr="00655330">
        <w:rPr>
          <w:rFonts w:ascii="Times New Roman" w:eastAsia="Times New Roman" w:hAnsi="Times New Roman" w:cs="Times New Roman"/>
          <w:color w:val="000000"/>
          <w:spacing w:val="-1"/>
          <w:sz w:val="20"/>
          <w:szCs w:val="20"/>
        </w:rPr>
        <w:t>s</w:t>
      </w:r>
      <w:r w:rsidRPr="00655330">
        <w:rPr>
          <w:rFonts w:ascii="Times New Roman" w:eastAsia="Times New Roman" w:hAnsi="Times New Roman" w:cs="Times New Roman"/>
          <w:color w:val="000000"/>
          <w:sz w:val="20"/>
          <w:szCs w:val="20"/>
        </w:rPr>
        <w:t>trict,</w:t>
      </w:r>
      <w:r w:rsidRPr="00655330">
        <w:rPr>
          <w:rFonts w:ascii="Times New Roman" w:eastAsia="Times New Roman" w:hAnsi="Times New Roman" w:cs="Times New Roman"/>
          <w:color w:val="000000"/>
          <w:spacing w:val="-3"/>
          <w:sz w:val="20"/>
          <w:szCs w:val="20"/>
        </w:rPr>
        <w:t xml:space="preserve"> </w:t>
      </w:r>
      <w:r w:rsidR="00655330" w:rsidRPr="00655330">
        <w:rPr>
          <w:rFonts w:ascii="Times New Roman" w:eastAsia="Times New Roman" w:hAnsi="Times New Roman" w:cs="Times New Roman"/>
          <w:color w:val="000000"/>
          <w:spacing w:val="-3"/>
          <w:sz w:val="20"/>
          <w:szCs w:val="20"/>
        </w:rPr>
        <w:t>Executive Director of Technology</w:t>
      </w:r>
    </w:p>
    <w:p w14:paraId="1F9F97A2" w14:textId="4888DFD1" w:rsidR="00655330" w:rsidRPr="00655330" w:rsidRDefault="00655330" w:rsidP="00655330">
      <w:pPr>
        <w:pStyle w:val="ListParagraph"/>
        <w:numPr>
          <w:ilvl w:val="0"/>
          <w:numId w:val="38"/>
        </w:numPr>
        <w:autoSpaceDE w:val="0"/>
        <w:autoSpaceDN w:val="0"/>
        <w:adjustRightInd w:val="0"/>
        <w:spacing w:after="0" w:line="240" w:lineRule="auto"/>
        <w:ind w:right="-20"/>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spacing w:val="-3"/>
          <w:sz w:val="20"/>
          <w:szCs w:val="20"/>
        </w:rPr>
        <w:t>Executive Director of Capital Programs</w:t>
      </w:r>
    </w:p>
    <w:p w14:paraId="2BE3484F" w14:textId="15031A02" w:rsidR="00174370" w:rsidRPr="00655330" w:rsidRDefault="7F8FE74E" w:rsidP="00655330">
      <w:pPr>
        <w:pStyle w:val="ListParagraph"/>
        <w:numPr>
          <w:ilvl w:val="0"/>
          <w:numId w:val="42"/>
        </w:numPr>
        <w:autoSpaceDE w:val="0"/>
        <w:autoSpaceDN w:val="0"/>
        <w:adjustRightInd w:val="0"/>
        <w:spacing w:before="33" w:after="0" w:line="240" w:lineRule="auto"/>
        <w:ind w:right="-20"/>
        <w:rPr>
          <w:rFonts w:ascii="Times New Roman" w:eastAsia="Times New Roman" w:hAnsi="Times New Roman" w:cs="Times New Roman"/>
          <w:color w:val="000000"/>
          <w:spacing w:val="-3"/>
          <w:sz w:val="20"/>
          <w:szCs w:val="20"/>
        </w:rPr>
      </w:pPr>
      <w:r w:rsidRPr="00655330">
        <w:rPr>
          <w:rFonts w:ascii="Times New Roman" w:eastAsia="Times New Roman" w:hAnsi="Times New Roman" w:cs="Times New Roman"/>
          <w:color w:val="000000" w:themeColor="text1"/>
          <w:sz w:val="20"/>
          <w:szCs w:val="20"/>
        </w:rPr>
        <w:t>Review team</w:t>
      </w:r>
    </w:p>
    <w:p w14:paraId="45FF3715" w14:textId="6AF0F884" w:rsidR="00655330" w:rsidRPr="00655330" w:rsidRDefault="00655330" w:rsidP="00655330">
      <w:pPr>
        <w:pStyle w:val="ListParagraph"/>
        <w:numPr>
          <w:ilvl w:val="0"/>
          <w:numId w:val="42"/>
        </w:numPr>
        <w:autoSpaceDE w:val="0"/>
        <w:autoSpaceDN w:val="0"/>
        <w:adjustRightInd w:val="0"/>
        <w:spacing w:before="33" w:after="0" w:line="240" w:lineRule="auto"/>
        <w:ind w:right="-20"/>
        <w:rPr>
          <w:rFonts w:ascii="Times New Roman" w:eastAsia="Times New Roman" w:hAnsi="Times New Roman" w:cs="Times New Roman"/>
          <w:color w:val="000000"/>
          <w:spacing w:val="-3"/>
          <w:sz w:val="20"/>
          <w:szCs w:val="20"/>
        </w:rPr>
      </w:pPr>
      <w:r>
        <w:rPr>
          <w:rFonts w:ascii="Times New Roman" w:eastAsia="Times New Roman" w:hAnsi="Times New Roman" w:cs="Times New Roman"/>
          <w:color w:val="000000" w:themeColor="text1"/>
          <w:sz w:val="20"/>
          <w:szCs w:val="20"/>
        </w:rPr>
        <w:t>(1) Electronic Copy of ALL documents</w:t>
      </w:r>
    </w:p>
    <w:p w14:paraId="724B93DF" w14:textId="77777777" w:rsidR="0029448A" w:rsidRDefault="0029448A" w:rsidP="0029448A">
      <w:pPr>
        <w:autoSpaceDE w:val="0"/>
        <w:autoSpaceDN w:val="0"/>
        <w:adjustRightInd w:val="0"/>
        <w:spacing w:before="20" w:after="0" w:line="220" w:lineRule="exact"/>
        <w:rPr>
          <w:rFonts w:ascii="Times New Roman" w:hAnsi="Times New Roman" w:cs="Times New Roman"/>
          <w:color w:val="000000"/>
        </w:rPr>
      </w:pPr>
    </w:p>
    <w:p w14:paraId="7D567A5F"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E</w:t>
      </w:r>
      <w:r w:rsidRPr="7F8FE74E">
        <w:rPr>
          <w:rFonts w:ascii="Times New Roman" w:eastAsia="Times New Roman" w:hAnsi="Times New Roman" w:cs="Times New Roman"/>
          <w:b/>
          <w:bCs/>
          <w:color w:val="000000"/>
        </w:rPr>
        <w:t>.</w:t>
      </w:r>
      <w:r w:rsidRPr="7F8FE74E">
        <w:rPr>
          <w:rFonts w:ascii="Times New Roman" w:eastAsia="Times New Roman" w:hAnsi="Times New Roman" w:cs="Times New Roman"/>
          <w:b/>
          <w:bCs/>
          <w:color w:val="000000"/>
          <w:spacing w:val="49"/>
        </w:rPr>
        <w:t xml:space="preserve"> </w:t>
      </w:r>
      <w:r w:rsidRPr="7F8FE74E">
        <w:rPr>
          <w:rFonts w:ascii="Times New Roman" w:eastAsia="Times New Roman" w:hAnsi="Times New Roman" w:cs="Times New Roman"/>
          <w:b/>
          <w:bCs/>
          <w:color w:val="000000"/>
          <w:spacing w:val="-1"/>
        </w:rPr>
        <w:t>E</w:t>
      </w:r>
      <w:r w:rsidRPr="7F8FE74E">
        <w:rPr>
          <w:rFonts w:ascii="Times New Roman" w:eastAsia="Times New Roman" w:hAnsi="Times New Roman" w:cs="Times New Roman"/>
          <w:b/>
          <w:bCs/>
          <w:color w:val="000000"/>
          <w:spacing w:val="1"/>
        </w:rPr>
        <w:t>va</w:t>
      </w:r>
      <w:r w:rsidRPr="7F8FE74E">
        <w:rPr>
          <w:rFonts w:ascii="Times New Roman" w:eastAsia="Times New Roman" w:hAnsi="Times New Roman" w:cs="Times New Roman"/>
          <w:b/>
          <w:bCs/>
          <w:color w:val="000000"/>
        </w:rPr>
        <w:t>lua</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p>
    <w:p w14:paraId="5C0FA402" w14:textId="77777777" w:rsidR="0029448A" w:rsidRPr="009B4ABB" w:rsidRDefault="0029448A" w:rsidP="0029448A">
      <w:pPr>
        <w:autoSpaceDE w:val="0"/>
        <w:autoSpaceDN w:val="0"/>
        <w:adjustRightInd w:val="0"/>
        <w:spacing w:before="8" w:after="0" w:line="220" w:lineRule="exact"/>
        <w:rPr>
          <w:rFonts w:ascii="Times New Roman" w:hAnsi="Times New Roman" w:cs="Times New Roman"/>
          <w:color w:val="000000"/>
        </w:rPr>
      </w:pPr>
    </w:p>
    <w:p w14:paraId="48A67C24" w14:textId="77777777" w:rsidR="00D937E8" w:rsidRDefault="0029448A" w:rsidP="7F8FE74E">
      <w:pPr>
        <w:autoSpaceDE w:val="0"/>
        <w:autoSpaceDN w:val="0"/>
        <w:adjustRightInd w:val="0"/>
        <w:spacing w:after="0" w:line="276" w:lineRule="auto"/>
        <w:ind w:left="100" w:right="167"/>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tra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if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ll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rd</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00BB6936" w:rsidRPr="7F8FE74E">
        <w:rPr>
          <w:rFonts w:ascii="Times New Roman" w:eastAsia="Times New Roman" w:hAnsi="Times New Roman" w:cs="Times New Roman"/>
          <w:color w:val="000000"/>
        </w:rPr>
        <w:t xml:space="preserve"> most responsive and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po</w:t>
      </w:r>
      <w:r w:rsidRPr="7F8FE74E">
        <w:rPr>
          <w:rFonts w:ascii="Times New Roman" w:eastAsia="Times New Roman" w:hAnsi="Times New Roman" w:cs="Times New Roman"/>
          <w:color w:val="000000"/>
          <w:spacing w:val="-1"/>
        </w:rPr>
        <w:t>ns</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le</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00BD718C" w:rsidRPr="7F8FE74E">
        <w:rPr>
          <w:rFonts w:ascii="Times New Roman" w:eastAsia="Times New Roman" w:hAnsi="Times New Roman" w:cs="Times New Roman"/>
          <w:color w:val="000000"/>
          <w:spacing w:val="1"/>
        </w:rPr>
        <w:t xml:space="preserve"> based on the following selection criteria:  </w:t>
      </w:r>
    </w:p>
    <w:p w14:paraId="4862834E" w14:textId="77777777" w:rsidR="00BD718C" w:rsidRPr="001B3E94" w:rsidRDefault="00BD718C" w:rsidP="006173D5">
      <w:pPr>
        <w:autoSpaceDE w:val="0"/>
        <w:autoSpaceDN w:val="0"/>
        <w:adjustRightInd w:val="0"/>
        <w:spacing w:after="0" w:line="276" w:lineRule="auto"/>
        <w:ind w:left="100" w:right="167"/>
        <w:jc w:val="both"/>
        <w:rPr>
          <w:rFonts w:ascii="Times New Roman" w:hAnsi="Times New Roman" w:cs="Times New Roman"/>
          <w:color w:val="000000"/>
          <w:spacing w:val="1"/>
          <w:highlight w:val="yellow"/>
        </w:rPr>
      </w:pPr>
    </w:p>
    <w:tbl>
      <w:tblPr>
        <w:tblW w:w="817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
        <w:tblDescription w:val=""/>
      </w:tblPr>
      <w:tblGrid>
        <w:gridCol w:w="6440"/>
        <w:gridCol w:w="1738"/>
      </w:tblGrid>
      <w:tr w:rsidR="001B3E94" w:rsidRPr="001B3E94" w14:paraId="44FEB137" w14:textId="77777777" w:rsidTr="7F8FE74E">
        <w:trPr>
          <w:trHeight w:val="255"/>
        </w:trPr>
        <w:tc>
          <w:tcPr>
            <w:tcW w:w="6440" w:type="dxa"/>
            <w:shd w:val="clear" w:color="auto" w:fill="E7E6E6" w:themeFill="background2"/>
            <w:noWrap/>
            <w:vAlign w:val="bottom"/>
            <w:hideMark/>
          </w:tcPr>
          <w:p w14:paraId="2DD325E1" w14:textId="77777777" w:rsidR="001B3E94" w:rsidRPr="001A52A0" w:rsidRDefault="7F8FE74E" w:rsidP="7F8FE74E">
            <w:pPr>
              <w:spacing w:after="0" w:line="240" w:lineRule="auto"/>
              <w:rPr>
                <w:rFonts w:ascii="Arial,Times New Roman" w:eastAsia="Arial,Times New Roman" w:hAnsi="Arial,Times New Roman" w:cs="Arial,Times New Roman"/>
                <w:b/>
                <w:bCs/>
                <w:sz w:val="20"/>
                <w:szCs w:val="20"/>
              </w:rPr>
            </w:pPr>
            <w:r w:rsidRPr="7F8FE74E">
              <w:rPr>
                <w:rFonts w:ascii="Arial,Times New Roman" w:eastAsia="Arial,Times New Roman" w:hAnsi="Arial,Times New Roman" w:cs="Arial,Times New Roman"/>
                <w:b/>
                <w:bCs/>
                <w:sz w:val="20"/>
                <w:szCs w:val="20"/>
              </w:rPr>
              <w:t>Selection Criteria</w:t>
            </w:r>
          </w:p>
        </w:tc>
        <w:tc>
          <w:tcPr>
            <w:tcW w:w="1738" w:type="dxa"/>
            <w:shd w:val="clear" w:color="auto" w:fill="E7E6E6" w:themeFill="background2"/>
            <w:noWrap/>
            <w:vAlign w:val="bottom"/>
            <w:hideMark/>
          </w:tcPr>
          <w:p w14:paraId="4AE7E678" w14:textId="77777777" w:rsidR="001B3E94" w:rsidRPr="001A52A0" w:rsidRDefault="7F8FE74E" w:rsidP="7F8FE74E">
            <w:pPr>
              <w:spacing w:after="0" w:line="240" w:lineRule="auto"/>
              <w:jc w:val="center"/>
              <w:rPr>
                <w:rFonts w:ascii="Arial,Times New Roman" w:eastAsia="Arial,Times New Roman" w:hAnsi="Arial,Times New Roman" w:cs="Arial,Times New Roman"/>
                <w:b/>
                <w:bCs/>
                <w:sz w:val="20"/>
                <w:szCs w:val="20"/>
              </w:rPr>
            </w:pPr>
            <w:r w:rsidRPr="7F8FE74E">
              <w:rPr>
                <w:rFonts w:ascii="Arial,Times New Roman" w:eastAsia="Arial,Times New Roman" w:hAnsi="Arial,Times New Roman" w:cs="Arial,Times New Roman"/>
                <w:b/>
                <w:bCs/>
                <w:sz w:val="20"/>
                <w:szCs w:val="20"/>
              </w:rPr>
              <w:t>Weight*</w:t>
            </w:r>
          </w:p>
        </w:tc>
      </w:tr>
      <w:tr w:rsidR="001B3E94" w:rsidRPr="001B3E94" w14:paraId="70E1C367" w14:textId="77777777" w:rsidTr="7F8FE74E">
        <w:trPr>
          <w:trHeight w:val="255"/>
        </w:trPr>
        <w:tc>
          <w:tcPr>
            <w:tcW w:w="6440" w:type="dxa"/>
            <w:shd w:val="clear" w:color="auto" w:fill="auto"/>
            <w:noWrap/>
            <w:vAlign w:val="center"/>
            <w:hideMark/>
          </w:tcPr>
          <w:p w14:paraId="48AADCCD" w14:textId="77777777" w:rsidR="001B3E94" w:rsidRPr="001A52A0" w:rsidRDefault="7F8FE74E" w:rsidP="7F8FE74E">
            <w:pPr>
              <w:spacing w:after="0" w:line="240" w:lineRule="auto"/>
              <w:rPr>
                <w:rFonts w:ascii="Arial,Times New Roman" w:eastAsia="Arial,Times New Roman" w:hAnsi="Arial,Times New Roman" w:cs="Arial,Times New Roman"/>
                <w:b/>
                <w:bCs/>
                <w:sz w:val="20"/>
                <w:szCs w:val="20"/>
              </w:rPr>
            </w:pPr>
            <w:r w:rsidRPr="7F8FE74E">
              <w:rPr>
                <w:rFonts w:ascii="Arial,Times New Roman" w:eastAsia="Arial,Times New Roman" w:hAnsi="Arial,Times New Roman" w:cs="Arial,Times New Roman"/>
                <w:b/>
                <w:bCs/>
                <w:sz w:val="20"/>
                <w:szCs w:val="20"/>
              </w:rPr>
              <w:t>Price</w:t>
            </w:r>
          </w:p>
        </w:tc>
        <w:tc>
          <w:tcPr>
            <w:tcW w:w="1738" w:type="dxa"/>
            <w:shd w:val="clear" w:color="auto" w:fill="auto"/>
            <w:noWrap/>
            <w:vAlign w:val="center"/>
            <w:hideMark/>
          </w:tcPr>
          <w:p w14:paraId="5E3BC9AC" w14:textId="2A90B9EF" w:rsidR="001B3E94" w:rsidRPr="001A52A0" w:rsidRDefault="7F8FE74E" w:rsidP="7F8FE74E">
            <w:pPr>
              <w:spacing w:after="0" w:line="240" w:lineRule="auto"/>
              <w:jc w:val="center"/>
              <w:rPr>
                <w:rFonts w:ascii="Arial,Times New Roman" w:eastAsia="Arial,Times New Roman" w:hAnsi="Arial,Times New Roman" w:cs="Arial,Times New Roman"/>
                <w:sz w:val="20"/>
                <w:szCs w:val="20"/>
              </w:rPr>
            </w:pPr>
            <w:r w:rsidRPr="7F8FE74E">
              <w:rPr>
                <w:rFonts w:ascii="Arial,Times New Roman" w:eastAsia="Arial,Times New Roman" w:hAnsi="Arial,Times New Roman" w:cs="Arial,Times New Roman"/>
                <w:sz w:val="20"/>
                <w:szCs w:val="20"/>
              </w:rPr>
              <w:t>40%</w:t>
            </w:r>
          </w:p>
        </w:tc>
      </w:tr>
      <w:tr w:rsidR="001B3E94" w:rsidRPr="001B3E94" w14:paraId="33825E5A" w14:textId="77777777" w:rsidTr="7F8FE74E">
        <w:trPr>
          <w:trHeight w:val="255"/>
        </w:trPr>
        <w:tc>
          <w:tcPr>
            <w:tcW w:w="6440" w:type="dxa"/>
            <w:shd w:val="clear" w:color="auto" w:fill="auto"/>
            <w:noWrap/>
            <w:vAlign w:val="center"/>
            <w:hideMark/>
          </w:tcPr>
          <w:p w14:paraId="087BDB18" w14:textId="77777777" w:rsidR="001B3E94" w:rsidRPr="001A52A0" w:rsidRDefault="7F8FE74E" w:rsidP="7F8FE74E">
            <w:pPr>
              <w:spacing w:after="0" w:line="240" w:lineRule="auto"/>
              <w:rPr>
                <w:rFonts w:ascii="Arial,Times New Roman" w:eastAsia="Arial,Times New Roman" w:hAnsi="Arial,Times New Roman" w:cs="Arial,Times New Roman"/>
                <w:b/>
                <w:bCs/>
                <w:sz w:val="20"/>
                <w:szCs w:val="20"/>
              </w:rPr>
            </w:pPr>
            <w:r w:rsidRPr="7F8FE74E">
              <w:rPr>
                <w:rFonts w:ascii="Arial,Times New Roman" w:eastAsia="Arial,Times New Roman" w:hAnsi="Arial,Times New Roman" w:cs="Arial,Times New Roman"/>
                <w:b/>
                <w:bCs/>
                <w:sz w:val="20"/>
                <w:szCs w:val="20"/>
              </w:rPr>
              <w:t>Prior Experience</w:t>
            </w:r>
          </w:p>
        </w:tc>
        <w:tc>
          <w:tcPr>
            <w:tcW w:w="1738" w:type="dxa"/>
            <w:shd w:val="clear" w:color="auto" w:fill="auto"/>
            <w:noWrap/>
            <w:vAlign w:val="center"/>
            <w:hideMark/>
          </w:tcPr>
          <w:p w14:paraId="69955F7F" w14:textId="41E0D6B7" w:rsidR="001B3E94" w:rsidRPr="001A52A0" w:rsidRDefault="7F8FE74E" w:rsidP="7F8FE74E">
            <w:pPr>
              <w:spacing w:after="0" w:line="240" w:lineRule="auto"/>
              <w:jc w:val="center"/>
              <w:rPr>
                <w:rFonts w:ascii="Arial,Times New Roman" w:eastAsia="Arial,Times New Roman" w:hAnsi="Arial,Times New Roman" w:cs="Arial,Times New Roman"/>
                <w:sz w:val="20"/>
                <w:szCs w:val="20"/>
              </w:rPr>
            </w:pPr>
            <w:r w:rsidRPr="7F8FE74E">
              <w:rPr>
                <w:rFonts w:ascii="Arial,Times New Roman" w:eastAsia="Arial,Times New Roman" w:hAnsi="Arial,Times New Roman" w:cs="Arial,Times New Roman"/>
                <w:sz w:val="20"/>
                <w:szCs w:val="20"/>
              </w:rPr>
              <w:t>30%</w:t>
            </w:r>
          </w:p>
        </w:tc>
      </w:tr>
      <w:tr w:rsidR="001B3E94" w:rsidRPr="001B3E94" w14:paraId="3BB165B7" w14:textId="77777777" w:rsidTr="7F8FE74E">
        <w:trPr>
          <w:trHeight w:val="255"/>
        </w:trPr>
        <w:tc>
          <w:tcPr>
            <w:tcW w:w="6440" w:type="dxa"/>
            <w:shd w:val="clear" w:color="auto" w:fill="auto"/>
            <w:noWrap/>
            <w:vAlign w:val="center"/>
            <w:hideMark/>
          </w:tcPr>
          <w:p w14:paraId="1F53D94C" w14:textId="77777777" w:rsidR="001B3E94" w:rsidRPr="001A52A0" w:rsidRDefault="7F8FE74E" w:rsidP="7F8FE74E">
            <w:pPr>
              <w:spacing w:after="0" w:line="240" w:lineRule="auto"/>
              <w:rPr>
                <w:rFonts w:ascii="Arial,Times New Roman" w:eastAsia="Arial,Times New Roman" w:hAnsi="Arial,Times New Roman" w:cs="Arial,Times New Roman"/>
                <w:b/>
                <w:bCs/>
                <w:sz w:val="20"/>
                <w:szCs w:val="20"/>
              </w:rPr>
            </w:pPr>
            <w:r w:rsidRPr="7F8FE74E">
              <w:rPr>
                <w:rFonts w:ascii="Arial,Times New Roman" w:eastAsia="Arial,Times New Roman" w:hAnsi="Arial,Times New Roman" w:cs="Arial,Times New Roman"/>
                <w:b/>
                <w:bCs/>
                <w:sz w:val="20"/>
                <w:szCs w:val="20"/>
              </w:rPr>
              <w:t>Quality of solution quoted, demonstrating knowledge of BCSD Infrastructure/Topography and overall needs</w:t>
            </w:r>
          </w:p>
        </w:tc>
        <w:tc>
          <w:tcPr>
            <w:tcW w:w="1738" w:type="dxa"/>
            <w:shd w:val="clear" w:color="auto" w:fill="auto"/>
            <w:noWrap/>
            <w:vAlign w:val="center"/>
            <w:hideMark/>
          </w:tcPr>
          <w:p w14:paraId="20AD362B" w14:textId="780D4B7A" w:rsidR="001B3E94" w:rsidRPr="001A52A0" w:rsidRDefault="7F8FE74E" w:rsidP="7F8FE74E">
            <w:pPr>
              <w:spacing w:after="0" w:line="240" w:lineRule="auto"/>
              <w:jc w:val="center"/>
              <w:rPr>
                <w:rFonts w:ascii="Arial,Times New Roman" w:eastAsia="Arial,Times New Roman" w:hAnsi="Arial,Times New Roman" w:cs="Arial,Times New Roman"/>
                <w:sz w:val="20"/>
                <w:szCs w:val="20"/>
              </w:rPr>
            </w:pPr>
            <w:r w:rsidRPr="7F8FE74E">
              <w:rPr>
                <w:rFonts w:ascii="Arial,Times New Roman" w:eastAsia="Arial,Times New Roman" w:hAnsi="Arial,Times New Roman" w:cs="Arial,Times New Roman"/>
                <w:sz w:val="20"/>
                <w:szCs w:val="20"/>
              </w:rPr>
              <w:t>30%</w:t>
            </w:r>
          </w:p>
        </w:tc>
      </w:tr>
      <w:tr w:rsidR="001B3E94" w:rsidRPr="00BD718C" w14:paraId="0DA7E0D7" w14:textId="77777777" w:rsidTr="7F8FE74E">
        <w:trPr>
          <w:trHeight w:val="255"/>
        </w:trPr>
        <w:tc>
          <w:tcPr>
            <w:tcW w:w="6440" w:type="dxa"/>
            <w:shd w:val="clear" w:color="auto" w:fill="E7E6E6" w:themeFill="background2"/>
            <w:noWrap/>
            <w:vAlign w:val="bottom"/>
            <w:hideMark/>
          </w:tcPr>
          <w:p w14:paraId="72627841" w14:textId="77777777" w:rsidR="001B3E94" w:rsidRPr="001A52A0" w:rsidRDefault="7F8FE74E" w:rsidP="7F8FE74E">
            <w:pPr>
              <w:spacing w:after="0" w:line="240" w:lineRule="auto"/>
              <w:rPr>
                <w:rFonts w:ascii="Arial,Times New Roman" w:eastAsia="Arial,Times New Roman" w:hAnsi="Arial,Times New Roman" w:cs="Arial,Times New Roman"/>
                <w:b/>
                <w:bCs/>
                <w:sz w:val="20"/>
                <w:szCs w:val="20"/>
              </w:rPr>
            </w:pPr>
            <w:r w:rsidRPr="7F8FE74E">
              <w:rPr>
                <w:rFonts w:ascii="Arial,Times New Roman" w:eastAsia="Arial,Times New Roman" w:hAnsi="Arial,Times New Roman" w:cs="Arial,Times New Roman"/>
                <w:b/>
                <w:bCs/>
                <w:sz w:val="20"/>
                <w:szCs w:val="20"/>
              </w:rPr>
              <w:t>Overall Ranking</w:t>
            </w:r>
          </w:p>
        </w:tc>
        <w:tc>
          <w:tcPr>
            <w:tcW w:w="1738" w:type="dxa"/>
            <w:shd w:val="clear" w:color="auto" w:fill="E7E6E6" w:themeFill="background2"/>
            <w:noWrap/>
            <w:vAlign w:val="bottom"/>
            <w:hideMark/>
          </w:tcPr>
          <w:p w14:paraId="1ED23F7E" w14:textId="77777777" w:rsidR="001B3E94" w:rsidRPr="001A52A0" w:rsidRDefault="7F8FE74E" w:rsidP="7F8FE74E">
            <w:pPr>
              <w:spacing w:after="0" w:line="240" w:lineRule="auto"/>
              <w:jc w:val="center"/>
              <w:rPr>
                <w:rFonts w:ascii="Arial,Times New Roman" w:eastAsia="Arial,Times New Roman" w:hAnsi="Arial,Times New Roman" w:cs="Arial,Times New Roman"/>
                <w:sz w:val="20"/>
                <w:szCs w:val="20"/>
              </w:rPr>
            </w:pPr>
            <w:r w:rsidRPr="7F8FE74E">
              <w:rPr>
                <w:rFonts w:ascii="Arial,Times New Roman" w:eastAsia="Arial,Times New Roman" w:hAnsi="Arial,Times New Roman" w:cs="Arial,Times New Roman"/>
                <w:sz w:val="20"/>
                <w:szCs w:val="20"/>
              </w:rPr>
              <w:t>100%</w:t>
            </w:r>
          </w:p>
        </w:tc>
      </w:tr>
    </w:tbl>
    <w:p w14:paraId="5D19F69F" w14:textId="18F2B937" w:rsidR="00D10D43" w:rsidRPr="00D10D43" w:rsidRDefault="00D10D43" w:rsidP="7F8FE74E">
      <w:pPr>
        <w:autoSpaceDE w:val="0"/>
        <w:autoSpaceDN w:val="0"/>
        <w:adjustRightInd w:val="0"/>
        <w:spacing w:after="0" w:line="276" w:lineRule="auto"/>
        <w:ind w:left="100" w:right="167"/>
        <w:jc w:val="both"/>
        <w:rPr>
          <w:rFonts w:ascii="Times New Roman" w:eastAsia="Times New Roman" w:hAnsi="Times New Roman" w:cs="Times New Roman"/>
          <w:color w:val="000000" w:themeColor="text1"/>
          <w:sz w:val="20"/>
          <w:szCs w:val="20"/>
        </w:rPr>
      </w:pPr>
      <w:r w:rsidRPr="7F8FE74E">
        <w:rPr>
          <w:rFonts w:ascii="Times New Roman" w:eastAsia="Times New Roman" w:hAnsi="Times New Roman" w:cs="Times New Roman"/>
          <w:color w:val="000000"/>
          <w:spacing w:val="1"/>
        </w:rPr>
        <w:t>Notes:</w:t>
      </w:r>
      <w:r w:rsidRPr="00D10D43">
        <w:rPr>
          <w:rFonts w:ascii="Times New Roman" w:hAnsi="Times New Roman" w:cs="Times New Roman"/>
          <w:color w:val="000000"/>
          <w:spacing w:val="1"/>
        </w:rPr>
        <w:tab/>
      </w:r>
      <w:r w:rsidRPr="7F8FE74E">
        <w:rPr>
          <w:rFonts w:ascii="Times New Roman" w:eastAsia="Times New Roman" w:hAnsi="Times New Roman" w:cs="Times New Roman"/>
          <w:color w:val="000000"/>
          <w:spacing w:val="1"/>
          <w:sz w:val="20"/>
          <w:szCs w:val="20"/>
        </w:rPr>
        <w:t>*    Percentage weights must add up to 100%.  Price must be weighted the heaviest.</w:t>
      </w:r>
    </w:p>
    <w:p w14:paraId="5DD05245" w14:textId="77777777" w:rsidR="00D10D43" w:rsidRDefault="00D10D43" w:rsidP="00D10D43">
      <w:pPr>
        <w:autoSpaceDE w:val="0"/>
        <w:autoSpaceDN w:val="0"/>
        <w:adjustRightInd w:val="0"/>
        <w:spacing w:after="0" w:line="276" w:lineRule="auto"/>
        <w:ind w:left="100" w:right="167"/>
        <w:jc w:val="both"/>
        <w:rPr>
          <w:rFonts w:ascii="Times New Roman" w:hAnsi="Times New Roman" w:cs="Times New Roman"/>
          <w:color w:val="000000"/>
          <w:spacing w:val="1"/>
        </w:rPr>
      </w:pPr>
    </w:p>
    <w:p w14:paraId="3FDF6B6A" w14:textId="77777777" w:rsidR="0029448A" w:rsidRPr="009B4ABB" w:rsidRDefault="0029448A" w:rsidP="7F8FE74E">
      <w:pPr>
        <w:autoSpaceDE w:val="0"/>
        <w:autoSpaceDN w:val="0"/>
        <w:adjustRightInd w:val="0"/>
        <w:spacing w:after="0" w:line="276" w:lineRule="auto"/>
        <w:ind w:left="100" w:right="167"/>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od</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ct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ali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4"/>
        </w:rPr>
        <w:t>y</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 xml:space="preserve">er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or</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ti</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lated</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s</w:t>
      </w:r>
      <w:r w:rsidRPr="7F8FE74E">
        <w:rPr>
          <w:rFonts w:ascii="Times New Roman" w:eastAsia="Times New Roman" w:hAnsi="Times New Roman" w:cs="Times New Roman"/>
          <w:color w:val="000000"/>
        </w:rPr>
        <w:t>ati</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ti</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ns</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ns</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42"/>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spacing w:val="6"/>
        </w:rPr>
        <w:t>y</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rPr>
        <w:t>if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s</w:t>
      </w:r>
      <w:r w:rsidRPr="7F8FE74E">
        <w:rPr>
          <w:rFonts w:ascii="Times New Roman" w:eastAsia="Times New Roman" w:hAnsi="Times New Roman" w:cs="Times New Roman"/>
          <w:color w:val="000000"/>
        </w:rPr>
        <w:t>ele</w:t>
      </w:r>
      <w:r w:rsidRPr="7F8FE74E">
        <w:rPr>
          <w:rFonts w:ascii="Times New Roman" w:eastAsia="Times New Roman" w:hAnsi="Times New Roman" w:cs="Times New Roman"/>
          <w:color w:val="000000"/>
          <w:spacing w:val="3"/>
        </w:rPr>
        <w:t>c</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is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un</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le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to e</w:t>
      </w:r>
      <w:r w:rsidRPr="7F8FE74E">
        <w:rPr>
          <w:rFonts w:ascii="Times New Roman" w:eastAsia="Times New Roman" w:hAnsi="Times New Roman" w:cs="Times New Roman"/>
          <w:color w:val="000000"/>
          <w:spacing w:val="-1"/>
        </w:rPr>
        <w:t>x</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te</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a c</w:t>
      </w:r>
      <w:r w:rsidRPr="7F8FE74E">
        <w:rPr>
          <w:rFonts w:ascii="Times New Roman" w:eastAsia="Times New Roman" w:hAnsi="Times New Roman" w:cs="Times New Roman"/>
          <w:color w:val="000000"/>
          <w:spacing w:val="1"/>
        </w:rPr>
        <w:t>on</w:t>
      </w:r>
      <w:r w:rsidRPr="7F8FE74E">
        <w:rPr>
          <w:rFonts w:ascii="Times New Roman" w:eastAsia="Times New Roman" w:hAnsi="Times New Roman" w:cs="Times New Roman"/>
          <w:color w:val="000000"/>
        </w:rPr>
        <w:t>tra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pro</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eli</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ete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ied</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B</w:t>
      </w:r>
      <w:r w:rsidR="00BA1316" w:rsidRPr="7F8FE74E">
        <w:rPr>
          <w:rFonts w:ascii="Times New Roman" w:eastAsia="Times New Roman" w:hAnsi="Times New Roman" w:cs="Times New Roman"/>
          <w:color w:val="000000"/>
        </w:rPr>
        <w:t xml:space="preserve"> t</w:t>
      </w:r>
      <w:r w:rsidR="00BA1316" w:rsidRPr="7F8FE74E">
        <w:rPr>
          <w:rFonts w:ascii="Times New Roman" w:eastAsia="Times New Roman" w:hAnsi="Times New Roman" w:cs="Times New Roman"/>
          <w:color w:val="000000"/>
          <w:spacing w:val="-1"/>
        </w:rPr>
        <w:t>h</w:t>
      </w:r>
      <w:r w:rsidR="00BA1316" w:rsidRPr="7F8FE74E">
        <w:rPr>
          <w:rFonts w:ascii="Times New Roman" w:eastAsia="Times New Roman" w:hAnsi="Times New Roman" w:cs="Times New Roman"/>
          <w:color w:val="000000"/>
        </w:rPr>
        <w:t xml:space="preserve">e </w:t>
      </w:r>
      <w:r w:rsidR="00BA1316" w:rsidRPr="7F8FE74E">
        <w:rPr>
          <w:rFonts w:ascii="Times New Roman" w:eastAsia="Times New Roman" w:hAnsi="Times New Roman" w:cs="Times New Roman"/>
          <w:color w:val="000000"/>
          <w:spacing w:val="1"/>
        </w:rPr>
        <w:t>Bo</w:t>
      </w:r>
      <w:r w:rsidR="00BA1316" w:rsidRPr="7F8FE74E">
        <w:rPr>
          <w:rFonts w:ascii="Times New Roman" w:eastAsia="Times New Roman" w:hAnsi="Times New Roman" w:cs="Times New Roman"/>
          <w:color w:val="000000"/>
        </w:rPr>
        <w:t>a</w:t>
      </w:r>
      <w:r w:rsidR="00BA1316" w:rsidRPr="7F8FE74E">
        <w:rPr>
          <w:rFonts w:ascii="Times New Roman" w:eastAsia="Times New Roman" w:hAnsi="Times New Roman" w:cs="Times New Roman"/>
          <w:color w:val="000000"/>
          <w:spacing w:val="1"/>
        </w:rPr>
        <w:t>r</w:t>
      </w:r>
      <w:r w:rsidR="00BA1316" w:rsidRPr="7F8FE74E">
        <w:rPr>
          <w:rFonts w:ascii="Times New Roman" w:eastAsia="Times New Roman" w:hAnsi="Times New Roman" w:cs="Times New Roman"/>
          <w:color w:val="000000"/>
        </w:rPr>
        <w:t>d</w:t>
      </w:r>
      <w:r w:rsidR="00BA1316" w:rsidRPr="7F8FE74E">
        <w:rPr>
          <w:rFonts w:ascii="Times New Roman" w:eastAsia="Times New Roman" w:hAnsi="Times New Roman" w:cs="Times New Roman"/>
          <w:color w:val="000000"/>
          <w:spacing w:val="-4"/>
        </w:rPr>
        <w:t xml:space="preserve"> </w:t>
      </w:r>
      <w:r w:rsidR="00BA1316" w:rsidRPr="7F8FE74E">
        <w:rPr>
          <w:rFonts w:ascii="Times New Roman" w:eastAsia="Times New Roman" w:hAnsi="Times New Roman" w:cs="Times New Roman"/>
          <w:color w:val="000000"/>
          <w:spacing w:val="-5"/>
        </w:rPr>
        <w:t>w</w:t>
      </w:r>
      <w:r w:rsidR="00BA1316" w:rsidRPr="7F8FE74E">
        <w:rPr>
          <w:rFonts w:ascii="Times New Roman" w:eastAsia="Times New Roman" w:hAnsi="Times New Roman" w:cs="Times New Roman"/>
          <w:color w:val="000000"/>
        </w:rPr>
        <w:t>ill</w:t>
      </w:r>
      <w:r w:rsidR="00BA1316" w:rsidRPr="7F8FE74E">
        <w:rPr>
          <w:rFonts w:ascii="Times New Roman" w:eastAsia="Times New Roman" w:hAnsi="Times New Roman" w:cs="Times New Roman"/>
          <w:color w:val="000000"/>
          <w:spacing w:val="-3"/>
        </w:rPr>
        <w:t xml:space="preserve"> </w:t>
      </w:r>
      <w:r w:rsidR="00BA1316" w:rsidRPr="7F8FE74E">
        <w:rPr>
          <w:rFonts w:ascii="Times New Roman" w:eastAsia="Times New Roman" w:hAnsi="Times New Roman" w:cs="Times New Roman"/>
          <w:color w:val="000000"/>
          <w:spacing w:val="3"/>
        </w:rPr>
        <w:t>a</w:t>
      </w:r>
      <w:r w:rsidR="00BA1316" w:rsidRPr="7F8FE74E">
        <w:rPr>
          <w:rFonts w:ascii="Times New Roman" w:eastAsia="Times New Roman" w:hAnsi="Times New Roman" w:cs="Times New Roman"/>
          <w:color w:val="000000"/>
          <w:spacing w:val="-2"/>
        </w:rPr>
        <w:t>w</w:t>
      </w:r>
      <w:r w:rsidR="00BA1316" w:rsidRPr="7F8FE74E">
        <w:rPr>
          <w:rFonts w:ascii="Times New Roman" w:eastAsia="Times New Roman" w:hAnsi="Times New Roman" w:cs="Times New Roman"/>
          <w:color w:val="000000"/>
        </w:rPr>
        <w:t>a</w:t>
      </w:r>
      <w:r w:rsidR="00BA1316" w:rsidRPr="7F8FE74E">
        <w:rPr>
          <w:rFonts w:ascii="Times New Roman" w:eastAsia="Times New Roman" w:hAnsi="Times New Roman" w:cs="Times New Roman"/>
          <w:color w:val="000000"/>
          <w:spacing w:val="1"/>
        </w:rPr>
        <w:t>r</w:t>
      </w:r>
      <w:r w:rsidR="00BA1316" w:rsidRPr="7F8FE74E">
        <w:rPr>
          <w:rFonts w:ascii="Times New Roman" w:eastAsia="Times New Roman" w:hAnsi="Times New Roman" w:cs="Times New Roman"/>
          <w:color w:val="000000"/>
        </w:rPr>
        <w:t>d</w:t>
      </w:r>
      <w:r w:rsidR="00BA1316" w:rsidRPr="7F8FE74E">
        <w:rPr>
          <w:rFonts w:ascii="Times New Roman" w:eastAsia="Times New Roman" w:hAnsi="Times New Roman" w:cs="Times New Roman"/>
          <w:color w:val="000000"/>
          <w:spacing w:val="-4"/>
        </w:rPr>
        <w:t xml:space="preserve"> </w:t>
      </w:r>
      <w:r w:rsidR="00BA1316" w:rsidRPr="7F8FE74E">
        <w:rPr>
          <w:rFonts w:ascii="Times New Roman" w:eastAsia="Times New Roman" w:hAnsi="Times New Roman" w:cs="Times New Roman"/>
          <w:color w:val="000000"/>
        </w:rPr>
        <w:t>t</w:t>
      </w:r>
      <w:r w:rsidR="00BA1316" w:rsidRPr="7F8FE74E">
        <w:rPr>
          <w:rFonts w:ascii="Times New Roman" w:eastAsia="Times New Roman" w:hAnsi="Times New Roman" w:cs="Times New Roman"/>
          <w:color w:val="000000"/>
          <w:spacing w:val="-1"/>
        </w:rPr>
        <w:t>h</w:t>
      </w:r>
      <w:r w:rsidR="00BA1316" w:rsidRPr="7F8FE74E">
        <w:rPr>
          <w:rFonts w:ascii="Times New Roman" w:eastAsia="Times New Roman" w:hAnsi="Times New Roman" w:cs="Times New Roman"/>
          <w:color w:val="000000"/>
        </w:rPr>
        <w:t>e</w:t>
      </w:r>
      <w:r w:rsidR="00BA1316" w:rsidRPr="7F8FE74E">
        <w:rPr>
          <w:rFonts w:ascii="Times New Roman" w:eastAsia="Times New Roman" w:hAnsi="Times New Roman" w:cs="Times New Roman"/>
          <w:color w:val="000000"/>
          <w:spacing w:val="-1"/>
        </w:rPr>
        <w:t xml:space="preserve"> </w:t>
      </w:r>
      <w:r w:rsidR="00BA1316" w:rsidRPr="7F8FE74E">
        <w:rPr>
          <w:rFonts w:ascii="Times New Roman" w:eastAsia="Times New Roman" w:hAnsi="Times New Roman" w:cs="Times New Roman"/>
          <w:color w:val="000000"/>
        </w:rPr>
        <w:t>c</w:t>
      </w:r>
      <w:r w:rsidR="00BA1316" w:rsidRPr="7F8FE74E">
        <w:rPr>
          <w:rFonts w:ascii="Times New Roman" w:eastAsia="Times New Roman" w:hAnsi="Times New Roman" w:cs="Times New Roman"/>
          <w:color w:val="000000"/>
          <w:spacing w:val="1"/>
        </w:rPr>
        <w:t>on</w:t>
      </w:r>
      <w:r w:rsidR="00BA1316" w:rsidRPr="7F8FE74E">
        <w:rPr>
          <w:rFonts w:ascii="Times New Roman" w:eastAsia="Times New Roman" w:hAnsi="Times New Roman" w:cs="Times New Roman"/>
          <w:color w:val="000000"/>
        </w:rPr>
        <w:t>tra</w:t>
      </w:r>
      <w:r w:rsidR="00BA1316" w:rsidRPr="7F8FE74E">
        <w:rPr>
          <w:rFonts w:ascii="Times New Roman" w:eastAsia="Times New Roman" w:hAnsi="Times New Roman" w:cs="Times New Roman"/>
          <w:color w:val="000000"/>
          <w:spacing w:val="1"/>
        </w:rPr>
        <w:t>c</w:t>
      </w:r>
      <w:r w:rsidR="00BA1316" w:rsidRPr="7F8FE74E">
        <w:rPr>
          <w:rFonts w:ascii="Times New Roman" w:eastAsia="Times New Roman" w:hAnsi="Times New Roman" w:cs="Times New Roman"/>
          <w:color w:val="000000"/>
        </w:rPr>
        <w:t>t</w:t>
      </w:r>
      <w:r w:rsidR="00BA1316" w:rsidRPr="7F8FE74E">
        <w:rPr>
          <w:rFonts w:ascii="Times New Roman" w:eastAsia="Times New Roman" w:hAnsi="Times New Roman" w:cs="Times New Roman"/>
          <w:color w:val="000000"/>
          <w:spacing w:val="-6"/>
        </w:rPr>
        <w:t xml:space="preserve"> </w:t>
      </w:r>
      <w:r w:rsidR="00BA1316" w:rsidRPr="7F8FE74E">
        <w:rPr>
          <w:rFonts w:ascii="Times New Roman" w:eastAsia="Times New Roman" w:hAnsi="Times New Roman" w:cs="Times New Roman"/>
          <w:color w:val="000000"/>
        </w:rPr>
        <w:t>to</w:t>
      </w:r>
      <w:r w:rsidR="00BA1316" w:rsidRPr="7F8FE74E">
        <w:rPr>
          <w:rFonts w:ascii="Times New Roman" w:eastAsia="Times New Roman" w:hAnsi="Times New Roman" w:cs="Times New Roman"/>
          <w:color w:val="000000"/>
          <w:spacing w:val="-1"/>
        </w:rPr>
        <w:t xml:space="preserve"> </w:t>
      </w:r>
      <w:r w:rsidR="00BA1316" w:rsidRPr="7F8FE74E">
        <w:rPr>
          <w:rFonts w:ascii="Times New Roman" w:eastAsia="Times New Roman" w:hAnsi="Times New Roman" w:cs="Times New Roman"/>
          <w:color w:val="000000"/>
        </w:rPr>
        <w:t>t</w:t>
      </w:r>
      <w:r w:rsidR="00BA1316" w:rsidRPr="7F8FE74E">
        <w:rPr>
          <w:rFonts w:ascii="Times New Roman" w:eastAsia="Times New Roman" w:hAnsi="Times New Roman" w:cs="Times New Roman"/>
          <w:color w:val="000000"/>
          <w:spacing w:val="-1"/>
        </w:rPr>
        <w:t>h</w:t>
      </w:r>
      <w:r w:rsidR="00BA1316" w:rsidRPr="7F8FE74E">
        <w:rPr>
          <w:rFonts w:ascii="Times New Roman" w:eastAsia="Times New Roman" w:hAnsi="Times New Roman" w:cs="Times New Roman"/>
          <w:color w:val="000000"/>
        </w:rPr>
        <w:t>e</w:t>
      </w:r>
      <w:r w:rsidR="00BA1316" w:rsidRPr="7F8FE74E">
        <w:rPr>
          <w:rFonts w:ascii="Times New Roman" w:eastAsia="Times New Roman" w:hAnsi="Times New Roman" w:cs="Times New Roman"/>
          <w:color w:val="000000"/>
          <w:spacing w:val="-1"/>
        </w:rPr>
        <w:t xml:space="preserve"> n</w:t>
      </w:r>
      <w:r w:rsidR="00BA1316" w:rsidRPr="7F8FE74E">
        <w:rPr>
          <w:rFonts w:ascii="Times New Roman" w:eastAsia="Times New Roman" w:hAnsi="Times New Roman" w:cs="Times New Roman"/>
          <w:color w:val="000000"/>
          <w:spacing w:val="3"/>
        </w:rPr>
        <w:t>e</w:t>
      </w:r>
      <w:r w:rsidR="00BA1316" w:rsidRPr="7F8FE74E">
        <w:rPr>
          <w:rFonts w:ascii="Times New Roman" w:eastAsia="Times New Roman" w:hAnsi="Times New Roman" w:cs="Times New Roman"/>
          <w:color w:val="000000"/>
          <w:spacing w:val="-1"/>
        </w:rPr>
        <w:t>x</w:t>
      </w:r>
      <w:r w:rsidR="00BA1316" w:rsidRPr="7F8FE74E">
        <w:rPr>
          <w:rFonts w:ascii="Times New Roman" w:eastAsia="Times New Roman" w:hAnsi="Times New Roman" w:cs="Times New Roman"/>
          <w:color w:val="000000"/>
        </w:rPr>
        <w:t>t</w:t>
      </w:r>
      <w:r w:rsidR="00BA1316" w:rsidRPr="7F8FE74E">
        <w:rPr>
          <w:rFonts w:ascii="Times New Roman" w:eastAsia="Times New Roman" w:hAnsi="Times New Roman" w:cs="Times New Roman"/>
          <w:color w:val="000000"/>
          <w:spacing w:val="-1"/>
        </w:rPr>
        <w:t xml:space="preserve"> </w:t>
      </w:r>
      <w:r w:rsidR="00BA1316" w:rsidRPr="7F8FE74E">
        <w:rPr>
          <w:rFonts w:ascii="Times New Roman" w:eastAsia="Times New Roman" w:hAnsi="Times New Roman" w:cs="Times New Roman"/>
          <w:color w:val="000000"/>
          <w:spacing w:val="-4"/>
        </w:rPr>
        <w:t>m</w:t>
      </w:r>
      <w:r w:rsidR="00BA1316" w:rsidRPr="7F8FE74E">
        <w:rPr>
          <w:rFonts w:ascii="Times New Roman" w:eastAsia="Times New Roman" w:hAnsi="Times New Roman" w:cs="Times New Roman"/>
          <w:color w:val="000000"/>
          <w:spacing w:val="3"/>
        </w:rPr>
        <w:t>o</w:t>
      </w:r>
      <w:r w:rsidR="00BA1316" w:rsidRPr="7F8FE74E">
        <w:rPr>
          <w:rFonts w:ascii="Times New Roman" w:eastAsia="Times New Roman" w:hAnsi="Times New Roman" w:cs="Times New Roman"/>
          <w:color w:val="000000"/>
          <w:spacing w:val="-1"/>
        </w:rPr>
        <w:t>s</w:t>
      </w:r>
      <w:r w:rsidR="00BA1316" w:rsidRPr="7F8FE74E">
        <w:rPr>
          <w:rFonts w:ascii="Times New Roman" w:eastAsia="Times New Roman" w:hAnsi="Times New Roman" w:cs="Times New Roman"/>
          <w:color w:val="000000"/>
        </w:rPr>
        <w:t>t</w:t>
      </w:r>
      <w:r w:rsidR="00BA1316" w:rsidRPr="7F8FE74E">
        <w:rPr>
          <w:rFonts w:ascii="Times New Roman" w:eastAsia="Times New Roman" w:hAnsi="Times New Roman" w:cs="Times New Roman"/>
          <w:color w:val="000000"/>
          <w:spacing w:val="-4"/>
        </w:rPr>
        <w:t xml:space="preserve"> </w:t>
      </w:r>
      <w:r w:rsidR="00BA1316" w:rsidRPr="7F8FE74E">
        <w:rPr>
          <w:rFonts w:ascii="Times New Roman" w:eastAsia="Times New Roman" w:hAnsi="Times New Roman" w:cs="Times New Roman"/>
          <w:color w:val="000000"/>
          <w:spacing w:val="1"/>
        </w:rPr>
        <w:t>q</w:t>
      </w:r>
      <w:r w:rsidR="00BA1316" w:rsidRPr="7F8FE74E">
        <w:rPr>
          <w:rFonts w:ascii="Times New Roman" w:eastAsia="Times New Roman" w:hAnsi="Times New Roman" w:cs="Times New Roman"/>
          <w:color w:val="000000"/>
          <w:spacing w:val="-1"/>
        </w:rPr>
        <w:t>u</w:t>
      </w:r>
      <w:r w:rsidR="00BA1316" w:rsidRPr="7F8FE74E">
        <w:rPr>
          <w:rFonts w:ascii="Times New Roman" w:eastAsia="Times New Roman" w:hAnsi="Times New Roman" w:cs="Times New Roman"/>
          <w:color w:val="000000"/>
        </w:rPr>
        <w:t>al</w:t>
      </w:r>
      <w:r w:rsidR="00BA1316" w:rsidRPr="7F8FE74E">
        <w:rPr>
          <w:rFonts w:ascii="Times New Roman" w:eastAsia="Times New Roman" w:hAnsi="Times New Roman" w:cs="Times New Roman"/>
          <w:color w:val="000000"/>
          <w:spacing w:val="2"/>
        </w:rPr>
        <w:t>i</w:t>
      </w:r>
      <w:r w:rsidR="00BA1316" w:rsidRPr="7F8FE74E">
        <w:rPr>
          <w:rFonts w:ascii="Times New Roman" w:eastAsia="Times New Roman" w:hAnsi="Times New Roman" w:cs="Times New Roman"/>
          <w:color w:val="000000"/>
          <w:spacing w:val="-2"/>
        </w:rPr>
        <w:t>f</w:t>
      </w:r>
      <w:r w:rsidR="00BA1316" w:rsidRPr="7F8FE74E">
        <w:rPr>
          <w:rFonts w:ascii="Times New Roman" w:eastAsia="Times New Roman" w:hAnsi="Times New Roman" w:cs="Times New Roman"/>
          <w:color w:val="000000"/>
        </w:rPr>
        <w:t>ied</w:t>
      </w:r>
      <w:r w:rsidR="00BA1316" w:rsidRPr="7F8FE74E">
        <w:rPr>
          <w:rFonts w:ascii="Times New Roman" w:eastAsia="Times New Roman" w:hAnsi="Times New Roman" w:cs="Times New Roman"/>
          <w:color w:val="000000"/>
          <w:spacing w:val="-6"/>
        </w:rPr>
        <w:t xml:space="preserve"> </w:t>
      </w:r>
      <w:r w:rsidR="00BA1316" w:rsidRPr="7F8FE74E">
        <w:rPr>
          <w:rFonts w:ascii="Times New Roman" w:eastAsia="Times New Roman" w:hAnsi="Times New Roman" w:cs="Times New Roman"/>
          <w:color w:val="000000"/>
          <w:spacing w:val="1"/>
        </w:rPr>
        <w:t>b</w:t>
      </w:r>
      <w:r w:rsidR="00BA1316" w:rsidRPr="7F8FE74E">
        <w:rPr>
          <w:rFonts w:ascii="Times New Roman" w:eastAsia="Times New Roman" w:hAnsi="Times New Roman" w:cs="Times New Roman"/>
          <w:color w:val="000000"/>
        </w:rPr>
        <w:t>i</w:t>
      </w:r>
      <w:r w:rsidR="00BA1316" w:rsidRPr="7F8FE74E">
        <w:rPr>
          <w:rFonts w:ascii="Times New Roman" w:eastAsia="Times New Roman" w:hAnsi="Times New Roman" w:cs="Times New Roman"/>
          <w:color w:val="000000"/>
          <w:spacing w:val="1"/>
        </w:rPr>
        <w:t>dd</w:t>
      </w:r>
      <w:r w:rsidR="00BA1316" w:rsidRPr="7F8FE74E">
        <w:rPr>
          <w:rFonts w:ascii="Times New Roman" w:eastAsia="Times New Roman" w:hAnsi="Times New Roman" w:cs="Times New Roman"/>
          <w:color w:val="000000"/>
        </w:rPr>
        <w:t>e</w:t>
      </w:r>
      <w:r w:rsidR="00BA1316"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p>
    <w:p w14:paraId="0AC69E66" w14:textId="77777777" w:rsidR="0029448A" w:rsidRPr="009B4ABB" w:rsidRDefault="0029448A" w:rsidP="0029448A">
      <w:pPr>
        <w:autoSpaceDE w:val="0"/>
        <w:autoSpaceDN w:val="0"/>
        <w:adjustRightInd w:val="0"/>
        <w:spacing w:before="7" w:after="0" w:line="200" w:lineRule="exact"/>
        <w:rPr>
          <w:rFonts w:ascii="Times New Roman" w:hAnsi="Times New Roman" w:cs="Times New Roman"/>
          <w:color w:val="000000"/>
        </w:rPr>
      </w:pPr>
    </w:p>
    <w:p w14:paraId="6DD864F4"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rPr>
        <w:t>F.</w:t>
      </w:r>
      <w:r w:rsidRPr="7F8FE74E">
        <w:rPr>
          <w:rFonts w:ascii="Times New Roman" w:eastAsia="Times New Roman" w:hAnsi="Times New Roman" w:cs="Times New Roman"/>
          <w:b/>
          <w:bCs/>
          <w:color w:val="000000"/>
          <w:spacing w:val="49"/>
        </w:rPr>
        <w:t xml:space="preserve"> </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N</w:t>
      </w:r>
      <w:r w:rsidRPr="7F8FE74E">
        <w:rPr>
          <w:rFonts w:ascii="Times New Roman" w:eastAsia="Times New Roman" w:hAnsi="Times New Roman" w:cs="Times New Roman"/>
          <w:b/>
          <w:bCs/>
          <w:color w:val="000000"/>
          <w:spacing w:val="-1"/>
        </w:rPr>
        <w:t>TE</w:t>
      </w:r>
      <w:r w:rsidRPr="7F8FE74E">
        <w:rPr>
          <w:rFonts w:ascii="Times New Roman" w:eastAsia="Times New Roman" w:hAnsi="Times New Roman" w:cs="Times New Roman"/>
          <w:b/>
          <w:bCs/>
          <w:color w:val="000000"/>
        </w:rPr>
        <w:t>R</w:t>
      </w:r>
      <w:r w:rsidRPr="7F8FE74E">
        <w:rPr>
          <w:rFonts w:ascii="Times New Roman" w:eastAsia="Times New Roman" w:hAnsi="Times New Roman" w:cs="Times New Roman"/>
          <w:b/>
          <w:bCs/>
          <w:color w:val="000000"/>
          <w:spacing w:val="1"/>
        </w:rPr>
        <w:t>P</w:t>
      </w:r>
      <w:r w:rsidRPr="7F8FE74E">
        <w:rPr>
          <w:rFonts w:ascii="Times New Roman" w:eastAsia="Times New Roman" w:hAnsi="Times New Roman" w:cs="Times New Roman"/>
          <w:b/>
          <w:bCs/>
          <w:color w:val="000000"/>
          <w:spacing w:val="2"/>
        </w:rPr>
        <w:t>R</w:t>
      </w:r>
      <w:r w:rsidRPr="7F8FE74E">
        <w:rPr>
          <w:rFonts w:ascii="Times New Roman" w:eastAsia="Times New Roman" w:hAnsi="Times New Roman" w:cs="Times New Roman"/>
          <w:b/>
          <w:bCs/>
          <w:color w:val="000000"/>
          <w:spacing w:val="1"/>
        </w:rPr>
        <w:t>E</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2"/>
        </w:rPr>
        <w:t>T</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N/A</w:t>
      </w:r>
      <w:r w:rsidRPr="7F8FE74E">
        <w:rPr>
          <w:rFonts w:ascii="Times New Roman" w:eastAsia="Times New Roman" w:hAnsi="Times New Roman" w:cs="Times New Roman"/>
          <w:b/>
          <w:bCs/>
          <w:color w:val="000000"/>
          <w:spacing w:val="3"/>
        </w:rPr>
        <w:t>D</w:t>
      </w:r>
      <w:r w:rsidRPr="7F8FE74E">
        <w:rPr>
          <w:rFonts w:ascii="Times New Roman" w:eastAsia="Times New Roman" w:hAnsi="Times New Roman" w:cs="Times New Roman"/>
          <w:b/>
          <w:bCs/>
          <w:color w:val="000000"/>
        </w:rPr>
        <w:t>D</w:t>
      </w:r>
      <w:r w:rsidRPr="7F8FE74E">
        <w:rPr>
          <w:rFonts w:ascii="Times New Roman" w:eastAsia="Times New Roman" w:hAnsi="Times New Roman" w:cs="Times New Roman"/>
          <w:b/>
          <w:bCs/>
          <w:color w:val="000000"/>
          <w:spacing w:val="-1"/>
        </w:rPr>
        <w:t>E</w:t>
      </w:r>
      <w:r w:rsidRPr="7F8FE74E">
        <w:rPr>
          <w:rFonts w:ascii="Times New Roman" w:eastAsia="Times New Roman" w:hAnsi="Times New Roman" w:cs="Times New Roman"/>
          <w:b/>
          <w:bCs/>
          <w:color w:val="000000"/>
        </w:rPr>
        <w:t>NDA:</w:t>
      </w:r>
    </w:p>
    <w:p w14:paraId="1CCBC90D" w14:textId="77777777" w:rsidR="0029448A" w:rsidRPr="009B4ABB" w:rsidRDefault="0029448A" w:rsidP="0029448A">
      <w:pPr>
        <w:autoSpaceDE w:val="0"/>
        <w:autoSpaceDN w:val="0"/>
        <w:adjustRightInd w:val="0"/>
        <w:spacing w:before="8" w:after="0" w:line="220" w:lineRule="exact"/>
        <w:rPr>
          <w:rFonts w:ascii="Times New Roman" w:hAnsi="Times New Roman" w:cs="Times New Roman"/>
          <w:color w:val="000000"/>
        </w:rPr>
      </w:pPr>
    </w:p>
    <w:p w14:paraId="39D11B24" w14:textId="77777777" w:rsidR="0029448A" w:rsidRPr="009B4ABB" w:rsidRDefault="0029448A" w:rsidP="7F8FE74E">
      <w:pPr>
        <w:autoSpaceDE w:val="0"/>
        <w:autoSpaceDN w:val="0"/>
        <w:adjustRightInd w:val="0"/>
        <w:spacing w:after="0" w:line="276" w:lineRule="auto"/>
        <w:ind w:left="100" w:right="241"/>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tai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FB</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4"/>
        </w:rPr>
        <w:t xml:space="preserve"> m</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ail</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ire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 Elai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il</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5"/>
        </w:rPr>
        <w:t xml:space="preserve"> </w:t>
      </w:r>
      <w:hyperlink r:id="rId12" w:history="1">
        <w:r w:rsidR="00BA1316" w:rsidRPr="7F8FE74E">
          <w:rPr>
            <w:rStyle w:val="Hyperlink"/>
            <w:rFonts w:ascii="Times New Roman" w:eastAsia="Times New Roman" w:hAnsi="Times New Roman" w:cs="Times New Roman"/>
          </w:rPr>
          <w:t>e</w:t>
        </w:r>
        <w:r w:rsidR="00BA1316" w:rsidRPr="7F8FE74E">
          <w:rPr>
            <w:rStyle w:val="Hyperlink"/>
            <w:rFonts w:ascii="Times New Roman" w:eastAsia="Times New Roman" w:hAnsi="Times New Roman" w:cs="Times New Roman"/>
            <w:spacing w:val="2"/>
          </w:rPr>
          <w:t>laine.</w:t>
        </w:r>
        <w:r w:rsidR="00BA1316" w:rsidRPr="7F8FE74E">
          <w:rPr>
            <w:rStyle w:val="Hyperlink"/>
            <w:rFonts w:ascii="Times New Roman" w:eastAsia="Times New Roman" w:hAnsi="Times New Roman" w:cs="Times New Roman"/>
            <w:spacing w:val="-2"/>
          </w:rPr>
          <w:t>w</w:t>
        </w:r>
        <w:r w:rsidR="00BA1316" w:rsidRPr="7F8FE74E">
          <w:rPr>
            <w:rStyle w:val="Hyperlink"/>
            <w:rFonts w:ascii="Times New Roman" w:eastAsia="Times New Roman" w:hAnsi="Times New Roman" w:cs="Times New Roman"/>
            <w:spacing w:val="2"/>
          </w:rPr>
          <w:t>i</w:t>
        </w:r>
        <w:r w:rsidR="00BA1316" w:rsidRPr="7F8FE74E">
          <w:rPr>
            <w:rStyle w:val="Hyperlink"/>
            <w:rFonts w:ascii="Times New Roman" w:eastAsia="Times New Roman" w:hAnsi="Times New Roman" w:cs="Times New Roman"/>
          </w:rPr>
          <w:t>l</w:t>
        </w:r>
        <w:r w:rsidR="00BA1316" w:rsidRPr="7F8FE74E">
          <w:rPr>
            <w:rStyle w:val="Hyperlink"/>
            <w:rFonts w:ascii="Times New Roman" w:eastAsia="Times New Roman" w:hAnsi="Times New Roman" w:cs="Times New Roman"/>
            <w:spacing w:val="-1"/>
          </w:rPr>
          <w:t>s</w:t>
        </w:r>
        <w:r w:rsidR="00BA1316" w:rsidRPr="7F8FE74E">
          <w:rPr>
            <w:rStyle w:val="Hyperlink"/>
            <w:rFonts w:ascii="Times New Roman" w:eastAsia="Times New Roman" w:hAnsi="Times New Roman" w:cs="Times New Roman"/>
            <w:spacing w:val="1"/>
          </w:rPr>
          <w:t>on@b</w:t>
        </w:r>
        <w:r w:rsidR="00BA1316" w:rsidRPr="7F8FE74E">
          <w:rPr>
            <w:rStyle w:val="Hyperlink"/>
            <w:rFonts w:ascii="Times New Roman" w:eastAsia="Times New Roman" w:hAnsi="Times New Roman" w:cs="Times New Roman"/>
          </w:rPr>
          <w:t>csd</w:t>
        </w:r>
        <w:r w:rsidR="00BA1316" w:rsidRPr="7F8FE74E">
          <w:rPr>
            <w:rStyle w:val="Hyperlink"/>
            <w:rFonts w:ascii="Times New Roman" w:eastAsia="Times New Roman" w:hAnsi="Times New Roman" w:cs="Times New Roman"/>
            <w:spacing w:val="-1"/>
          </w:rPr>
          <w:t>k</w:t>
        </w:r>
        <w:r w:rsidR="00BA1316" w:rsidRPr="7F8FE74E">
          <w:rPr>
            <w:rStyle w:val="Hyperlink"/>
            <w:rFonts w:ascii="Times New Roman" w:eastAsia="Times New Roman" w:hAnsi="Times New Roman" w:cs="Times New Roman"/>
            <w:spacing w:val="1"/>
          </w:rPr>
          <w:t>12</w:t>
        </w:r>
        <w:r w:rsidR="00BA1316" w:rsidRPr="7F8FE74E">
          <w:rPr>
            <w:rStyle w:val="Hyperlink"/>
            <w:rFonts w:ascii="Times New Roman" w:eastAsia="Times New Roman" w:hAnsi="Times New Roman" w:cs="Times New Roman"/>
          </w:rPr>
          <w:t>.</w:t>
        </w:r>
        <w:r w:rsidR="00BA1316" w:rsidRPr="7F8FE74E">
          <w:rPr>
            <w:rStyle w:val="Hyperlink"/>
            <w:rFonts w:ascii="Times New Roman" w:eastAsia="Times New Roman" w:hAnsi="Times New Roman" w:cs="Times New Roman"/>
            <w:spacing w:val="-1"/>
          </w:rPr>
          <w:t>net</w:t>
        </w:r>
        <w:r w:rsidR="00BA1316" w:rsidRPr="7F8FE74E">
          <w:rPr>
            <w:rStyle w:val="Hyperlink"/>
            <w:rFonts w:ascii="Times New Roman" w:eastAsia="Times New Roman" w:hAnsi="Times New Roman" w:cs="Times New Roman"/>
            <w:color w:val="auto"/>
            <w:u w:val="none"/>
          </w:rPr>
          <w:t>,</w:t>
        </w:r>
        <w:r w:rsidR="00BA1316" w:rsidRPr="7F8FE74E">
          <w:rPr>
            <w:rStyle w:val="Hyperlink"/>
            <w:rFonts w:ascii="Times New Roman" w:eastAsia="Times New Roman" w:hAnsi="Times New Roman" w:cs="Times New Roman"/>
            <w:color w:val="auto"/>
            <w:spacing w:val="-20"/>
            <w:u w:val="none"/>
          </w:rPr>
          <w:t xml:space="preserve"> </w:t>
        </w:r>
      </w:hyperlink>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lease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FB</w:t>
      </w:r>
      <w:r w:rsidRPr="7F8FE74E">
        <w:rPr>
          <w:rFonts w:ascii="Times New Roman" w:eastAsia="Times New Roman" w:hAnsi="Times New Roman" w:cs="Times New Roman"/>
          <w:color w:val="000000"/>
          <w:spacing w:val="-1"/>
        </w:rPr>
        <w:t xml:space="preserve"> n</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spacing w:val="2"/>
        </w:rPr>
        <w:t>j</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li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ord</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 xml:space="preserve">to </w:t>
      </w:r>
      <w:r w:rsidRPr="7F8FE74E">
        <w:rPr>
          <w:rFonts w:ascii="Times New Roman" w:eastAsia="Times New Roman" w:hAnsi="Times New Roman" w:cs="Times New Roman"/>
          <w:color w:val="000000"/>
          <w:spacing w:val="-1"/>
        </w:rPr>
        <w:t>gu</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tee</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po</w:t>
      </w:r>
      <w:r w:rsidRPr="7F8FE74E">
        <w:rPr>
          <w:rFonts w:ascii="Times New Roman" w:eastAsia="Times New Roman" w:hAnsi="Times New Roman" w:cs="Times New Roman"/>
          <w:color w:val="000000"/>
          <w:spacing w:val="-1"/>
        </w:rPr>
        <w:t>ns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3"/>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est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3"/>
        </w:rPr>
        <w:t>b</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itte</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est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on</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ei</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pr</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ad</w:t>
      </w:r>
      <w:r w:rsidRPr="7F8FE74E">
        <w:rPr>
          <w:rFonts w:ascii="Times New Roman" w:eastAsia="Times New Roman" w:hAnsi="Times New Roman" w:cs="Times New Roman"/>
          <w:color w:val="000000"/>
        </w:rPr>
        <w:t>li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 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w:t>
      </w:r>
    </w:p>
    <w:p w14:paraId="680AA484" w14:textId="77777777" w:rsidR="0029448A" w:rsidRPr="009B4ABB" w:rsidRDefault="0029448A" w:rsidP="0029448A">
      <w:pPr>
        <w:autoSpaceDE w:val="0"/>
        <w:autoSpaceDN w:val="0"/>
        <w:adjustRightInd w:val="0"/>
        <w:spacing w:before="5" w:after="0" w:line="200" w:lineRule="exact"/>
        <w:rPr>
          <w:rFonts w:ascii="Times New Roman" w:hAnsi="Times New Roman" w:cs="Times New Roman"/>
          <w:color w:val="000000"/>
        </w:rPr>
      </w:pPr>
    </w:p>
    <w:p w14:paraId="4A95A3C8"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G</w:t>
      </w:r>
      <w:r w:rsidRPr="7F8FE74E">
        <w:rPr>
          <w:rFonts w:ascii="Times New Roman" w:eastAsia="Times New Roman" w:hAnsi="Times New Roman" w:cs="Times New Roman"/>
          <w:b/>
          <w:bCs/>
          <w:color w:val="000000"/>
        </w:rPr>
        <w:t>.</w:t>
      </w:r>
      <w:r w:rsidRPr="7F8FE74E">
        <w:rPr>
          <w:rFonts w:ascii="Times New Roman" w:eastAsia="Times New Roman" w:hAnsi="Times New Roman" w:cs="Times New Roman"/>
          <w:b/>
          <w:bCs/>
          <w:color w:val="000000"/>
          <w:spacing w:val="49"/>
        </w:rPr>
        <w:t xml:space="preserve"> </w:t>
      </w:r>
      <w:r w:rsidRPr="7F8FE74E">
        <w:rPr>
          <w:rFonts w:ascii="Times New Roman" w:eastAsia="Times New Roman" w:hAnsi="Times New Roman" w:cs="Times New Roman"/>
          <w:b/>
          <w:bCs/>
          <w:color w:val="000000"/>
        </w:rPr>
        <w:t>ADD</w:t>
      </w:r>
      <w:r w:rsidRPr="7F8FE74E">
        <w:rPr>
          <w:rFonts w:ascii="Times New Roman" w:eastAsia="Times New Roman" w:hAnsi="Times New Roman" w:cs="Times New Roman"/>
          <w:b/>
          <w:bCs/>
          <w:color w:val="000000"/>
          <w:spacing w:val="2"/>
        </w:rPr>
        <w:t>I</w:t>
      </w:r>
      <w:r w:rsidRPr="7F8FE74E">
        <w:rPr>
          <w:rFonts w:ascii="Times New Roman" w:eastAsia="Times New Roman" w:hAnsi="Times New Roman" w:cs="Times New Roman"/>
          <w:b/>
          <w:bCs/>
          <w:color w:val="000000"/>
          <w:spacing w:val="-1"/>
        </w:rPr>
        <w:t>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spacing w:val="2"/>
        </w:rPr>
        <w:t>N</w:t>
      </w:r>
      <w:r w:rsidRPr="7F8FE74E">
        <w:rPr>
          <w:rFonts w:ascii="Times New Roman" w:eastAsia="Times New Roman" w:hAnsi="Times New Roman" w:cs="Times New Roman"/>
          <w:b/>
          <w:bCs/>
          <w:color w:val="000000"/>
        </w:rPr>
        <w:t>AL</w:t>
      </w:r>
      <w:r w:rsidRPr="7F8FE74E">
        <w:rPr>
          <w:rFonts w:ascii="Times New Roman" w:eastAsia="Times New Roman" w:hAnsi="Times New Roman" w:cs="Times New Roman"/>
          <w:b/>
          <w:bCs/>
          <w:color w:val="000000"/>
          <w:spacing w:val="-13"/>
        </w:rPr>
        <w:t xml:space="preserve"> </w:t>
      </w:r>
      <w:r w:rsidRPr="7F8FE74E">
        <w:rPr>
          <w:rFonts w:ascii="Times New Roman" w:eastAsia="Times New Roman" w:hAnsi="Times New Roman" w:cs="Times New Roman"/>
          <w:b/>
          <w:bCs/>
          <w:color w:val="000000"/>
          <w:spacing w:val="2"/>
        </w:rPr>
        <w:t>I</w:t>
      </w:r>
      <w:r w:rsidRPr="7F8FE74E">
        <w:rPr>
          <w:rFonts w:ascii="Times New Roman" w:eastAsia="Times New Roman" w:hAnsi="Times New Roman" w:cs="Times New Roman"/>
          <w:b/>
          <w:bCs/>
          <w:color w:val="000000"/>
        </w:rPr>
        <w:t>N</w:t>
      </w:r>
      <w:r w:rsidRPr="7F8FE74E">
        <w:rPr>
          <w:rFonts w:ascii="Times New Roman" w:eastAsia="Times New Roman" w:hAnsi="Times New Roman" w:cs="Times New Roman"/>
          <w:b/>
          <w:bCs/>
          <w:color w:val="000000"/>
          <w:spacing w:val="1"/>
        </w:rPr>
        <w:t>FO</w:t>
      </w:r>
      <w:r w:rsidRPr="7F8FE74E">
        <w:rPr>
          <w:rFonts w:ascii="Times New Roman" w:eastAsia="Times New Roman" w:hAnsi="Times New Roman" w:cs="Times New Roman"/>
          <w:b/>
          <w:bCs/>
          <w:color w:val="000000"/>
        </w:rPr>
        <w:t>R</w:t>
      </w:r>
      <w:r w:rsidRPr="7F8FE74E">
        <w:rPr>
          <w:rFonts w:ascii="Times New Roman" w:eastAsia="Times New Roman" w:hAnsi="Times New Roman" w:cs="Times New Roman"/>
          <w:b/>
          <w:bCs/>
          <w:color w:val="000000"/>
          <w:spacing w:val="4"/>
        </w:rPr>
        <w:t>M</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1"/>
        </w:rPr>
        <w:t>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p>
    <w:p w14:paraId="5DB736CF" w14:textId="77777777" w:rsidR="0029448A" w:rsidRPr="009B4ABB" w:rsidRDefault="0029448A" w:rsidP="0029448A">
      <w:pPr>
        <w:autoSpaceDE w:val="0"/>
        <w:autoSpaceDN w:val="0"/>
        <w:adjustRightInd w:val="0"/>
        <w:spacing w:before="11" w:after="0" w:line="220" w:lineRule="exact"/>
        <w:rPr>
          <w:rFonts w:ascii="Times New Roman" w:hAnsi="Times New Roman" w:cs="Times New Roman"/>
          <w:color w:val="000000"/>
        </w:rPr>
      </w:pPr>
    </w:p>
    <w:p w14:paraId="177C0C09" w14:textId="77777777" w:rsidR="0029448A" w:rsidRPr="009B4ABB" w:rsidRDefault="0029448A" w:rsidP="7F8FE74E">
      <w:pPr>
        <w:autoSpaceDE w:val="0"/>
        <w:autoSpaceDN w:val="0"/>
        <w:adjustRightInd w:val="0"/>
        <w:spacing w:after="0" w:line="275" w:lineRule="auto"/>
        <w:ind w:left="100" w:right="70"/>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rPr>
        <w:t>lease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ail</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ice,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liz</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ail</w:t>
      </w:r>
      <w:r w:rsidR="00B36EAF" w:rsidRPr="7F8FE74E">
        <w:rPr>
          <w:rFonts w:ascii="Times New Roman" w:eastAsia="Times New Roman" w:hAnsi="Times New Roman" w:cs="Times New Roman"/>
          <w:color w:val="000000"/>
          <w:spacing w:val="-4"/>
        </w:rPr>
        <w:t xml:space="preserve">: </w:t>
      </w:r>
      <w:hyperlink r:id="rId13" w:history="1">
        <w:r w:rsidR="00B36EAF" w:rsidRPr="7F8FE74E">
          <w:rPr>
            <w:rStyle w:val="Hyperlink"/>
            <w:rFonts w:ascii="Times New Roman" w:eastAsia="Times New Roman" w:hAnsi="Times New Roman" w:cs="Times New Roman"/>
            <w:spacing w:val="1"/>
            <w:w w:val="99"/>
          </w:rPr>
          <w:t>pro</w:t>
        </w:r>
        <w:r w:rsidR="00B36EAF" w:rsidRPr="7F8FE74E">
          <w:rPr>
            <w:rStyle w:val="Hyperlink"/>
            <w:rFonts w:ascii="Times New Roman" w:eastAsia="Times New Roman" w:hAnsi="Times New Roman" w:cs="Times New Roman"/>
            <w:w w:val="99"/>
          </w:rPr>
          <w:t>c</w:t>
        </w:r>
        <w:r w:rsidR="00B36EAF" w:rsidRPr="7F8FE74E">
          <w:rPr>
            <w:rStyle w:val="Hyperlink"/>
            <w:rFonts w:ascii="Times New Roman" w:eastAsia="Times New Roman" w:hAnsi="Times New Roman" w:cs="Times New Roman"/>
            <w:spacing w:val="-1"/>
            <w:w w:val="99"/>
          </w:rPr>
          <w:t>u</w:t>
        </w:r>
        <w:r w:rsidR="00B36EAF" w:rsidRPr="7F8FE74E">
          <w:rPr>
            <w:rStyle w:val="Hyperlink"/>
            <w:rFonts w:ascii="Times New Roman" w:eastAsia="Times New Roman" w:hAnsi="Times New Roman" w:cs="Times New Roman"/>
            <w:spacing w:val="1"/>
            <w:w w:val="99"/>
          </w:rPr>
          <w:t>r</w:t>
        </w:r>
        <w:r w:rsidR="00B36EAF" w:rsidRPr="7F8FE74E">
          <w:rPr>
            <w:rStyle w:val="Hyperlink"/>
            <w:rFonts w:ascii="Times New Roman" w:eastAsia="Times New Roman" w:hAnsi="Times New Roman" w:cs="Times New Roman"/>
            <w:spacing w:val="3"/>
            <w:w w:val="99"/>
          </w:rPr>
          <w:t>e</w:t>
        </w:r>
        <w:r w:rsidR="00B36EAF" w:rsidRPr="7F8FE74E">
          <w:rPr>
            <w:rStyle w:val="Hyperlink"/>
            <w:rFonts w:ascii="Times New Roman" w:eastAsia="Times New Roman" w:hAnsi="Times New Roman" w:cs="Times New Roman"/>
            <w:spacing w:val="-4"/>
            <w:w w:val="99"/>
          </w:rPr>
          <w:t>m</w:t>
        </w:r>
        <w:r w:rsidR="00B36EAF" w:rsidRPr="7F8FE74E">
          <w:rPr>
            <w:rStyle w:val="Hyperlink"/>
            <w:rFonts w:ascii="Times New Roman" w:eastAsia="Times New Roman" w:hAnsi="Times New Roman" w:cs="Times New Roman"/>
            <w:spacing w:val="3"/>
            <w:w w:val="99"/>
          </w:rPr>
          <w:t>e</w:t>
        </w:r>
        <w:r w:rsidR="00B36EAF" w:rsidRPr="7F8FE74E">
          <w:rPr>
            <w:rStyle w:val="Hyperlink"/>
            <w:rFonts w:ascii="Times New Roman" w:eastAsia="Times New Roman" w:hAnsi="Times New Roman" w:cs="Times New Roman"/>
            <w:spacing w:val="-1"/>
            <w:w w:val="99"/>
          </w:rPr>
          <w:t>n</w:t>
        </w:r>
        <w:r w:rsidR="00B36EAF" w:rsidRPr="7F8FE74E">
          <w:rPr>
            <w:rStyle w:val="Hyperlink"/>
            <w:rFonts w:ascii="Times New Roman" w:eastAsia="Times New Roman" w:hAnsi="Times New Roman" w:cs="Times New Roman"/>
            <w:spacing w:val="2"/>
            <w:w w:val="99"/>
          </w:rPr>
          <w:t>t</w:t>
        </w:r>
        <w:r w:rsidR="00B36EAF" w:rsidRPr="7F8FE74E">
          <w:rPr>
            <w:rStyle w:val="Hyperlink"/>
            <w:rFonts w:ascii="Times New Roman" w:eastAsia="Times New Roman" w:hAnsi="Times New Roman" w:cs="Times New Roman"/>
            <w:spacing w:val="-1"/>
            <w:w w:val="99"/>
          </w:rPr>
          <w:t>@</w:t>
        </w:r>
        <w:r w:rsidR="00B36EAF" w:rsidRPr="7F8FE74E">
          <w:rPr>
            <w:rStyle w:val="Hyperlink"/>
            <w:rFonts w:ascii="Times New Roman" w:eastAsia="Times New Roman" w:hAnsi="Times New Roman" w:cs="Times New Roman"/>
            <w:spacing w:val="1"/>
            <w:w w:val="99"/>
          </w:rPr>
          <w:t>bcsdk12.net</w:t>
        </w:r>
        <w:r w:rsidR="00B36EAF" w:rsidRPr="7F8FE74E">
          <w:rPr>
            <w:rStyle w:val="Hyperlink"/>
            <w:rFonts w:ascii="Times New Roman" w:eastAsia="Times New Roman" w:hAnsi="Times New Roman" w:cs="Times New Roman"/>
            <w:w w:val="99"/>
          </w:rPr>
          <w:t>;</w:t>
        </w:r>
        <w:r w:rsidR="00B36EAF" w:rsidRPr="7F8FE74E">
          <w:rPr>
            <w:rStyle w:val="Hyperlink"/>
            <w:rFonts w:ascii="Times New Roman" w:eastAsia="Times New Roman" w:hAnsi="Times New Roman" w:cs="Times New Roman"/>
            <w:spacing w:val="1"/>
            <w:w w:val="99"/>
          </w:rPr>
          <w:t xml:space="preserve"> </w:t>
        </w:r>
      </w:hyperlink>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ase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k</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4"/>
        </w:rPr>
        <w:t>y</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pu</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y</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 xml:space="preserve">r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spacing w:val="2"/>
        </w:rPr>
        <w:t>j</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li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y</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ll</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ddr</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 t</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p>
    <w:p w14:paraId="45926E0C" w14:textId="77777777" w:rsidR="0029448A" w:rsidRPr="009B4ABB" w:rsidRDefault="0029448A" w:rsidP="006173D5">
      <w:pPr>
        <w:autoSpaceDE w:val="0"/>
        <w:autoSpaceDN w:val="0"/>
        <w:adjustRightInd w:val="0"/>
        <w:spacing w:before="5" w:after="0" w:line="200" w:lineRule="exact"/>
        <w:jc w:val="both"/>
        <w:rPr>
          <w:rFonts w:ascii="Times New Roman" w:hAnsi="Times New Roman" w:cs="Times New Roman"/>
          <w:color w:val="000000"/>
        </w:rPr>
      </w:pPr>
    </w:p>
    <w:p w14:paraId="5FC6608A" w14:textId="77777777" w:rsidR="0029448A" w:rsidRPr="009B4ABB" w:rsidRDefault="0029448A" w:rsidP="7F8FE74E">
      <w:pPr>
        <w:autoSpaceDE w:val="0"/>
        <w:autoSpaceDN w:val="0"/>
        <w:adjustRightInd w:val="0"/>
        <w:spacing w:after="0" w:line="240" w:lineRule="auto"/>
        <w:ind w:left="151"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H</w:t>
      </w:r>
      <w:r w:rsidRPr="7F8FE74E">
        <w:rPr>
          <w:rFonts w:ascii="Times New Roman" w:eastAsia="Times New Roman" w:hAnsi="Times New Roman" w:cs="Times New Roman"/>
          <w:b/>
          <w:bCs/>
          <w:color w:val="000000"/>
        </w:rPr>
        <w:t>.</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"Res</w:t>
      </w:r>
      <w:r w:rsidRPr="7F8FE74E">
        <w:rPr>
          <w:rFonts w:ascii="Times New Roman" w:eastAsia="Times New Roman" w:hAnsi="Times New Roman" w:cs="Times New Roman"/>
          <w:b/>
          <w:bCs/>
          <w:color w:val="000000"/>
          <w:spacing w:val="-1"/>
        </w:rPr>
        <w:t>p</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r w:rsidRPr="7F8FE74E">
        <w:rPr>
          <w:rFonts w:ascii="Times New Roman" w:eastAsia="Times New Roman" w:hAnsi="Times New Roman" w:cs="Times New Roman"/>
          <w:b/>
          <w:bCs/>
          <w:color w:val="000000"/>
          <w:spacing w:val="-1"/>
        </w:rPr>
        <w:t>s</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v</w:t>
      </w:r>
      <w:r w:rsidRPr="7F8FE74E">
        <w:rPr>
          <w:rFonts w:ascii="Times New Roman" w:eastAsia="Times New Roman" w:hAnsi="Times New Roman" w:cs="Times New Roman"/>
          <w:b/>
          <w:bCs/>
          <w:color w:val="000000"/>
        </w:rPr>
        <w:t>e"</w:t>
      </w:r>
      <w:r w:rsidRPr="7F8FE74E">
        <w:rPr>
          <w:rFonts w:ascii="Times New Roman" w:eastAsia="Times New Roman" w:hAnsi="Times New Roman" w:cs="Times New Roman"/>
          <w:b/>
          <w:bCs/>
          <w:color w:val="000000"/>
          <w:spacing w:val="-12"/>
        </w:rPr>
        <w:t xml:space="preserve"> </w:t>
      </w:r>
      <w:r w:rsidRPr="7F8FE74E">
        <w:rPr>
          <w:rFonts w:ascii="Times New Roman" w:eastAsia="Times New Roman" w:hAnsi="Times New Roman" w:cs="Times New Roman"/>
          <w:b/>
          <w:bCs/>
          <w:color w:val="000000"/>
          <w:spacing w:val="1"/>
        </w:rPr>
        <w:t>B</w:t>
      </w:r>
      <w:r w:rsidRPr="7F8FE74E">
        <w:rPr>
          <w:rFonts w:ascii="Times New Roman" w:eastAsia="Times New Roman" w:hAnsi="Times New Roman" w:cs="Times New Roman"/>
          <w:b/>
          <w:bCs/>
          <w:color w:val="000000"/>
        </w:rPr>
        <w:t>id</w:t>
      </w:r>
      <w:r w:rsidRPr="7F8FE74E">
        <w:rPr>
          <w:rFonts w:ascii="Times New Roman" w:eastAsia="Times New Roman" w:hAnsi="Times New Roman" w:cs="Times New Roman"/>
          <w:b/>
          <w:bCs/>
          <w:color w:val="000000"/>
          <w:spacing w:val="-1"/>
        </w:rPr>
        <w:t>d</w:t>
      </w:r>
      <w:r w:rsidRPr="7F8FE74E">
        <w:rPr>
          <w:rFonts w:ascii="Times New Roman" w:eastAsia="Times New Roman" w:hAnsi="Times New Roman" w:cs="Times New Roman"/>
          <w:b/>
          <w:bCs/>
          <w:color w:val="000000"/>
        </w:rPr>
        <w:t>er</w:t>
      </w:r>
      <w:r w:rsidRPr="7F8FE74E">
        <w:rPr>
          <w:rFonts w:ascii="Times New Roman" w:eastAsia="Times New Roman" w:hAnsi="Times New Roman" w:cs="Times New Roman"/>
          <w:b/>
          <w:bCs/>
          <w:color w:val="000000"/>
          <w:spacing w:val="-5"/>
        </w:rPr>
        <w:t xml:space="preserve"> </w:t>
      </w:r>
      <w:r w:rsidRPr="7F8FE74E">
        <w:rPr>
          <w:rFonts w:ascii="Times New Roman" w:eastAsia="Times New Roman" w:hAnsi="Times New Roman" w:cs="Times New Roman"/>
          <w:b/>
          <w:bCs/>
          <w:color w:val="000000"/>
        </w:rPr>
        <w:t>C</w:t>
      </w:r>
      <w:r w:rsidRPr="7F8FE74E">
        <w:rPr>
          <w:rFonts w:ascii="Times New Roman" w:eastAsia="Times New Roman" w:hAnsi="Times New Roman" w:cs="Times New Roman"/>
          <w:b/>
          <w:bCs/>
          <w:color w:val="000000"/>
          <w:spacing w:val="3"/>
        </w:rPr>
        <w:t>r</w:t>
      </w:r>
      <w:r w:rsidRPr="7F8FE74E">
        <w:rPr>
          <w:rFonts w:ascii="Times New Roman" w:eastAsia="Times New Roman" w:hAnsi="Times New Roman" w:cs="Times New Roman"/>
          <w:b/>
          <w:bCs/>
          <w:color w:val="000000"/>
        </w:rPr>
        <w:t>ite</w:t>
      </w:r>
      <w:r w:rsidRPr="7F8FE74E">
        <w:rPr>
          <w:rFonts w:ascii="Times New Roman" w:eastAsia="Times New Roman" w:hAnsi="Times New Roman" w:cs="Times New Roman"/>
          <w:b/>
          <w:bCs/>
          <w:color w:val="000000"/>
          <w:spacing w:val="1"/>
        </w:rPr>
        <w:t>r</w:t>
      </w:r>
      <w:r w:rsidRPr="7F8FE74E">
        <w:rPr>
          <w:rFonts w:ascii="Times New Roman" w:eastAsia="Times New Roman" w:hAnsi="Times New Roman" w:cs="Times New Roman"/>
          <w:b/>
          <w:bCs/>
          <w:color w:val="000000"/>
        </w:rPr>
        <w:t>ia</w:t>
      </w:r>
    </w:p>
    <w:p w14:paraId="1F8EC683" w14:textId="77777777" w:rsidR="0029448A" w:rsidRPr="009B4ABB" w:rsidRDefault="0029448A" w:rsidP="0029448A">
      <w:pPr>
        <w:autoSpaceDE w:val="0"/>
        <w:autoSpaceDN w:val="0"/>
        <w:adjustRightInd w:val="0"/>
        <w:spacing w:before="9" w:after="0" w:line="220" w:lineRule="exact"/>
        <w:rPr>
          <w:rFonts w:ascii="Times New Roman" w:hAnsi="Times New Roman" w:cs="Times New Roman"/>
          <w:color w:val="000000"/>
        </w:rPr>
      </w:pPr>
    </w:p>
    <w:p w14:paraId="0750E3E4"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49"/>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ili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11"/>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pro</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6"/>
        </w:rPr>
        <w:t xml:space="preserve"> </w:t>
      </w:r>
      <w:r w:rsidR="00B571EA" w:rsidRPr="7F8FE74E">
        <w:rPr>
          <w:rFonts w:ascii="Times New Roman" w:eastAsia="Times New Roman" w:hAnsi="Times New Roman" w:cs="Times New Roman"/>
          <w:color w:val="000000"/>
          <w:spacing w:val="-6"/>
        </w:rPr>
        <w:t xml:space="preserve">and meeting schedule </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icat</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d</w:t>
      </w:r>
    </w:p>
    <w:p w14:paraId="51A993A8"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49"/>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ties</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tees</w:t>
      </w:r>
    </w:p>
    <w:p w14:paraId="1826FC69"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49"/>
        </w:rPr>
        <w:t xml:space="preserv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ili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ificati</w:t>
      </w:r>
      <w:r w:rsidRPr="7F8FE74E">
        <w:rPr>
          <w:rFonts w:ascii="Times New Roman" w:eastAsia="Times New Roman" w:hAnsi="Times New Roman" w:cs="Times New Roman"/>
          <w:color w:val="000000"/>
          <w:spacing w:val="1"/>
        </w:rPr>
        <w:t>on</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5"/>
        </w:rPr>
        <w:t>/</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id</w:t>
      </w:r>
      <w:r w:rsidRPr="7F8FE74E">
        <w:rPr>
          <w:rFonts w:ascii="Times New Roman" w:eastAsia="Times New Roman" w:hAnsi="Times New Roman" w:cs="Times New Roman"/>
          <w:color w:val="000000"/>
          <w:spacing w:val="-13"/>
        </w:rPr>
        <w:t xml:space="preserve"> </w:t>
      </w:r>
      <w:r w:rsidRPr="7F8FE74E">
        <w:rPr>
          <w:rFonts w:ascii="Times New Roman" w:eastAsia="Times New Roman" w:hAnsi="Times New Roman" w:cs="Times New Roman"/>
          <w:color w:val="000000"/>
          <w:spacing w:val="1"/>
        </w:rPr>
        <w:t>do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ts</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icat</w:t>
      </w:r>
      <w:r w:rsidRPr="7F8FE74E">
        <w:rPr>
          <w:rFonts w:ascii="Times New Roman" w:eastAsia="Times New Roman" w:hAnsi="Times New Roman" w:cs="Times New Roman"/>
          <w:color w:val="000000"/>
          <w:spacing w:val="1"/>
        </w:rPr>
        <w:t>ed</w:t>
      </w:r>
      <w:r w:rsidRPr="7F8FE74E">
        <w:rPr>
          <w:rFonts w:ascii="Times New Roman" w:eastAsia="Times New Roman" w:hAnsi="Times New Roman" w:cs="Times New Roman"/>
          <w:color w:val="000000"/>
        </w:rPr>
        <w:t>.</w:t>
      </w:r>
    </w:p>
    <w:p w14:paraId="794A51B1" w14:textId="77777777" w:rsidR="0029448A" w:rsidRPr="009B4ABB" w:rsidRDefault="0029448A" w:rsidP="7F8FE74E">
      <w:pPr>
        <w:autoSpaceDE w:val="0"/>
        <w:autoSpaceDN w:val="0"/>
        <w:adjustRightInd w:val="0"/>
        <w:spacing w:after="0" w:line="228" w:lineRule="exact"/>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49"/>
        </w:rPr>
        <w:t xml:space="preserve"> </w:t>
      </w:r>
      <w:r w:rsidRPr="7F8FE74E">
        <w:rPr>
          <w:rFonts w:ascii="Times New Roman" w:eastAsia="Times New Roman" w:hAnsi="Times New Roman" w:cs="Times New Roman"/>
          <w:color w:val="000000"/>
        </w:rPr>
        <w:t>Se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ice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ppor</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Ca</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ili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p>
    <w:p w14:paraId="1B6B5E28"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49"/>
        </w:rPr>
        <w:t xml:space="preserve"> </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ted</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rPr>
        <w:t>lic</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ns</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tate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Ge</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rPr>
        <w:t>ia</w:t>
      </w:r>
    </w:p>
    <w:p w14:paraId="25CFE76C"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49"/>
        </w:rPr>
        <w:t xml:space="preserv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pp</w:t>
      </w:r>
      <w:r w:rsidRPr="7F8FE74E">
        <w:rPr>
          <w:rFonts w:ascii="Times New Roman" w:eastAsia="Times New Roman" w:hAnsi="Times New Roman" w:cs="Times New Roman"/>
          <w:color w:val="000000"/>
        </w:rPr>
        <w:t>lica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le</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9"/>
        </w:rPr>
        <w:t xml:space="preserve"> </w:t>
      </w:r>
    </w:p>
    <w:p w14:paraId="5E2CEFFE"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49"/>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po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le</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spacing w:val="1"/>
        </w:rPr>
        <w:t>ou</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fo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un</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oo</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trict</w:t>
      </w:r>
    </w:p>
    <w:p w14:paraId="37883CB3" w14:textId="77777777" w:rsidR="0029448A" w:rsidRPr="009B4ABB" w:rsidRDefault="0029448A" w:rsidP="0029448A">
      <w:pPr>
        <w:autoSpaceDE w:val="0"/>
        <w:autoSpaceDN w:val="0"/>
        <w:adjustRightInd w:val="0"/>
        <w:spacing w:after="0" w:line="200" w:lineRule="exact"/>
        <w:rPr>
          <w:rFonts w:ascii="Times New Roman" w:hAnsi="Times New Roman" w:cs="Times New Roman"/>
          <w:color w:val="000000"/>
        </w:rPr>
      </w:pPr>
    </w:p>
    <w:p w14:paraId="29E35C5D" w14:textId="77777777" w:rsidR="0029448A" w:rsidRPr="009B4ABB" w:rsidRDefault="0029448A" w:rsidP="7F8FE74E">
      <w:pPr>
        <w:autoSpaceDE w:val="0"/>
        <w:autoSpaceDN w:val="0"/>
        <w:adjustRightInd w:val="0"/>
        <w:spacing w:before="32"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 xml:space="preserve">.   </w:t>
      </w:r>
      <w:r w:rsidRPr="7F8FE74E">
        <w:rPr>
          <w:rFonts w:ascii="Times New Roman" w:eastAsia="Times New Roman" w:hAnsi="Times New Roman" w:cs="Times New Roman"/>
          <w:b/>
          <w:bCs/>
          <w:color w:val="000000"/>
          <w:spacing w:val="-1"/>
        </w:rPr>
        <w:t>C</w:t>
      </w:r>
      <w:r w:rsidRPr="7F8FE74E">
        <w:rPr>
          <w:rFonts w:ascii="Times New Roman" w:eastAsia="Times New Roman" w:hAnsi="Times New Roman" w:cs="Times New Roman"/>
          <w:b/>
          <w:bCs/>
          <w:color w:val="000000"/>
        </w:rPr>
        <w:t>ance</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2"/>
        </w:rPr>
        <w:t>t</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o</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spacing w:val="1"/>
        </w:rPr>
        <w:t>/</w:t>
      </w:r>
      <w:r w:rsidRPr="7F8FE74E">
        <w:rPr>
          <w:rFonts w:ascii="Times New Roman" w:eastAsia="Times New Roman" w:hAnsi="Times New Roman" w:cs="Times New Roman"/>
          <w:b/>
          <w:bCs/>
          <w:color w:val="000000"/>
          <w:spacing w:val="-1"/>
        </w:rPr>
        <w:t>D</w:t>
      </w:r>
      <w:r w:rsidRPr="7F8FE74E">
        <w:rPr>
          <w:rFonts w:ascii="Times New Roman" w:eastAsia="Times New Roman" w:hAnsi="Times New Roman" w:cs="Times New Roman"/>
          <w:b/>
          <w:bCs/>
          <w:color w:val="000000"/>
          <w:spacing w:val="-2"/>
        </w:rPr>
        <w:t>e</w:t>
      </w:r>
      <w:r w:rsidRPr="7F8FE74E">
        <w:rPr>
          <w:rFonts w:ascii="Times New Roman" w:eastAsia="Times New Roman" w:hAnsi="Times New Roman" w:cs="Times New Roman"/>
          <w:b/>
          <w:bCs/>
          <w:color w:val="000000"/>
          <w:spacing w:val="3"/>
        </w:rPr>
        <w:t>f</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3"/>
        </w:rPr>
        <w:t>u</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t</w:t>
      </w:r>
      <w:r w:rsidRPr="7F8FE74E">
        <w:rPr>
          <w:rFonts w:ascii="Times New Roman" w:eastAsia="Times New Roman" w:hAnsi="Times New Roman" w:cs="Times New Roman"/>
          <w:b/>
          <w:bCs/>
          <w:color w:val="000000"/>
          <w:spacing w:val="-2"/>
        </w:rPr>
        <w:t xml:space="preserve"> o</w:t>
      </w:r>
      <w:r w:rsidRPr="7F8FE74E">
        <w:rPr>
          <w:rFonts w:ascii="Times New Roman" w:eastAsia="Times New Roman" w:hAnsi="Times New Roman" w:cs="Times New Roman"/>
          <w:b/>
          <w:bCs/>
          <w:color w:val="000000"/>
        </w:rPr>
        <w:t>f</w:t>
      </w:r>
      <w:r w:rsidRPr="7F8FE74E">
        <w:rPr>
          <w:rFonts w:ascii="Times New Roman" w:eastAsia="Times New Roman" w:hAnsi="Times New Roman" w:cs="Times New Roman"/>
          <w:b/>
          <w:bCs/>
          <w:color w:val="000000"/>
          <w:spacing w:val="3"/>
        </w:rPr>
        <w:t xml:space="preserve"> </w:t>
      </w:r>
      <w:r w:rsidRPr="7F8FE74E">
        <w:rPr>
          <w:rFonts w:ascii="Times New Roman" w:eastAsia="Times New Roman" w:hAnsi="Times New Roman" w:cs="Times New Roman"/>
          <w:b/>
          <w:bCs/>
          <w:color w:val="000000"/>
          <w:spacing w:val="-3"/>
        </w:rPr>
        <w:t>C</w:t>
      </w:r>
      <w:r w:rsidRPr="7F8FE74E">
        <w:rPr>
          <w:rFonts w:ascii="Times New Roman" w:eastAsia="Times New Roman" w:hAnsi="Times New Roman" w:cs="Times New Roman"/>
          <w:b/>
          <w:bCs/>
          <w:color w:val="000000"/>
        </w:rPr>
        <w:t>ont</w:t>
      </w:r>
      <w:r w:rsidRPr="7F8FE74E">
        <w:rPr>
          <w:rFonts w:ascii="Times New Roman" w:eastAsia="Times New Roman" w:hAnsi="Times New Roman" w:cs="Times New Roman"/>
          <w:b/>
          <w:bCs/>
          <w:color w:val="000000"/>
          <w:spacing w:val="1"/>
        </w:rPr>
        <w:t>r</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2"/>
        </w:rPr>
        <w:t>c</w:t>
      </w:r>
      <w:r w:rsidRPr="7F8FE74E">
        <w:rPr>
          <w:rFonts w:ascii="Times New Roman" w:eastAsia="Times New Roman" w:hAnsi="Times New Roman" w:cs="Times New Roman"/>
          <w:b/>
          <w:bCs/>
          <w:color w:val="000000"/>
        </w:rPr>
        <w:t>t</w:t>
      </w:r>
    </w:p>
    <w:p w14:paraId="46DA1699" w14:textId="77777777" w:rsidR="0029448A" w:rsidRPr="009B4ABB" w:rsidRDefault="0029448A" w:rsidP="0029448A">
      <w:pPr>
        <w:autoSpaceDE w:val="0"/>
        <w:autoSpaceDN w:val="0"/>
        <w:adjustRightInd w:val="0"/>
        <w:spacing w:before="16" w:after="0" w:line="220" w:lineRule="exact"/>
        <w:rPr>
          <w:rFonts w:ascii="Times New Roman" w:hAnsi="Times New Roman" w:cs="Times New Roman"/>
          <w:color w:val="000000"/>
        </w:rPr>
      </w:pPr>
    </w:p>
    <w:p w14:paraId="5C0696E4" w14:textId="77777777" w:rsidR="0029448A" w:rsidRPr="009B4ABB" w:rsidRDefault="0029448A" w:rsidP="7F8FE74E">
      <w:pPr>
        <w:autoSpaceDE w:val="0"/>
        <w:autoSpaceDN w:val="0"/>
        <w:adjustRightInd w:val="0"/>
        <w:spacing w:after="0" w:line="275" w:lineRule="auto"/>
        <w:ind w:left="100" w:right="90"/>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ss</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3"/>
        </w:rPr>
        <w:t>d</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ro</w:t>
      </w:r>
      <w:r w:rsidRPr="7F8FE74E">
        <w:rPr>
          <w:rFonts w:ascii="Times New Roman" w:eastAsia="Times New Roman" w:hAnsi="Times New Roman" w:cs="Times New Roman"/>
          <w:color w:val="000000"/>
          <w:spacing w:val="-1"/>
        </w:rPr>
        <w:t>ug</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us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ail</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ill</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po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ob</w:t>
      </w:r>
      <w:r w:rsidRPr="7F8FE74E">
        <w:rPr>
          <w:rFonts w:ascii="Times New Roman" w:eastAsia="Times New Roman" w:hAnsi="Times New Roman" w:cs="Times New Roman"/>
          <w:color w:val="000000"/>
        </w:rPr>
        <w:t>li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ati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 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1"/>
        </w:rPr>
        <w:t xml:space="preserve"> h</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gh</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te</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its</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tra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4"/>
        </w:rPr>
        <w:t>b</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1"/>
        </w:rPr>
        <w:t>y</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d</w:t>
      </w:r>
      <w:r w:rsidRPr="7F8FE74E">
        <w:rPr>
          <w:rFonts w:ascii="Times New Roman" w:eastAsia="Times New Roman" w:hAnsi="Times New Roman" w:cs="Times New Roman"/>
          <w:color w:val="000000"/>
        </w:rPr>
        <w:t>ate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itt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tice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s</w:t>
      </w:r>
      <w:r w:rsidRPr="7F8FE74E">
        <w:rPr>
          <w:rFonts w:ascii="Times New Roman" w:eastAsia="Times New Roman" w:hAnsi="Times New Roman" w:cs="Times New Roman"/>
          <w:color w:val="000000"/>
        </w:rPr>
        <w:t>ele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do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at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least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ir</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(30</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3"/>
        </w:rPr>
        <w:t>y</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1"/>
        </w:rPr>
        <w:t>or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at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te</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ati</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ate.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also</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ese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es</w:t>
      </w:r>
      <w:r w:rsidR="001309B7"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pro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ticl</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ices</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c</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ld</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ndo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ns</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le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 e</w:t>
      </w:r>
      <w:r w:rsidRPr="7F8FE74E">
        <w:rPr>
          <w:rFonts w:ascii="Times New Roman" w:eastAsia="Times New Roman" w:hAnsi="Times New Roman" w:cs="Times New Roman"/>
          <w:color w:val="000000"/>
          <w:spacing w:val="-1"/>
        </w:rPr>
        <w:t>x</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3"/>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w:t>
      </w:r>
    </w:p>
    <w:p w14:paraId="64FA8C4B" w14:textId="77777777" w:rsidR="0029448A" w:rsidRPr="009B4ABB" w:rsidRDefault="0029448A" w:rsidP="006173D5">
      <w:pPr>
        <w:autoSpaceDE w:val="0"/>
        <w:autoSpaceDN w:val="0"/>
        <w:adjustRightInd w:val="0"/>
        <w:spacing w:before="6" w:after="0" w:line="200" w:lineRule="exact"/>
        <w:jc w:val="both"/>
        <w:rPr>
          <w:rFonts w:ascii="Times New Roman" w:hAnsi="Times New Roman" w:cs="Times New Roman"/>
          <w:color w:val="000000"/>
        </w:rPr>
      </w:pPr>
    </w:p>
    <w:p w14:paraId="31E1F35A"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rPr>
        <w:t xml:space="preserve">J.  </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Ind</w:t>
      </w:r>
      <w:r w:rsidRPr="7F8FE74E">
        <w:rPr>
          <w:rFonts w:ascii="Times New Roman" w:eastAsia="Times New Roman" w:hAnsi="Times New Roman" w:cs="Times New Roman"/>
          <w:b/>
          <w:bCs/>
          <w:color w:val="000000"/>
          <w:spacing w:val="-2"/>
        </w:rPr>
        <w:t>e</w:t>
      </w:r>
      <w:r w:rsidRPr="7F8FE74E">
        <w:rPr>
          <w:rFonts w:ascii="Times New Roman" w:eastAsia="Times New Roman" w:hAnsi="Times New Roman" w:cs="Times New Roman"/>
          <w:b/>
          <w:bCs/>
          <w:color w:val="000000"/>
          <w:spacing w:val="1"/>
        </w:rPr>
        <w:t>m</w:t>
      </w:r>
      <w:r w:rsidRPr="7F8FE74E">
        <w:rPr>
          <w:rFonts w:ascii="Times New Roman" w:eastAsia="Times New Roman" w:hAnsi="Times New Roman" w:cs="Times New Roman"/>
          <w:b/>
          <w:bCs/>
          <w:color w:val="000000"/>
        </w:rPr>
        <w:t>n</w:t>
      </w:r>
      <w:r w:rsidRPr="7F8FE74E">
        <w:rPr>
          <w:rFonts w:ascii="Times New Roman" w:eastAsia="Times New Roman" w:hAnsi="Times New Roman" w:cs="Times New Roman"/>
          <w:b/>
          <w:bCs/>
          <w:color w:val="000000"/>
          <w:spacing w:val="-2"/>
        </w:rPr>
        <w:t>i</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y</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spacing w:val="2"/>
        </w:rPr>
        <w:t>P</w:t>
      </w:r>
      <w:r w:rsidRPr="7F8FE74E">
        <w:rPr>
          <w:rFonts w:ascii="Times New Roman" w:eastAsia="Times New Roman" w:hAnsi="Times New Roman" w:cs="Times New Roman"/>
          <w:b/>
          <w:bCs/>
          <w:color w:val="000000"/>
          <w:spacing w:val="-2"/>
        </w:rPr>
        <w:t>r</w:t>
      </w:r>
      <w:r w:rsidRPr="7F8FE74E">
        <w:rPr>
          <w:rFonts w:ascii="Times New Roman" w:eastAsia="Times New Roman" w:hAnsi="Times New Roman" w:cs="Times New Roman"/>
          <w:b/>
          <w:bCs/>
          <w:color w:val="000000"/>
        </w:rPr>
        <w:t>ov</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s</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o</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rPr>
        <w:t>s</w:t>
      </w:r>
    </w:p>
    <w:p w14:paraId="73E26235" w14:textId="77777777" w:rsidR="0029448A" w:rsidRPr="009B4ABB" w:rsidRDefault="0029448A" w:rsidP="0029448A">
      <w:pPr>
        <w:autoSpaceDE w:val="0"/>
        <w:autoSpaceDN w:val="0"/>
        <w:adjustRightInd w:val="0"/>
        <w:spacing w:before="14" w:after="0" w:line="220" w:lineRule="exact"/>
        <w:rPr>
          <w:rFonts w:ascii="Times New Roman" w:hAnsi="Times New Roman" w:cs="Times New Roman"/>
          <w:color w:val="000000"/>
        </w:rPr>
      </w:pPr>
    </w:p>
    <w:p w14:paraId="1F8B035C" w14:textId="77777777" w:rsidR="0029448A" w:rsidRPr="009B4ABB" w:rsidRDefault="0029448A" w:rsidP="7F8FE74E">
      <w:pPr>
        <w:autoSpaceDE w:val="0"/>
        <w:autoSpaceDN w:val="0"/>
        <w:adjustRightInd w:val="0"/>
        <w:spacing w:after="0" w:line="276" w:lineRule="auto"/>
        <w:ind w:left="100" w:right="296"/>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is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ired</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ter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g</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op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ty</w:t>
      </w:r>
      <w:r w:rsidRPr="7F8FE74E">
        <w:rPr>
          <w:rFonts w:ascii="Times New Roman" w:eastAsia="Times New Roman" w:hAnsi="Times New Roman" w:cs="Times New Roman"/>
          <w:color w:val="000000"/>
          <w:spacing w:val="-11"/>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pro</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ices</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g</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 lia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le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j</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cl</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asio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43"/>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ce</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is</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 xml:space="preserve">y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esig</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v</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it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spacing w:val="1"/>
        </w:rPr>
        <w:t>rop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ty</w:t>
      </w:r>
      <w:r w:rsidRPr="7F8FE74E">
        <w:rPr>
          <w:rFonts w:ascii="Times New Roman" w:eastAsia="Times New Roman" w:hAnsi="Times New Roman" w:cs="Times New Roman"/>
          <w:color w:val="000000"/>
          <w:spacing w:val="-1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mn</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ld</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less</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rd</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 xml:space="preserve">its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2"/>
        </w:rPr>
        <w:t>ff</w:t>
      </w:r>
      <w:r w:rsidRPr="7F8FE74E">
        <w:rPr>
          <w:rFonts w:ascii="Times New Roman" w:eastAsia="Times New Roman" w:hAnsi="Times New Roman" w:cs="Times New Roman"/>
          <w:color w:val="000000"/>
        </w:rPr>
        <w:t>ice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4"/>
        </w:rPr>
        <w:t>y</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ts</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un</w:t>
      </w:r>
      <w:r w:rsidRPr="7F8FE74E">
        <w:rPr>
          <w:rFonts w:ascii="Times New Roman" w:eastAsia="Times New Roman" w:hAnsi="Times New Roman" w:cs="Times New Roman"/>
          <w:color w:val="000000"/>
        </w:rPr>
        <w:t>tee</w:t>
      </w:r>
      <w:r w:rsidRPr="7F8FE74E">
        <w:rPr>
          <w:rFonts w:ascii="Times New Roman" w:eastAsia="Times New Roman" w:hAnsi="Times New Roman" w:cs="Times New Roman"/>
          <w:color w:val="000000"/>
          <w:spacing w:val="4"/>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lia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ili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00B571EA"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6"/>
        </w:rPr>
        <w:t xml:space="preserve"> </w:t>
      </w:r>
      <w:r w:rsidR="00B571EA" w:rsidRPr="7F8FE74E">
        <w:rPr>
          <w:rFonts w:ascii="Times New Roman" w:eastAsia="Times New Roman" w:hAnsi="Times New Roman" w:cs="Times New Roman"/>
          <w:color w:val="000000"/>
          <w:spacing w:val="-6"/>
        </w:rPr>
        <w:t>O</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ror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cl</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an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mn</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 xml:space="preserve">r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ld</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propo</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rPr>
        <w:t>ill</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spacing w:val="-1"/>
        </w:rPr>
        <w:t>un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3"/>
        </w:rPr>
        <w:t>b</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su</w:t>
      </w:r>
      <w:r w:rsidRPr="7F8FE74E">
        <w:rPr>
          <w:rFonts w:ascii="Times New Roman" w:eastAsia="Times New Roman" w:hAnsi="Times New Roman" w:cs="Times New Roman"/>
          <w:color w:val="000000"/>
          <w:spacing w:val="3"/>
        </w:rPr>
        <w:t>c</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006173D5"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licy</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pro</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t: </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tra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pro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tra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 xml:space="preserve">t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ob</w:t>
      </w:r>
      <w:r w:rsidRPr="7F8FE74E">
        <w:rPr>
          <w:rFonts w:ascii="Times New Roman" w:eastAsia="Times New Roman" w:hAnsi="Times New Roman" w:cs="Times New Roman"/>
          <w:color w:val="000000"/>
        </w:rPr>
        <w:t>li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ate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if</w:t>
      </w:r>
      <w:r w:rsidRPr="7F8FE74E">
        <w:rPr>
          <w:rFonts w:ascii="Times New Roman" w:eastAsia="Times New Roman" w:hAnsi="Times New Roman" w:cs="Times New Roman"/>
          <w:color w:val="000000"/>
          <w:spacing w:val="-4"/>
        </w:rPr>
        <w:t>y</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h</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ld</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le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do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 cla</w:t>
      </w:r>
      <w:r w:rsidRPr="7F8FE74E">
        <w:rPr>
          <w:rFonts w:ascii="Times New Roman" w:eastAsia="Times New Roman" w:hAnsi="Times New Roman" w:cs="Times New Roman"/>
          <w:color w:val="000000"/>
          <w:spacing w:val="3"/>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ss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x</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lia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ili</w:t>
      </w:r>
      <w:r w:rsidRPr="7F8FE74E">
        <w:rPr>
          <w:rFonts w:ascii="Times New Roman" w:eastAsia="Times New Roman" w:hAnsi="Times New Roman" w:cs="Times New Roman"/>
          <w:color w:val="000000"/>
          <w:spacing w:val="-1"/>
        </w:rPr>
        <w:t>ty</w:t>
      </w:r>
      <w:r w:rsidRPr="7F8FE74E">
        <w:rPr>
          <w:rFonts w:ascii="Times New Roman" w:eastAsia="Times New Roman" w:hAnsi="Times New Roman" w:cs="Times New Roman"/>
          <w:color w:val="000000"/>
        </w:rPr>
        <w:t>.</w:t>
      </w:r>
    </w:p>
    <w:p w14:paraId="0D3B049C" w14:textId="77777777" w:rsidR="006173D5" w:rsidRDefault="006173D5" w:rsidP="00A8299B">
      <w:pPr>
        <w:rPr>
          <w:rFonts w:ascii="Times New Roman" w:hAnsi="Times New Roman" w:cs="Times New Roman"/>
          <w:b/>
          <w:bCs/>
          <w:color w:val="000000"/>
          <w:spacing w:val="1"/>
        </w:rPr>
      </w:pPr>
    </w:p>
    <w:p w14:paraId="1E3B6778" w14:textId="77777777" w:rsidR="001A52A0" w:rsidRDefault="006173D5" w:rsidP="00A8299B">
      <w:pPr>
        <w:rPr>
          <w:rFonts w:ascii="Times New Roman" w:hAnsi="Times New Roman" w:cs="Times New Roman"/>
          <w:b/>
          <w:bCs/>
          <w:color w:val="000000"/>
          <w:spacing w:val="1"/>
        </w:rPr>
      </w:pPr>
      <w:r>
        <w:rPr>
          <w:rFonts w:ascii="Times New Roman" w:hAnsi="Times New Roman" w:cs="Times New Roman"/>
          <w:b/>
          <w:bCs/>
          <w:color w:val="000000"/>
          <w:spacing w:val="1"/>
        </w:rPr>
        <w:lastRenderedPageBreak/>
        <w:t xml:space="preserve"> </w:t>
      </w:r>
    </w:p>
    <w:p w14:paraId="7FE91B9D" w14:textId="77777777" w:rsidR="00E20382" w:rsidRDefault="00E20382" w:rsidP="00A8299B">
      <w:pPr>
        <w:rPr>
          <w:rFonts w:ascii="Times New Roman" w:hAnsi="Times New Roman" w:cs="Times New Roman"/>
          <w:b/>
          <w:bCs/>
          <w:color w:val="000000"/>
          <w:spacing w:val="1"/>
        </w:rPr>
      </w:pPr>
    </w:p>
    <w:p w14:paraId="5E843AE1" w14:textId="77777777" w:rsidR="0029448A" w:rsidRPr="009B4ABB" w:rsidRDefault="006173D5" w:rsidP="7F8FE74E">
      <w:pPr>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 xml:space="preserve"> </w:t>
      </w:r>
      <w:r w:rsidR="0029448A" w:rsidRPr="7F8FE74E">
        <w:rPr>
          <w:rFonts w:ascii="Times New Roman" w:eastAsia="Times New Roman" w:hAnsi="Times New Roman" w:cs="Times New Roman"/>
          <w:b/>
          <w:bCs/>
          <w:color w:val="000000"/>
          <w:spacing w:val="1"/>
        </w:rPr>
        <w:t>K</w:t>
      </w:r>
      <w:r w:rsidR="0029448A" w:rsidRPr="7F8FE74E">
        <w:rPr>
          <w:rFonts w:ascii="Times New Roman" w:eastAsia="Times New Roman" w:hAnsi="Times New Roman" w:cs="Times New Roman"/>
          <w:b/>
          <w:bCs/>
          <w:color w:val="000000"/>
        </w:rPr>
        <w:t xml:space="preserve">. </w:t>
      </w:r>
      <w:r w:rsidR="0029448A" w:rsidRPr="7F8FE74E">
        <w:rPr>
          <w:rFonts w:ascii="Times New Roman" w:eastAsia="Times New Roman" w:hAnsi="Times New Roman" w:cs="Times New Roman"/>
          <w:b/>
          <w:bCs/>
          <w:color w:val="000000"/>
          <w:spacing w:val="-1"/>
        </w:rPr>
        <w:t>E</w:t>
      </w:r>
      <w:r w:rsidR="0029448A" w:rsidRPr="7F8FE74E">
        <w:rPr>
          <w:rFonts w:ascii="Times New Roman" w:eastAsia="Times New Roman" w:hAnsi="Times New Roman" w:cs="Times New Roman"/>
          <w:b/>
          <w:bCs/>
          <w:color w:val="000000"/>
        </w:rPr>
        <w:t>rr</w:t>
      </w:r>
      <w:r w:rsidR="0029448A" w:rsidRPr="7F8FE74E">
        <w:rPr>
          <w:rFonts w:ascii="Times New Roman" w:eastAsia="Times New Roman" w:hAnsi="Times New Roman" w:cs="Times New Roman"/>
          <w:b/>
          <w:bCs/>
          <w:color w:val="000000"/>
          <w:spacing w:val="-2"/>
        </w:rPr>
        <w:t>o</w:t>
      </w:r>
      <w:r w:rsidR="0029448A" w:rsidRPr="7F8FE74E">
        <w:rPr>
          <w:rFonts w:ascii="Times New Roman" w:eastAsia="Times New Roman" w:hAnsi="Times New Roman" w:cs="Times New Roman"/>
          <w:b/>
          <w:bCs/>
          <w:color w:val="000000"/>
        </w:rPr>
        <w:t>rs</w:t>
      </w:r>
      <w:r w:rsidR="0029448A" w:rsidRPr="7F8FE74E">
        <w:rPr>
          <w:rFonts w:ascii="Times New Roman" w:eastAsia="Times New Roman" w:hAnsi="Times New Roman" w:cs="Times New Roman"/>
          <w:b/>
          <w:bCs/>
          <w:color w:val="000000"/>
          <w:spacing w:val="-2"/>
        </w:rPr>
        <w:t xml:space="preserve"> </w:t>
      </w:r>
      <w:r w:rsidR="0029448A" w:rsidRPr="7F8FE74E">
        <w:rPr>
          <w:rFonts w:ascii="Times New Roman" w:eastAsia="Times New Roman" w:hAnsi="Times New Roman" w:cs="Times New Roman"/>
          <w:b/>
          <w:bCs/>
          <w:color w:val="000000"/>
          <w:spacing w:val="1"/>
        </w:rPr>
        <w:t>i</w:t>
      </w:r>
      <w:r w:rsidR="0029448A" w:rsidRPr="7F8FE74E">
        <w:rPr>
          <w:rFonts w:ascii="Times New Roman" w:eastAsia="Times New Roman" w:hAnsi="Times New Roman" w:cs="Times New Roman"/>
          <w:b/>
          <w:bCs/>
          <w:color w:val="000000"/>
        </w:rPr>
        <w:t>n</w:t>
      </w:r>
      <w:r w:rsidR="0029448A" w:rsidRPr="7F8FE74E">
        <w:rPr>
          <w:rFonts w:ascii="Times New Roman" w:eastAsia="Times New Roman" w:hAnsi="Times New Roman" w:cs="Times New Roman"/>
          <w:b/>
          <w:bCs/>
          <w:color w:val="000000"/>
          <w:spacing w:val="-3"/>
        </w:rPr>
        <w:t xml:space="preserve"> </w:t>
      </w:r>
      <w:r w:rsidR="0029448A" w:rsidRPr="7F8FE74E">
        <w:rPr>
          <w:rFonts w:ascii="Times New Roman" w:eastAsia="Times New Roman" w:hAnsi="Times New Roman" w:cs="Times New Roman"/>
          <w:b/>
          <w:bCs/>
          <w:color w:val="000000"/>
          <w:spacing w:val="1"/>
        </w:rPr>
        <w:t>Bi</w:t>
      </w:r>
      <w:r w:rsidR="0029448A" w:rsidRPr="7F8FE74E">
        <w:rPr>
          <w:rFonts w:ascii="Times New Roman" w:eastAsia="Times New Roman" w:hAnsi="Times New Roman" w:cs="Times New Roman"/>
          <w:b/>
          <w:bCs/>
          <w:color w:val="000000"/>
          <w:spacing w:val="-3"/>
        </w:rPr>
        <w:t>d</w:t>
      </w:r>
      <w:r w:rsidR="0029448A" w:rsidRPr="7F8FE74E">
        <w:rPr>
          <w:rFonts w:ascii="Times New Roman" w:eastAsia="Times New Roman" w:hAnsi="Times New Roman" w:cs="Times New Roman"/>
          <w:b/>
          <w:bCs/>
          <w:color w:val="000000"/>
        </w:rPr>
        <w:t>s</w:t>
      </w:r>
    </w:p>
    <w:p w14:paraId="47354F93" w14:textId="77777777" w:rsidR="0029448A" w:rsidRPr="009B4ABB" w:rsidRDefault="0029448A" w:rsidP="7F8FE74E">
      <w:pPr>
        <w:autoSpaceDE w:val="0"/>
        <w:autoSpaceDN w:val="0"/>
        <w:adjustRightInd w:val="0"/>
        <w:spacing w:after="0" w:line="275" w:lineRule="auto"/>
        <w:ind w:left="100" w:right="181"/>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eir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or</w:t>
      </w:r>
      <w:r w:rsidRPr="7F8FE74E">
        <w:rPr>
          <w:rFonts w:ascii="Times New Roman" w:eastAsia="Times New Roman" w:hAnsi="Times New Roman" w:cs="Times New Roman"/>
          <w:color w:val="000000"/>
        </w:rPr>
        <w:t>ized</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pr</w:t>
      </w:r>
      <w:r w:rsidRPr="7F8FE74E">
        <w:rPr>
          <w:rFonts w:ascii="Times New Roman" w:eastAsia="Times New Roman" w:hAnsi="Times New Roman" w:cs="Times New Roman"/>
          <w:color w:val="000000"/>
        </w:rPr>
        <w:t>ese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tat</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x</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ted</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fu</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el</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itio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ir</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 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1"/>
        </w:rPr>
        <w:t xml:space="preserve"> s</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ica</w:t>
      </w: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su</w:t>
      </w:r>
      <w:r w:rsidRPr="7F8FE74E">
        <w:rPr>
          <w:rFonts w:ascii="Times New Roman" w:eastAsia="Times New Roman" w:hAnsi="Times New Roman" w:cs="Times New Roman"/>
          <w:color w:val="000000"/>
          <w:spacing w:val="3"/>
        </w:rPr>
        <w:t>b</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itt</w:t>
      </w:r>
      <w:r w:rsidRPr="7F8FE74E">
        <w:rPr>
          <w:rFonts w:ascii="Times New Roman" w:eastAsia="Times New Roman" w:hAnsi="Times New Roman" w:cs="Times New Roman"/>
          <w:color w:val="000000"/>
          <w:spacing w:val="1"/>
        </w:rPr>
        <w:t>in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pro</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als.</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rPr>
        <w:t>Fail</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 xml:space="preserve"> s</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rPr>
        <w:t>ill</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sk</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4"/>
        </w:rPr>
        <w:t xml:space="preserve"> m</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rPr>
        <w:t xml:space="preserve">y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1"/>
        </w:rPr>
        <w:t>dr</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rPr>
        <w:t>w</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pr</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3"/>
        </w:rPr>
        <w:t xml:space="preserve"> 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op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ate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3"/>
        </w:rPr>
        <w:t>b</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4"/>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est</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 xml:space="preserve"> s</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it</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rPr>
        <w:t>.</w:t>
      </w:r>
    </w:p>
    <w:p w14:paraId="6B8C8584" w14:textId="77777777" w:rsidR="0029448A" w:rsidRPr="009B4ABB" w:rsidRDefault="0029448A" w:rsidP="0029448A">
      <w:pPr>
        <w:autoSpaceDE w:val="0"/>
        <w:autoSpaceDN w:val="0"/>
        <w:adjustRightInd w:val="0"/>
        <w:spacing w:before="6" w:after="0" w:line="200" w:lineRule="exact"/>
        <w:rPr>
          <w:rFonts w:ascii="Times New Roman" w:hAnsi="Times New Roman" w:cs="Times New Roman"/>
          <w:color w:val="000000"/>
        </w:rPr>
      </w:pPr>
    </w:p>
    <w:p w14:paraId="6A923108" w14:textId="77777777" w:rsidR="0029448A" w:rsidRPr="009B4ABB"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 Standar</w:t>
      </w:r>
      <w:r w:rsidRPr="7F8FE74E">
        <w:rPr>
          <w:rFonts w:ascii="Times New Roman" w:eastAsia="Times New Roman" w:hAnsi="Times New Roman" w:cs="Times New Roman"/>
          <w:b/>
          <w:bCs/>
          <w:color w:val="000000"/>
          <w:spacing w:val="-3"/>
        </w:rPr>
        <w:t>d</w:t>
      </w:r>
      <w:r w:rsidRPr="7F8FE74E">
        <w:rPr>
          <w:rFonts w:ascii="Times New Roman" w:eastAsia="Times New Roman" w:hAnsi="Times New Roman" w:cs="Times New Roman"/>
          <w:b/>
          <w:bCs/>
          <w:color w:val="000000"/>
        </w:rPr>
        <w:t xml:space="preserve">s </w:t>
      </w:r>
      <w:r w:rsidRPr="7F8FE74E">
        <w:rPr>
          <w:rFonts w:ascii="Times New Roman" w:eastAsia="Times New Roman" w:hAnsi="Times New Roman" w:cs="Times New Roman"/>
          <w:b/>
          <w:bCs/>
          <w:color w:val="000000"/>
          <w:spacing w:val="-2"/>
        </w:rPr>
        <w:t>o</w:t>
      </w:r>
      <w:r w:rsidRPr="7F8FE74E">
        <w:rPr>
          <w:rFonts w:ascii="Times New Roman" w:eastAsia="Times New Roman" w:hAnsi="Times New Roman" w:cs="Times New Roman"/>
          <w:b/>
          <w:bCs/>
          <w:color w:val="000000"/>
        </w:rPr>
        <w:t>f</w:t>
      </w:r>
      <w:r w:rsidRPr="7F8FE74E">
        <w:rPr>
          <w:rFonts w:ascii="Times New Roman" w:eastAsia="Times New Roman" w:hAnsi="Times New Roman" w:cs="Times New Roman"/>
          <w:b/>
          <w:bCs/>
          <w:color w:val="000000"/>
          <w:spacing w:val="3"/>
        </w:rPr>
        <w:t xml:space="preserve"> </w:t>
      </w:r>
      <w:r w:rsidRPr="7F8FE74E">
        <w:rPr>
          <w:rFonts w:ascii="Times New Roman" w:eastAsia="Times New Roman" w:hAnsi="Times New Roman" w:cs="Times New Roman"/>
          <w:b/>
          <w:bCs/>
          <w:color w:val="000000"/>
          <w:spacing w:val="-1"/>
        </w:rPr>
        <w:t>A</w:t>
      </w:r>
      <w:r w:rsidRPr="7F8FE74E">
        <w:rPr>
          <w:rFonts w:ascii="Times New Roman" w:eastAsia="Times New Roman" w:hAnsi="Times New Roman" w:cs="Times New Roman"/>
          <w:b/>
          <w:bCs/>
          <w:color w:val="000000"/>
          <w:spacing w:val="-2"/>
        </w:rPr>
        <w:t>c</w:t>
      </w:r>
      <w:r w:rsidRPr="7F8FE74E">
        <w:rPr>
          <w:rFonts w:ascii="Times New Roman" w:eastAsia="Times New Roman" w:hAnsi="Times New Roman" w:cs="Times New Roman"/>
          <w:b/>
          <w:bCs/>
          <w:color w:val="000000"/>
        </w:rPr>
        <w:t>ce</w:t>
      </w:r>
      <w:r w:rsidRPr="7F8FE74E">
        <w:rPr>
          <w:rFonts w:ascii="Times New Roman" w:eastAsia="Times New Roman" w:hAnsi="Times New Roman" w:cs="Times New Roman"/>
          <w:b/>
          <w:bCs/>
          <w:color w:val="000000"/>
          <w:spacing w:val="-3"/>
        </w:rPr>
        <w:t>p</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rPr>
        <w:t>ce</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2"/>
        </w:rPr>
        <w:t>o</w:t>
      </w:r>
      <w:r w:rsidRPr="7F8FE74E">
        <w:rPr>
          <w:rFonts w:ascii="Times New Roman" w:eastAsia="Times New Roman" w:hAnsi="Times New Roman" w:cs="Times New Roman"/>
          <w:b/>
          <w:bCs/>
          <w:color w:val="000000"/>
        </w:rPr>
        <w:t>f</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1"/>
        </w:rPr>
        <w:t>B</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d</w:t>
      </w:r>
      <w:r w:rsidRPr="7F8FE74E">
        <w:rPr>
          <w:rFonts w:ascii="Times New Roman" w:eastAsia="Times New Roman" w:hAnsi="Times New Roman" w:cs="Times New Roman"/>
          <w:b/>
          <w:bCs/>
          <w:color w:val="000000"/>
          <w:spacing w:val="-3"/>
        </w:rPr>
        <w:t xml:space="preserve"> </w:t>
      </w:r>
      <w:r w:rsidRPr="7F8FE74E">
        <w:rPr>
          <w:rFonts w:ascii="Times New Roman" w:eastAsia="Times New Roman" w:hAnsi="Times New Roman" w:cs="Times New Roman"/>
          <w:b/>
          <w:bCs/>
          <w:color w:val="000000"/>
          <w:spacing w:val="2"/>
        </w:rPr>
        <w:t>P</w:t>
      </w:r>
      <w:r w:rsidRPr="7F8FE74E">
        <w:rPr>
          <w:rFonts w:ascii="Times New Roman" w:eastAsia="Times New Roman" w:hAnsi="Times New Roman" w:cs="Times New Roman"/>
          <w:b/>
          <w:bCs/>
          <w:color w:val="000000"/>
        </w:rPr>
        <w:t>ro</w:t>
      </w:r>
      <w:r w:rsidRPr="7F8FE74E">
        <w:rPr>
          <w:rFonts w:ascii="Times New Roman" w:eastAsia="Times New Roman" w:hAnsi="Times New Roman" w:cs="Times New Roman"/>
          <w:b/>
          <w:bCs/>
          <w:color w:val="000000"/>
          <w:spacing w:val="-2"/>
        </w:rPr>
        <w:t>p</w:t>
      </w:r>
      <w:r w:rsidRPr="7F8FE74E">
        <w:rPr>
          <w:rFonts w:ascii="Times New Roman" w:eastAsia="Times New Roman" w:hAnsi="Times New Roman" w:cs="Times New Roman"/>
          <w:b/>
          <w:bCs/>
          <w:color w:val="000000"/>
        </w:rPr>
        <w:t>os</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rPr>
        <w:t>l</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3"/>
        </w:rPr>
        <w:t>f</w:t>
      </w:r>
      <w:r w:rsidRPr="7F8FE74E">
        <w:rPr>
          <w:rFonts w:ascii="Times New Roman" w:eastAsia="Times New Roman" w:hAnsi="Times New Roman" w:cs="Times New Roman"/>
          <w:b/>
          <w:bCs/>
          <w:color w:val="000000"/>
          <w:spacing w:val="-2"/>
        </w:rPr>
        <w:t>o</w:t>
      </w:r>
      <w:r w:rsidRPr="7F8FE74E">
        <w:rPr>
          <w:rFonts w:ascii="Times New Roman" w:eastAsia="Times New Roman" w:hAnsi="Times New Roman" w:cs="Times New Roman"/>
          <w:b/>
          <w:bCs/>
          <w:color w:val="000000"/>
        </w:rPr>
        <w:t>r C</w:t>
      </w:r>
      <w:r w:rsidRPr="7F8FE74E">
        <w:rPr>
          <w:rFonts w:ascii="Times New Roman" w:eastAsia="Times New Roman" w:hAnsi="Times New Roman" w:cs="Times New Roman"/>
          <w:b/>
          <w:bCs/>
          <w:color w:val="000000"/>
          <w:spacing w:val="-3"/>
        </w:rPr>
        <w:t>o</w:t>
      </w:r>
      <w:r w:rsidRPr="7F8FE74E">
        <w:rPr>
          <w:rFonts w:ascii="Times New Roman" w:eastAsia="Times New Roman" w:hAnsi="Times New Roman" w:cs="Times New Roman"/>
          <w:b/>
          <w:bCs/>
          <w:color w:val="000000"/>
        </w:rPr>
        <w:t>nt</w:t>
      </w:r>
      <w:r w:rsidRPr="7F8FE74E">
        <w:rPr>
          <w:rFonts w:ascii="Times New Roman" w:eastAsia="Times New Roman" w:hAnsi="Times New Roman" w:cs="Times New Roman"/>
          <w:b/>
          <w:bCs/>
          <w:color w:val="000000"/>
          <w:spacing w:val="1"/>
        </w:rPr>
        <w:t>r</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2"/>
        </w:rPr>
        <w:t>c</w:t>
      </w:r>
      <w:r w:rsidRPr="7F8FE74E">
        <w:rPr>
          <w:rFonts w:ascii="Times New Roman" w:eastAsia="Times New Roman" w:hAnsi="Times New Roman" w:cs="Times New Roman"/>
          <w:b/>
          <w:bCs/>
          <w:color w:val="000000"/>
        </w:rPr>
        <w:t>t</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1"/>
        </w:rPr>
        <w:t>w</w:t>
      </w:r>
      <w:r w:rsidRPr="7F8FE74E">
        <w:rPr>
          <w:rFonts w:ascii="Times New Roman" w:eastAsia="Times New Roman" w:hAnsi="Times New Roman" w:cs="Times New Roman"/>
          <w:b/>
          <w:bCs/>
          <w:color w:val="000000"/>
        </w:rPr>
        <w:t>ard</w:t>
      </w:r>
    </w:p>
    <w:p w14:paraId="051F45CD" w14:textId="77777777" w:rsidR="0029448A" w:rsidRPr="009B4ABB" w:rsidRDefault="0029448A" w:rsidP="0029448A">
      <w:pPr>
        <w:autoSpaceDE w:val="0"/>
        <w:autoSpaceDN w:val="0"/>
        <w:adjustRightInd w:val="0"/>
        <w:spacing w:before="14" w:after="0" w:line="220" w:lineRule="exact"/>
        <w:rPr>
          <w:rFonts w:ascii="Times New Roman" w:hAnsi="Times New Roman" w:cs="Times New Roman"/>
          <w:color w:val="000000"/>
        </w:rPr>
      </w:pPr>
    </w:p>
    <w:p w14:paraId="230C877B" w14:textId="77777777" w:rsidR="0029448A" w:rsidRPr="009B4ABB" w:rsidRDefault="0029448A" w:rsidP="7F8FE74E">
      <w:pPr>
        <w:autoSpaceDE w:val="0"/>
        <w:autoSpaceDN w:val="0"/>
        <w:adjustRightInd w:val="0"/>
        <w:spacing w:after="0" w:line="278" w:lineRule="auto"/>
        <w:ind w:left="100" w:right="168"/>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ese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gh</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j</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ir</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iti</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tec</w:t>
      </w:r>
      <w:r w:rsidRPr="7F8FE74E">
        <w:rPr>
          <w:rFonts w:ascii="Times New Roman" w:eastAsia="Times New Roman" w:hAnsi="Times New Roman" w:cs="Times New Roman"/>
          <w:color w:val="000000"/>
          <w:spacing w:val="-1"/>
        </w:rPr>
        <w:t>hn</w:t>
      </w:r>
      <w:r w:rsidRPr="7F8FE74E">
        <w:rPr>
          <w:rFonts w:ascii="Times New Roman" w:eastAsia="Times New Roman" w:hAnsi="Times New Roman" w:cs="Times New Roman"/>
          <w:color w:val="000000"/>
        </w:rPr>
        <w:t>ic</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rPr>
        <w:t>lit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1"/>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propo</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 xml:space="preserve">als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ei</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3"/>
        </w:rPr>
        <w:t>c</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j</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is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est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est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rd</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y</w:t>
      </w:r>
      <w:r w:rsidR="006173D5"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3"/>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po</w:t>
      </w:r>
      <w:r w:rsidRPr="7F8FE74E">
        <w:rPr>
          <w:rFonts w:ascii="Times New Roman" w:eastAsia="Times New Roman" w:hAnsi="Times New Roman" w:cs="Times New Roman"/>
          <w:color w:val="000000"/>
          <w:spacing w:val="-1"/>
        </w:rPr>
        <w:t>ns</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su</w:t>
      </w:r>
      <w:r w:rsidRPr="7F8FE74E">
        <w:rPr>
          <w:rFonts w:ascii="Times New Roman" w:eastAsia="Times New Roman" w:hAnsi="Times New Roman" w:cs="Times New Roman"/>
          <w:color w:val="000000"/>
          <w:spacing w:val="3"/>
        </w:rPr>
        <w:t>c</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1"/>
        </w:rPr>
        <w:t>nn</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do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ts</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ili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eli</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ested</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rPr>
        <w:t>ic</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rPr>
        <w:t>s</w:t>
      </w:r>
      <w:r w:rsidR="006173D5"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v</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rPr>
        <w:t>ati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1"/>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is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1"/>
        </w:rPr>
        <w:t>po</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iti</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tra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p>
    <w:p w14:paraId="5D0F8183" w14:textId="77777777" w:rsidR="0029448A" w:rsidRDefault="0029448A" w:rsidP="0029448A">
      <w:pPr>
        <w:autoSpaceDE w:val="0"/>
        <w:autoSpaceDN w:val="0"/>
        <w:adjustRightInd w:val="0"/>
        <w:spacing w:before="19" w:after="0" w:line="220" w:lineRule="exact"/>
        <w:rPr>
          <w:rFonts w:ascii="Times New Roman" w:hAnsi="Times New Roman" w:cs="Times New Roman"/>
          <w:color w:val="000000"/>
        </w:rPr>
      </w:pPr>
    </w:p>
    <w:p w14:paraId="5415FA5A" w14:textId="77777777" w:rsidR="0029448A"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rPr>
        <w:t>M.</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1"/>
        </w:rPr>
        <w:t>C</w:t>
      </w:r>
      <w:r w:rsidRPr="7F8FE74E">
        <w:rPr>
          <w:rFonts w:ascii="Times New Roman" w:eastAsia="Times New Roman" w:hAnsi="Times New Roman" w:cs="Times New Roman"/>
          <w:b/>
          <w:bCs/>
          <w:color w:val="000000"/>
        </w:rPr>
        <w:t>o</w:t>
      </w:r>
      <w:r w:rsidRPr="7F8FE74E">
        <w:rPr>
          <w:rFonts w:ascii="Times New Roman" w:eastAsia="Times New Roman" w:hAnsi="Times New Roman" w:cs="Times New Roman"/>
          <w:b/>
          <w:bCs/>
          <w:color w:val="000000"/>
          <w:spacing w:val="1"/>
        </w:rPr>
        <w:t>m</w:t>
      </w:r>
      <w:r w:rsidRPr="7F8FE74E">
        <w:rPr>
          <w:rFonts w:ascii="Times New Roman" w:eastAsia="Times New Roman" w:hAnsi="Times New Roman" w:cs="Times New Roman"/>
          <w:b/>
          <w:bCs/>
          <w:color w:val="000000"/>
          <w:spacing w:val="-3"/>
        </w:rPr>
        <w:t>p</w:t>
      </w:r>
      <w:r w:rsidRPr="7F8FE74E">
        <w:rPr>
          <w:rFonts w:ascii="Times New Roman" w:eastAsia="Times New Roman" w:hAnsi="Times New Roman" w:cs="Times New Roman"/>
          <w:b/>
          <w:bCs/>
          <w:color w:val="000000"/>
          <w:spacing w:val="1"/>
        </w:rPr>
        <w:t>li</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rPr>
        <w:t>ce</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spacing w:val="1"/>
        </w:rPr>
        <w:t>w</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 xml:space="preserve">h </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w</w:t>
      </w:r>
      <w:r w:rsidRPr="7F8FE74E">
        <w:rPr>
          <w:rFonts w:ascii="Times New Roman" w:eastAsia="Times New Roman" w:hAnsi="Times New Roman" w:cs="Times New Roman"/>
          <w:b/>
          <w:bCs/>
          <w:color w:val="000000"/>
        </w:rPr>
        <w:t>s</w:t>
      </w:r>
    </w:p>
    <w:p w14:paraId="0ED9C1A9" w14:textId="77777777" w:rsidR="0029448A" w:rsidRPr="00B36EAF" w:rsidRDefault="0029448A" w:rsidP="0029448A">
      <w:pPr>
        <w:autoSpaceDE w:val="0"/>
        <w:autoSpaceDN w:val="0"/>
        <w:adjustRightInd w:val="0"/>
        <w:spacing w:before="14" w:after="0" w:line="220" w:lineRule="exact"/>
        <w:rPr>
          <w:rFonts w:ascii="Times New Roman" w:hAnsi="Times New Roman" w:cs="Times New Roman"/>
          <w:color w:val="000000"/>
        </w:rPr>
      </w:pPr>
    </w:p>
    <w:p w14:paraId="76312527" w14:textId="77777777" w:rsidR="0029448A" w:rsidRPr="00B36EAF" w:rsidRDefault="0029448A" w:rsidP="640DDEB4">
      <w:pPr>
        <w:autoSpaceDE w:val="0"/>
        <w:autoSpaceDN w:val="0"/>
        <w:adjustRightInd w:val="0"/>
        <w:spacing w:after="0" w:line="276" w:lineRule="auto"/>
        <w:ind w:left="100" w:right="105"/>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ob</w:t>
      </w:r>
      <w:r w:rsidRPr="7F8FE74E">
        <w:rPr>
          <w:rFonts w:ascii="Times New Roman" w:eastAsia="Times New Roman" w:hAnsi="Times New Roman" w:cs="Times New Roman"/>
          <w:color w:val="000000"/>
        </w:rPr>
        <w:t>tain</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1"/>
        </w:rPr>
        <w:t xml:space="preserve"> m</w:t>
      </w:r>
      <w:r w:rsidRPr="7F8FE74E">
        <w:rPr>
          <w:rFonts w:ascii="Times New Roman" w:eastAsia="Times New Roman" w:hAnsi="Times New Roman" w:cs="Times New Roman"/>
          <w:color w:val="000000"/>
        </w:rPr>
        <w:t>ai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ta</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lic</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ns</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5"/>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it</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ili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spacing w:val="1"/>
        </w:rPr>
        <w:t>or</w:t>
      </w:r>
      <w:r w:rsidRPr="7F8FE74E">
        <w:rPr>
          <w:rFonts w:ascii="Times New Roman" w:eastAsia="Times New Roman" w:hAnsi="Times New Roman" w:cs="Times New Roman"/>
          <w:color w:val="000000"/>
          <w:spacing w:val="-1"/>
        </w:rPr>
        <w:t>k</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2"/>
        </w:rPr>
        <w: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4"/>
        </w:rPr>
        <w:t>o</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ati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8"/>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ce</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 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spacing w:val="2"/>
        </w:rPr>
        <w:t>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rd</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gu</w:t>
      </w:r>
      <w:r w:rsidRPr="7F8FE74E">
        <w:rPr>
          <w:rFonts w:ascii="Times New Roman" w:eastAsia="Times New Roman" w:hAnsi="Times New Roman" w:cs="Times New Roman"/>
          <w:color w:val="000000"/>
        </w:rPr>
        <w:t>lati</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Fe</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State,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C</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ta</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tes,</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ord</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9"/>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 xml:space="preserve">d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les</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g</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3"/>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ce</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4"/>
        </w:rPr>
        <w:t>o</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tra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9"/>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ch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q</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ir</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w w:val="99"/>
        </w:rPr>
        <w:t>s</w:t>
      </w:r>
      <w:r w:rsidRPr="7F8FE74E">
        <w:rPr>
          <w:rFonts w:ascii="Times New Roman" w:eastAsia="Times New Roman" w:hAnsi="Times New Roman" w:cs="Times New Roman"/>
          <w:color w:val="000000"/>
          <w:spacing w:val="1"/>
          <w:w w:val="99"/>
        </w:rPr>
        <w:t>p</w:t>
      </w:r>
      <w:r w:rsidRPr="7F8FE74E">
        <w:rPr>
          <w:rFonts w:ascii="Times New Roman" w:eastAsia="Times New Roman" w:hAnsi="Times New Roman" w:cs="Times New Roman"/>
          <w:color w:val="000000"/>
          <w:w w:val="99"/>
        </w:rPr>
        <w:t>e</w:t>
      </w:r>
      <w:r w:rsidRPr="7F8FE74E">
        <w:rPr>
          <w:rFonts w:ascii="Times New Roman" w:eastAsia="Times New Roman" w:hAnsi="Times New Roman" w:cs="Times New Roman"/>
          <w:color w:val="000000"/>
          <w:spacing w:val="1"/>
          <w:w w:val="99"/>
        </w:rPr>
        <w:t>c</w:t>
      </w:r>
      <w:r w:rsidRPr="7F8FE74E">
        <w:rPr>
          <w:rFonts w:ascii="Times New Roman" w:eastAsia="Times New Roman" w:hAnsi="Times New Roman" w:cs="Times New Roman"/>
          <w:color w:val="000000"/>
          <w:w w:val="99"/>
        </w:rPr>
        <w:t>i</w:t>
      </w:r>
      <w:r w:rsidRPr="7F8FE74E">
        <w:rPr>
          <w:rFonts w:ascii="Times New Roman" w:eastAsia="Times New Roman" w:hAnsi="Times New Roman" w:cs="Times New Roman"/>
          <w:color w:val="000000"/>
          <w:spacing w:val="-2"/>
          <w:w w:val="99"/>
        </w:rPr>
        <w:t>f</w:t>
      </w:r>
      <w:r w:rsidRPr="7F8FE74E">
        <w:rPr>
          <w:rFonts w:ascii="Times New Roman" w:eastAsia="Times New Roman" w:hAnsi="Times New Roman" w:cs="Times New Roman"/>
          <w:color w:val="000000"/>
          <w:w w:val="99"/>
        </w:rPr>
        <w:t>ic</w:t>
      </w:r>
      <w:r w:rsidRPr="7F8FE74E">
        <w:rPr>
          <w:rFonts w:ascii="Times New Roman" w:eastAsia="Times New Roman" w:hAnsi="Times New Roman" w:cs="Times New Roman"/>
          <w:color w:val="000000"/>
          <w:spacing w:val="3"/>
          <w:w w:val="99"/>
        </w:rPr>
        <w:t>a</w:t>
      </w:r>
      <w:r w:rsidRPr="7F8FE74E">
        <w:rPr>
          <w:rFonts w:ascii="Times New Roman" w:eastAsia="Times New Roman" w:hAnsi="Times New Roman" w:cs="Times New Roman"/>
          <w:color w:val="000000"/>
          <w:w w:val="99"/>
        </w:rPr>
        <w:t>l</w:t>
      </w:r>
      <w:r w:rsidRPr="7F8FE74E">
        <w:rPr>
          <w:rFonts w:ascii="Times New Roman" w:eastAsia="Times New Roman" w:hAnsi="Times New Roman" w:cs="Times New Roman"/>
          <w:color w:val="000000"/>
          <w:spacing w:val="2"/>
          <w:w w:val="99"/>
        </w:rPr>
        <w:t>l</w:t>
      </w:r>
      <w:r w:rsidRPr="7F8FE74E">
        <w:rPr>
          <w:rFonts w:ascii="Times New Roman" w:eastAsia="Times New Roman" w:hAnsi="Times New Roman" w:cs="Times New Roman"/>
          <w:color w:val="000000"/>
          <w:w w:val="99"/>
        </w:rPr>
        <w:t xml:space="preserve">y </w:t>
      </w:r>
      <w:r w:rsidRPr="7F8FE74E">
        <w:rPr>
          <w:rFonts w:ascii="Times New Roman" w:eastAsia="Times New Roman" w:hAnsi="Times New Roman" w:cs="Times New Roman"/>
          <w:color w:val="000000"/>
          <w:spacing w:val="-1"/>
          <w:w w:val="99"/>
        </w:rPr>
        <w:t>s</w:t>
      </w:r>
      <w:r w:rsidRPr="7F8FE74E">
        <w:rPr>
          <w:rFonts w:ascii="Times New Roman" w:eastAsia="Times New Roman" w:hAnsi="Times New Roman" w:cs="Times New Roman"/>
          <w:color w:val="000000"/>
          <w:w w:val="99"/>
        </w:rPr>
        <w:t>et</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or</w:t>
      </w:r>
      <w:r w:rsidRPr="7F8FE74E">
        <w:rPr>
          <w:rFonts w:ascii="Times New Roman" w:eastAsia="Times New Roman" w:hAnsi="Times New Roman" w:cs="Times New Roman"/>
          <w:color w:val="000000"/>
        </w:rPr>
        <w:t>th</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on</w:t>
      </w:r>
      <w:r w:rsidRPr="7F8FE74E">
        <w:rPr>
          <w:rFonts w:ascii="Times New Roman" w:eastAsia="Times New Roman" w:hAnsi="Times New Roman" w:cs="Times New Roman"/>
          <w:color w:val="000000"/>
        </w:rPr>
        <w:t>tra</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6"/>
        </w:rPr>
        <w:t xml:space="preserve"> </w:t>
      </w:r>
      <w:r w:rsidRPr="7F8FE74E">
        <w:rPr>
          <w:rFonts w:ascii="Times New Roman" w:eastAsia="Times New Roman" w:hAnsi="Times New Roman" w:cs="Times New Roman"/>
          <w:color w:val="000000"/>
          <w:spacing w:val="1"/>
        </w:rPr>
        <w:t>do</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um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5"/>
        </w:rPr>
        <w:t>w</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8"/>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i</w:t>
      </w:r>
      <w:r w:rsidRPr="7F8FE74E">
        <w:rPr>
          <w:rFonts w:ascii="Times New Roman" w:eastAsia="Times New Roman" w:hAnsi="Times New Roman" w:cs="Times New Roman"/>
          <w:color w:val="000000"/>
          <w:spacing w:val="1"/>
        </w:rPr>
        <w:t>dd</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Bo</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sh</w:t>
      </w:r>
      <w:r w:rsidRPr="7F8FE74E">
        <w:rPr>
          <w:rFonts w:ascii="Times New Roman" w:eastAsia="Times New Roman" w:hAnsi="Times New Roman" w:cs="Times New Roman"/>
          <w:color w:val="000000"/>
        </w:rPr>
        <w:t>all</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1"/>
        </w:rPr>
        <w:t>su</w:t>
      </w:r>
      <w:r w:rsidRPr="7F8FE74E">
        <w:rPr>
          <w:rFonts w:ascii="Times New Roman" w:eastAsia="Times New Roman" w:hAnsi="Times New Roman" w:cs="Times New Roman"/>
          <w:color w:val="000000"/>
          <w:spacing w:val="1"/>
        </w:rPr>
        <w:t>pp</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15"/>
        </w:rPr>
        <w:t xml:space="preserve"> </w:t>
      </w:r>
      <w:r w:rsidRPr="7F8FE74E">
        <w:rPr>
          <w:rFonts w:ascii="Times New Roman" w:eastAsia="Times New Roman" w:hAnsi="Times New Roman" w:cs="Times New Roman"/>
          <w:color w:val="000000"/>
        </w:rPr>
        <w:t>to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is</w:t>
      </w:r>
      <w:r w:rsidRPr="7F8FE74E">
        <w:rPr>
          <w:rFonts w:ascii="Times New Roman" w:eastAsia="Times New Roman" w:hAnsi="Times New Roman" w:cs="Times New Roman"/>
          <w:color w:val="000000"/>
          <w:spacing w:val="-1"/>
        </w:rPr>
        <w:t xml:space="preserve"> 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ti</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n</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tin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ti</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ti</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0"/>
        </w:rPr>
        <w:t xml:space="preserve"> </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w:t>
      </w:r>
    </w:p>
    <w:p w14:paraId="68ECBA91" w14:textId="77777777" w:rsidR="004D0060" w:rsidRDefault="004D0060" w:rsidP="0029448A">
      <w:pPr>
        <w:autoSpaceDE w:val="0"/>
        <w:autoSpaceDN w:val="0"/>
        <w:adjustRightInd w:val="0"/>
        <w:spacing w:after="0" w:line="240" w:lineRule="auto"/>
        <w:ind w:left="100" w:right="-20"/>
        <w:rPr>
          <w:rFonts w:ascii="Times New Roman" w:hAnsi="Times New Roman" w:cs="Times New Roman"/>
          <w:b/>
          <w:bCs/>
          <w:color w:val="000000"/>
          <w:spacing w:val="-1"/>
        </w:rPr>
      </w:pPr>
    </w:p>
    <w:p w14:paraId="2AC4A448" w14:textId="77777777" w:rsidR="0029448A" w:rsidRPr="00B36EAF"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A</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l</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bi</w:t>
      </w:r>
      <w:r w:rsidRPr="7F8FE74E">
        <w:rPr>
          <w:rFonts w:ascii="Times New Roman" w:eastAsia="Times New Roman" w:hAnsi="Times New Roman" w:cs="Times New Roman"/>
          <w:b/>
          <w:bCs/>
          <w:color w:val="000000"/>
          <w:spacing w:val="-2"/>
        </w:rPr>
        <w:t>d</w:t>
      </w:r>
      <w:r w:rsidRPr="7F8FE74E">
        <w:rPr>
          <w:rFonts w:ascii="Times New Roman" w:eastAsia="Times New Roman" w:hAnsi="Times New Roman" w:cs="Times New Roman"/>
          <w:b/>
          <w:bCs/>
          <w:color w:val="000000"/>
        </w:rPr>
        <w:t xml:space="preserve">s </w:t>
      </w:r>
      <w:r w:rsidRPr="7F8FE74E">
        <w:rPr>
          <w:rFonts w:ascii="Times New Roman" w:eastAsia="Times New Roman" w:hAnsi="Times New Roman" w:cs="Times New Roman"/>
          <w:b/>
          <w:bCs/>
          <w:color w:val="000000"/>
          <w:spacing w:val="1"/>
        </w:rPr>
        <w:t>s</w:t>
      </w:r>
      <w:r w:rsidRPr="7F8FE74E">
        <w:rPr>
          <w:rFonts w:ascii="Times New Roman" w:eastAsia="Times New Roman" w:hAnsi="Times New Roman" w:cs="Times New Roman"/>
          <w:b/>
          <w:bCs/>
          <w:color w:val="000000"/>
        </w:rPr>
        <w:t>h</w:t>
      </w:r>
      <w:r w:rsidRPr="7F8FE74E">
        <w:rPr>
          <w:rFonts w:ascii="Times New Roman" w:eastAsia="Times New Roman" w:hAnsi="Times New Roman" w:cs="Times New Roman"/>
          <w:b/>
          <w:bCs/>
          <w:color w:val="000000"/>
          <w:spacing w:val="-3"/>
        </w:rPr>
        <w:t>a</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l</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be:</w:t>
      </w:r>
    </w:p>
    <w:p w14:paraId="52195376" w14:textId="77777777" w:rsidR="0029448A" w:rsidRPr="00B36EAF" w:rsidRDefault="0029448A" w:rsidP="0029448A">
      <w:pPr>
        <w:autoSpaceDE w:val="0"/>
        <w:autoSpaceDN w:val="0"/>
        <w:adjustRightInd w:val="0"/>
        <w:spacing w:before="13" w:after="0" w:line="220" w:lineRule="exact"/>
        <w:rPr>
          <w:rFonts w:ascii="Times New Roman" w:hAnsi="Times New Roman" w:cs="Times New Roman"/>
          <w:color w:val="000000"/>
        </w:rPr>
      </w:pPr>
    </w:p>
    <w:p w14:paraId="137214A3" w14:textId="77777777" w:rsidR="00B36EAF" w:rsidRPr="00057EA9" w:rsidRDefault="0029448A" w:rsidP="7F8FE74E">
      <w:pPr>
        <w:pStyle w:val="NoSpacing"/>
        <w:numPr>
          <w:ilvl w:val="0"/>
          <w:numId w:val="20"/>
        </w:numPr>
        <w:rPr>
          <w:rFonts w:ascii="Times New Roman" w:eastAsia="Times New Roman" w:hAnsi="Times New Roman" w:cs="Times New Roman"/>
        </w:rPr>
      </w:pPr>
      <w:r w:rsidRPr="7F8FE74E">
        <w:rPr>
          <w:rFonts w:ascii="Times New Roman" w:eastAsia="Times New Roman" w:hAnsi="Times New Roman" w:cs="Times New Roman"/>
          <w:spacing w:val="2"/>
        </w:rPr>
        <w:t>T</w:t>
      </w:r>
      <w:r w:rsidRPr="7F8FE74E">
        <w:rPr>
          <w:rFonts w:ascii="Times New Roman" w:eastAsia="Times New Roman" w:hAnsi="Times New Roman" w:cs="Times New Roman"/>
          <w:spacing w:val="-2"/>
        </w:rPr>
        <w:t>y</w:t>
      </w:r>
      <w:r w:rsidRPr="7F8FE74E">
        <w:rPr>
          <w:rFonts w:ascii="Times New Roman" w:eastAsia="Times New Roman" w:hAnsi="Times New Roman" w:cs="Times New Roman"/>
        </w:rPr>
        <w:t>pewr</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 xml:space="preserve">en </w:t>
      </w:r>
      <w:r w:rsidRPr="7F8FE74E">
        <w:rPr>
          <w:rFonts w:ascii="Times New Roman" w:eastAsia="Times New Roman" w:hAnsi="Times New Roman" w:cs="Times New Roman"/>
          <w:spacing w:val="-2"/>
        </w:rPr>
        <w:t>a</w:t>
      </w:r>
      <w:r w:rsidRPr="7F8FE74E">
        <w:rPr>
          <w:rFonts w:ascii="Times New Roman" w:eastAsia="Times New Roman" w:hAnsi="Times New Roman" w:cs="Times New Roman"/>
        </w:rPr>
        <w:t xml:space="preserve">nd </w:t>
      </w:r>
      <w:r w:rsidRPr="7F8FE74E">
        <w:rPr>
          <w:rFonts w:ascii="Times New Roman" w:eastAsia="Times New Roman" w:hAnsi="Times New Roman" w:cs="Times New Roman"/>
          <w:spacing w:val="-2"/>
        </w:rPr>
        <w:t>s</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2"/>
        </w:rPr>
        <w:t>g</w:t>
      </w:r>
      <w:r w:rsidRPr="7F8FE74E">
        <w:rPr>
          <w:rFonts w:ascii="Times New Roman" w:eastAsia="Times New Roman" w:hAnsi="Times New Roman" w:cs="Times New Roman"/>
        </w:rPr>
        <w:t>ned by</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an a</w:t>
      </w:r>
      <w:r w:rsidRPr="7F8FE74E">
        <w:rPr>
          <w:rFonts w:ascii="Times New Roman" w:eastAsia="Times New Roman" w:hAnsi="Times New Roman" w:cs="Times New Roman"/>
          <w:spacing w:val="-2"/>
        </w:rPr>
        <w:t>u</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ho</w:t>
      </w:r>
      <w:r w:rsidRPr="7F8FE74E">
        <w:rPr>
          <w:rFonts w:ascii="Times New Roman" w:eastAsia="Times New Roman" w:hAnsi="Times New Roman" w:cs="Times New Roman"/>
          <w:spacing w:val="-2"/>
        </w:rPr>
        <w:t>r</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2"/>
        </w:rPr>
        <w:t>z</w:t>
      </w:r>
      <w:r w:rsidRPr="7F8FE74E">
        <w:rPr>
          <w:rFonts w:ascii="Times New Roman" w:eastAsia="Times New Roman" w:hAnsi="Times New Roman" w:cs="Times New Roman"/>
        </w:rPr>
        <w:t xml:space="preserve">ed </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ep</w:t>
      </w:r>
      <w:r w:rsidRPr="7F8FE74E">
        <w:rPr>
          <w:rFonts w:ascii="Times New Roman" w:eastAsia="Times New Roman" w:hAnsi="Times New Roman" w:cs="Times New Roman"/>
          <w:spacing w:val="1"/>
        </w:rPr>
        <w:t>r</w:t>
      </w:r>
      <w:r w:rsidRPr="7F8FE74E">
        <w:rPr>
          <w:rFonts w:ascii="Times New Roman" w:eastAsia="Times New Roman" w:hAnsi="Times New Roman" w:cs="Times New Roman"/>
          <w:spacing w:val="-2"/>
        </w:rPr>
        <w:t>e</w:t>
      </w:r>
      <w:r w:rsidRPr="7F8FE74E">
        <w:rPr>
          <w:rFonts w:ascii="Times New Roman" w:eastAsia="Times New Roman" w:hAnsi="Times New Roman" w:cs="Times New Roman"/>
        </w:rPr>
        <w:t>s</w:t>
      </w:r>
      <w:r w:rsidRPr="7F8FE74E">
        <w:rPr>
          <w:rFonts w:ascii="Times New Roman" w:eastAsia="Times New Roman" w:hAnsi="Times New Roman" w:cs="Times New Roman"/>
          <w:spacing w:val="1"/>
        </w:rPr>
        <w:t>e</w:t>
      </w:r>
      <w:r w:rsidRPr="7F8FE74E">
        <w:rPr>
          <w:rFonts w:ascii="Times New Roman" w:eastAsia="Times New Roman" w:hAnsi="Times New Roman" w:cs="Times New Roman"/>
          <w:spacing w:val="-2"/>
        </w:rPr>
        <w:t>n</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2"/>
        </w:rPr>
        <w:t>a</w:t>
      </w:r>
      <w:r w:rsidRPr="7F8FE74E">
        <w:rPr>
          <w:rFonts w:ascii="Times New Roman" w:eastAsia="Times New Roman" w:hAnsi="Times New Roman" w:cs="Times New Roman"/>
          <w:spacing w:val="1"/>
        </w:rPr>
        <w:t>ti</w:t>
      </w:r>
      <w:r w:rsidRPr="7F8FE74E">
        <w:rPr>
          <w:rFonts w:ascii="Times New Roman" w:eastAsia="Times New Roman" w:hAnsi="Times New Roman" w:cs="Times New Roman"/>
          <w:spacing w:val="-2"/>
        </w:rPr>
        <w:t>v</w:t>
      </w:r>
      <w:r w:rsidRPr="7F8FE74E">
        <w:rPr>
          <w:rFonts w:ascii="Times New Roman" w:eastAsia="Times New Roman" w:hAnsi="Times New Roman" w:cs="Times New Roman"/>
          <w:spacing w:val="3"/>
        </w:rPr>
        <w:t>e</w:t>
      </w:r>
      <w:r w:rsidRPr="7F8FE74E">
        <w:rPr>
          <w:rFonts w:ascii="Times New Roman" w:eastAsia="Times New Roman" w:hAnsi="Times New Roman" w:cs="Times New Roman"/>
        </w:rPr>
        <w:t xml:space="preserve">, </w:t>
      </w:r>
      <w:r w:rsidRPr="7F8FE74E">
        <w:rPr>
          <w:rFonts w:ascii="Times New Roman" w:eastAsia="Times New Roman" w:hAnsi="Times New Roman" w:cs="Times New Roman"/>
          <w:spacing w:val="-1"/>
        </w:rPr>
        <w:t>w</w:t>
      </w:r>
      <w:r w:rsidRPr="7F8FE74E">
        <w:rPr>
          <w:rFonts w:ascii="Times New Roman" w:eastAsia="Times New Roman" w:hAnsi="Times New Roman" w:cs="Times New Roman"/>
          <w:spacing w:val="1"/>
        </w:rPr>
        <w:t>it</w:t>
      </w:r>
      <w:r w:rsidRPr="7F8FE74E">
        <w:rPr>
          <w:rFonts w:ascii="Times New Roman" w:eastAsia="Times New Roman" w:hAnsi="Times New Roman" w:cs="Times New Roman"/>
        </w:rPr>
        <w:t>h</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a</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l</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2"/>
        </w:rPr>
        <w:t>e</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a</w:t>
      </w:r>
      <w:r w:rsidRPr="7F8FE74E">
        <w:rPr>
          <w:rFonts w:ascii="Times New Roman" w:eastAsia="Times New Roman" w:hAnsi="Times New Roman" w:cs="Times New Roman"/>
          <w:spacing w:val="-2"/>
        </w:rPr>
        <w:t>s</w:t>
      </w:r>
      <w:r w:rsidRPr="7F8FE74E">
        <w:rPr>
          <w:rFonts w:ascii="Times New Roman" w:eastAsia="Times New Roman" w:hAnsi="Times New Roman" w:cs="Times New Roman"/>
        </w:rPr>
        <w:t>u</w:t>
      </w:r>
      <w:r w:rsidRPr="7F8FE74E">
        <w:rPr>
          <w:rFonts w:ascii="Times New Roman" w:eastAsia="Times New Roman" w:hAnsi="Times New Roman" w:cs="Times New Roman"/>
          <w:spacing w:val="1"/>
        </w:rPr>
        <w:t>r</w:t>
      </w:r>
      <w:r w:rsidRPr="7F8FE74E">
        <w:rPr>
          <w:rFonts w:ascii="Times New Roman" w:eastAsia="Times New Roman" w:hAnsi="Times New Roman" w:cs="Times New Roman"/>
          <w:spacing w:val="-2"/>
        </w:rPr>
        <w:t>e</w:t>
      </w:r>
      <w:r w:rsidRPr="7F8FE74E">
        <w:rPr>
          <w:rFonts w:ascii="Times New Roman" w:eastAsia="Times New Roman" w:hAnsi="Times New Roman" w:cs="Times New Roman"/>
        </w:rPr>
        <w:t>s or</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co</w:t>
      </w:r>
      <w:r w:rsidRPr="7F8FE74E">
        <w:rPr>
          <w:rFonts w:ascii="Times New Roman" w:eastAsia="Times New Roman" w:hAnsi="Times New Roman" w:cs="Times New Roman"/>
          <w:spacing w:val="-1"/>
        </w:rPr>
        <w:t>r</w:t>
      </w:r>
      <w:r w:rsidRPr="7F8FE74E">
        <w:rPr>
          <w:rFonts w:ascii="Times New Roman" w:eastAsia="Times New Roman" w:hAnsi="Times New Roman" w:cs="Times New Roman"/>
          <w:spacing w:val="1"/>
        </w:rPr>
        <w:t>r</w:t>
      </w:r>
      <w:r w:rsidRPr="7F8FE74E">
        <w:rPr>
          <w:rFonts w:ascii="Times New Roman" w:eastAsia="Times New Roman" w:hAnsi="Times New Roman" w:cs="Times New Roman"/>
          <w:spacing w:val="-2"/>
        </w:rPr>
        <w:t>e</w:t>
      </w:r>
      <w:r w:rsidRPr="7F8FE74E">
        <w:rPr>
          <w:rFonts w:ascii="Times New Roman" w:eastAsia="Times New Roman" w:hAnsi="Times New Roman" w:cs="Times New Roman"/>
        </w:rPr>
        <w:t>c</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ons</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n</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a</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ed and d</w:t>
      </w:r>
      <w:r w:rsidRPr="7F8FE74E">
        <w:rPr>
          <w:rFonts w:ascii="Times New Roman" w:eastAsia="Times New Roman" w:hAnsi="Times New Roman" w:cs="Times New Roman"/>
          <w:spacing w:val="-2"/>
        </w:rPr>
        <w:t>a</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ed</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by</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2"/>
        </w:rPr>
        <w:t>h</w:t>
      </w:r>
      <w:r w:rsidRPr="7F8FE74E">
        <w:rPr>
          <w:rFonts w:ascii="Times New Roman" w:eastAsia="Times New Roman" w:hAnsi="Times New Roman" w:cs="Times New Roman"/>
        </w:rPr>
        <w:t>e o</w:t>
      </w:r>
      <w:r w:rsidRPr="7F8FE74E">
        <w:rPr>
          <w:rFonts w:ascii="Times New Roman" w:eastAsia="Times New Roman" w:hAnsi="Times New Roman" w:cs="Times New Roman"/>
          <w:spacing w:val="-1"/>
        </w:rPr>
        <w:t>f</w:t>
      </w:r>
      <w:r w:rsidRPr="7F8FE74E">
        <w:rPr>
          <w:rFonts w:ascii="Times New Roman" w:eastAsia="Times New Roman" w:hAnsi="Times New Roman" w:cs="Times New Roman"/>
          <w:spacing w:val="1"/>
        </w:rPr>
        <w:t>f</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c</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al</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2"/>
        </w:rPr>
        <w:t>s</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2"/>
        </w:rPr>
        <w:t>g</w:t>
      </w:r>
      <w:r w:rsidRPr="7F8FE74E">
        <w:rPr>
          <w:rFonts w:ascii="Times New Roman" w:eastAsia="Times New Roman" w:hAnsi="Times New Roman" w:cs="Times New Roman"/>
        </w:rPr>
        <w:t>n</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ng</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 xml:space="preserve">he </w:t>
      </w:r>
      <w:r w:rsidRPr="7F8FE74E">
        <w:rPr>
          <w:rFonts w:ascii="Times New Roman" w:eastAsia="Times New Roman" w:hAnsi="Times New Roman" w:cs="Times New Roman"/>
          <w:spacing w:val="-2"/>
        </w:rPr>
        <w:t>p</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op</w:t>
      </w:r>
      <w:r w:rsidRPr="7F8FE74E">
        <w:rPr>
          <w:rFonts w:ascii="Times New Roman" w:eastAsia="Times New Roman" w:hAnsi="Times New Roman" w:cs="Times New Roman"/>
          <w:spacing w:val="-2"/>
        </w:rPr>
        <w:t>o</w:t>
      </w:r>
      <w:r w:rsidRPr="7F8FE74E">
        <w:rPr>
          <w:rFonts w:ascii="Times New Roman" w:eastAsia="Times New Roman" w:hAnsi="Times New Roman" w:cs="Times New Roman"/>
        </w:rPr>
        <w:t>s</w:t>
      </w:r>
      <w:r w:rsidRPr="7F8FE74E">
        <w:rPr>
          <w:rFonts w:ascii="Times New Roman" w:eastAsia="Times New Roman" w:hAnsi="Times New Roman" w:cs="Times New Roman"/>
          <w:spacing w:val="1"/>
        </w:rPr>
        <w:t>a</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 xml:space="preserve">. </w:t>
      </w:r>
      <w:r w:rsidRPr="7F8FE74E">
        <w:rPr>
          <w:rFonts w:ascii="Times New Roman" w:eastAsia="Times New Roman" w:hAnsi="Times New Roman" w:cs="Times New Roman"/>
          <w:spacing w:val="-1"/>
        </w:rPr>
        <w:t>A</w:t>
      </w:r>
      <w:r w:rsidRPr="7F8FE74E">
        <w:rPr>
          <w:rFonts w:ascii="Times New Roman" w:eastAsia="Times New Roman" w:hAnsi="Times New Roman" w:cs="Times New Roman"/>
        </w:rPr>
        <w:t>LL</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S</w:t>
      </w:r>
      <w:r w:rsidRPr="7F8FE74E">
        <w:rPr>
          <w:rFonts w:ascii="Times New Roman" w:eastAsia="Times New Roman" w:hAnsi="Times New Roman" w:cs="Times New Roman"/>
          <w:spacing w:val="-2"/>
        </w:rPr>
        <w:t>I</w:t>
      </w:r>
      <w:r w:rsidRPr="7F8FE74E">
        <w:rPr>
          <w:rFonts w:ascii="Times New Roman" w:eastAsia="Times New Roman" w:hAnsi="Times New Roman" w:cs="Times New Roman"/>
          <w:spacing w:val="-1"/>
        </w:rPr>
        <w:t>GNA</w:t>
      </w:r>
      <w:r w:rsidRPr="7F8FE74E">
        <w:rPr>
          <w:rFonts w:ascii="Times New Roman" w:eastAsia="Times New Roman" w:hAnsi="Times New Roman" w:cs="Times New Roman"/>
          <w:spacing w:val="2"/>
        </w:rPr>
        <w:t>T</w:t>
      </w:r>
      <w:r w:rsidRPr="7F8FE74E">
        <w:rPr>
          <w:rFonts w:ascii="Times New Roman" w:eastAsia="Times New Roman" w:hAnsi="Times New Roman" w:cs="Times New Roman"/>
          <w:spacing w:val="-1"/>
        </w:rPr>
        <w:t>UR</w:t>
      </w:r>
      <w:r w:rsidRPr="7F8FE74E">
        <w:rPr>
          <w:rFonts w:ascii="Times New Roman" w:eastAsia="Times New Roman" w:hAnsi="Times New Roman" w:cs="Times New Roman"/>
        </w:rPr>
        <w:t xml:space="preserve">E </w:t>
      </w:r>
      <w:r w:rsidRPr="7F8FE74E">
        <w:rPr>
          <w:rFonts w:ascii="Times New Roman" w:eastAsia="Times New Roman" w:hAnsi="Times New Roman" w:cs="Times New Roman"/>
          <w:spacing w:val="-1"/>
        </w:rPr>
        <w:t>S</w:t>
      </w:r>
      <w:r w:rsidRPr="7F8FE74E">
        <w:rPr>
          <w:rFonts w:ascii="Times New Roman" w:eastAsia="Times New Roman" w:hAnsi="Times New Roman" w:cs="Times New Roman"/>
        </w:rPr>
        <w:t>P</w:t>
      </w:r>
      <w:r w:rsidRPr="7F8FE74E">
        <w:rPr>
          <w:rFonts w:ascii="Times New Roman" w:eastAsia="Times New Roman" w:hAnsi="Times New Roman" w:cs="Times New Roman"/>
          <w:spacing w:val="-1"/>
        </w:rPr>
        <w:t>AC</w:t>
      </w:r>
      <w:r w:rsidRPr="7F8FE74E">
        <w:rPr>
          <w:rFonts w:ascii="Times New Roman" w:eastAsia="Times New Roman" w:hAnsi="Times New Roman" w:cs="Times New Roman"/>
        </w:rPr>
        <w:t>ES</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MU</w:t>
      </w:r>
      <w:r w:rsidRPr="7F8FE74E">
        <w:rPr>
          <w:rFonts w:ascii="Times New Roman" w:eastAsia="Times New Roman" w:hAnsi="Times New Roman" w:cs="Times New Roman"/>
          <w:spacing w:val="-1"/>
        </w:rPr>
        <w:t>S</w:t>
      </w:r>
      <w:r w:rsidRPr="7F8FE74E">
        <w:rPr>
          <w:rFonts w:ascii="Times New Roman" w:eastAsia="Times New Roman" w:hAnsi="Times New Roman" w:cs="Times New Roman"/>
        </w:rPr>
        <w:t>T</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B</w:t>
      </w:r>
      <w:r w:rsidRPr="7F8FE74E">
        <w:rPr>
          <w:rFonts w:ascii="Times New Roman" w:eastAsia="Times New Roman" w:hAnsi="Times New Roman" w:cs="Times New Roman"/>
        </w:rPr>
        <w:t xml:space="preserve">E </w:t>
      </w:r>
      <w:r w:rsidRPr="7F8FE74E">
        <w:rPr>
          <w:rFonts w:ascii="Times New Roman" w:eastAsia="Times New Roman" w:hAnsi="Times New Roman" w:cs="Times New Roman"/>
          <w:spacing w:val="-1"/>
        </w:rPr>
        <w:t>S</w:t>
      </w:r>
      <w:r w:rsidRPr="7F8FE74E">
        <w:rPr>
          <w:rFonts w:ascii="Times New Roman" w:eastAsia="Times New Roman" w:hAnsi="Times New Roman" w:cs="Times New Roman"/>
          <w:spacing w:val="-4"/>
        </w:rPr>
        <w:t>I</w:t>
      </w:r>
      <w:r w:rsidRPr="7F8FE74E">
        <w:rPr>
          <w:rFonts w:ascii="Times New Roman" w:eastAsia="Times New Roman" w:hAnsi="Times New Roman" w:cs="Times New Roman"/>
          <w:spacing w:val="-1"/>
        </w:rPr>
        <w:t>GN</w:t>
      </w:r>
      <w:r w:rsidRPr="7F8FE74E">
        <w:rPr>
          <w:rFonts w:ascii="Times New Roman" w:eastAsia="Times New Roman" w:hAnsi="Times New Roman" w:cs="Times New Roman"/>
        </w:rPr>
        <w:t>E</w:t>
      </w:r>
      <w:r w:rsidRPr="7F8FE74E">
        <w:rPr>
          <w:rFonts w:ascii="Times New Roman" w:eastAsia="Times New Roman" w:hAnsi="Times New Roman" w:cs="Times New Roman"/>
          <w:spacing w:val="-2"/>
        </w:rPr>
        <w:t>D</w:t>
      </w:r>
      <w:r w:rsidRPr="7F8FE74E">
        <w:rPr>
          <w:rFonts w:ascii="Times New Roman" w:eastAsia="Times New Roman" w:hAnsi="Times New Roman" w:cs="Times New Roman"/>
        </w:rPr>
        <w:t>. Fac</w:t>
      </w:r>
      <w:r w:rsidRPr="7F8FE74E">
        <w:rPr>
          <w:rFonts w:ascii="Times New Roman" w:eastAsia="Times New Roman" w:hAnsi="Times New Roman" w:cs="Times New Roman"/>
          <w:spacing w:val="1"/>
        </w:rPr>
        <w:t>si</w:t>
      </w:r>
      <w:r w:rsidRPr="7F8FE74E">
        <w:rPr>
          <w:rFonts w:ascii="Times New Roman" w:eastAsia="Times New Roman" w:hAnsi="Times New Roman" w:cs="Times New Roman"/>
          <w:spacing w:val="-4"/>
        </w:rPr>
        <w:t>m</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e, p</w:t>
      </w:r>
      <w:r w:rsidRPr="7F8FE74E">
        <w:rPr>
          <w:rFonts w:ascii="Times New Roman" w:eastAsia="Times New Roman" w:hAnsi="Times New Roman" w:cs="Times New Roman"/>
          <w:spacing w:val="-1"/>
        </w:rPr>
        <w:t>r</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2"/>
        </w:rPr>
        <w:t>n</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ed,</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cop</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 xml:space="preserve">ed </w:t>
      </w:r>
      <w:r w:rsidRPr="7F8FE74E">
        <w:rPr>
          <w:rFonts w:ascii="Times New Roman" w:eastAsia="Times New Roman" w:hAnsi="Times New Roman" w:cs="Times New Roman"/>
          <w:spacing w:val="-2"/>
        </w:rPr>
        <w:t>o</w:t>
      </w:r>
      <w:r w:rsidRPr="7F8FE74E">
        <w:rPr>
          <w:rFonts w:ascii="Times New Roman" w:eastAsia="Times New Roman" w:hAnsi="Times New Roman" w:cs="Times New Roman"/>
        </w:rPr>
        <w:t>r</w:t>
      </w:r>
      <w:r w:rsidRPr="7F8FE74E">
        <w:rPr>
          <w:rFonts w:ascii="Times New Roman" w:eastAsia="Times New Roman" w:hAnsi="Times New Roman" w:cs="Times New Roman"/>
          <w:spacing w:val="1"/>
        </w:rPr>
        <w:t xml:space="preserve"> t</w:t>
      </w:r>
      <w:r w:rsidRPr="7F8FE74E">
        <w:rPr>
          <w:rFonts w:ascii="Times New Roman" w:eastAsia="Times New Roman" w:hAnsi="Times New Roman" w:cs="Times New Roman"/>
          <w:spacing w:val="-2"/>
        </w:rPr>
        <w:t>y</w:t>
      </w:r>
      <w:r w:rsidRPr="7F8FE74E">
        <w:rPr>
          <w:rFonts w:ascii="Times New Roman" w:eastAsia="Times New Roman" w:hAnsi="Times New Roman" w:cs="Times New Roman"/>
        </w:rPr>
        <w:t>pew</w:t>
      </w:r>
      <w:r w:rsidRPr="7F8FE74E">
        <w:rPr>
          <w:rFonts w:ascii="Times New Roman" w:eastAsia="Times New Roman" w:hAnsi="Times New Roman" w:cs="Times New Roman"/>
          <w:spacing w:val="-2"/>
        </w:rPr>
        <w:t>r</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 xml:space="preserve">en </w:t>
      </w:r>
      <w:r w:rsidRPr="7F8FE74E">
        <w:rPr>
          <w:rFonts w:ascii="Times New Roman" w:eastAsia="Times New Roman" w:hAnsi="Times New Roman" w:cs="Times New Roman"/>
          <w:spacing w:val="-2"/>
        </w:rPr>
        <w:t>s</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2"/>
        </w:rPr>
        <w:t>g</w:t>
      </w:r>
      <w:r w:rsidRPr="7F8FE74E">
        <w:rPr>
          <w:rFonts w:ascii="Times New Roman" w:eastAsia="Times New Roman" w:hAnsi="Times New Roman" w:cs="Times New Roman"/>
        </w:rPr>
        <w:t>na</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2"/>
        </w:rPr>
        <w:t>u</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es</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a</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e</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not</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2"/>
        </w:rPr>
        <w:t>a</w:t>
      </w:r>
      <w:r w:rsidRPr="7F8FE74E">
        <w:rPr>
          <w:rFonts w:ascii="Times New Roman" w:eastAsia="Times New Roman" w:hAnsi="Times New Roman" w:cs="Times New Roman"/>
        </w:rPr>
        <w:t>cce</w:t>
      </w:r>
      <w:r w:rsidRPr="7F8FE74E">
        <w:rPr>
          <w:rFonts w:ascii="Times New Roman" w:eastAsia="Times New Roman" w:hAnsi="Times New Roman" w:cs="Times New Roman"/>
          <w:spacing w:val="-2"/>
        </w:rPr>
        <w:t>p</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a</w:t>
      </w:r>
      <w:r w:rsidRPr="7F8FE74E">
        <w:rPr>
          <w:rFonts w:ascii="Times New Roman" w:eastAsia="Times New Roman" w:hAnsi="Times New Roman" w:cs="Times New Roman"/>
          <w:spacing w:val="-2"/>
        </w:rPr>
        <w:t>b</w:t>
      </w:r>
      <w:r w:rsidRPr="7F8FE74E">
        <w:rPr>
          <w:rFonts w:ascii="Times New Roman" w:eastAsia="Times New Roman" w:hAnsi="Times New Roman" w:cs="Times New Roman"/>
          <w:spacing w:val="1"/>
        </w:rPr>
        <w:t>l</w:t>
      </w:r>
      <w:r w:rsidR="00B36EAF" w:rsidRPr="7F8FE74E">
        <w:rPr>
          <w:rFonts w:ascii="Times New Roman" w:eastAsia="Times New Roman" w:hAnsi="Times New Roman" w:cs="Times New Roman"/>
        </w:rPr>
        <w:t>e.</w:t>
      </w:r>
    </w:p>
    <w:p w14:paraId="190EA775" w14:textId="77777777" w:rsidR="00B36EAF" w:rsidRPr="00057EA9" w:rsidRDefault="0029448A" w:rsidP="7F8FE74E">
      <w:pPr>
        <w:pStyle w:val="NoSpacing"/>
        <w:numPr>
          <w:ilvl w:val="0"/>
          <w:numId w:val="20"/>
        </w:numPr>
        <w:rPr>
          <w:rFonts w:ascii="Times New Roman" w:eastAsia="Times New Roman" w:hAnsi="Times New Roman" w:cs="Times New Roman"/>
        </w:rPr>
      </w:pPr>
      <w:r w:rsidRPr="7F8FE74E">
        <w:rPr>
          <w:rFonts w:ascii="Times New Roman" w:eastAsia="Times New Roman" w:hAnsi="Times New Roman" w:cs="Times New Roman"/>
        </w:rPr>
        <w:t>Sub</w:t>
      </w:r>
      <w:r w:rsidRPr="7F8FE74E">
        <w:rPr>
          <w:rFonts w:ascii="Times New Roman" w:eastAsia="Times New Roman" w:hAnsi="Times New Roman" w:cs="Times New Roman"/>
          <w:spacing w:val="-4"/>
        </w:rPr>
        <w:t>m</w:t>
      </w:r>
      <w:r w:rsidRPr="7F8FE74E">
        <w:rPr>
          <w:rFonts w:ascii="Times New Roman" w:eastAsia="Times New Roman" w:hAnsi="Times New Roman" w:cs="Times New Roman"/>
          <w:spacing w:val="1"/>
        </w:rPr>
        <w:t>itt</w:t>
      </w:r>
      <w:r w:rsidRPr="7F8FE74E">
        <w:rPr>
          <w:rFonts w:ascii="Times New Roman" w:eastAsia="Times New Roman" w:hAnsi="Times New Roman" w:cs="Times New Roman"/>
        </w:rPr>
        <w:t>ed</w:t>
      </w:r>
      <w:r w:rsidRPr="7F8FE74E">
        <w:rPr>
          <w:rFonts w:ascii="Times New Roman" w:eastAsia="Times New Roman" w:hAnsi="Times New Roman" w:cs="Times New Roman"/>
          <w:spacing w:val="27"/>
        </w:rPr>
        <w:t xml:space="preserve"> </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n</w:t>
      </w:r>
      <w:r w:rsidRPr="7F8FE74E">
        <w:rPr>
          <w:rFonts w:ascii="Times New Roman" w:eastAsia="Times New Roman" w:hAnsi="Times New Roman" w:cs="Times New Roman"/>
          <w:spacing w:val="29"/>
        </w:rPr>
        <w:t xml:space="preserv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2"/>
        </w:rPr>
        <w:t>h</w:t>
      </w:r>
      <w:r w:rsidRPr="7F8FE74E">
        <w:rPr>
          <w:rFonts w:ascii="Times New Roman" w:eastAsia="Times New Roman" w:hAnsi="Times New Roman" w:cs="Times New Roman"/>
        </w:rPr>
        <w:t>e</w:t>
      </w:r>
      <w:r w:rsidRPr="7F8FE74E">
        <w:rPr>
          <w:rFonts w:ascii="Times New Roman" w:eastAsia="Times New Roman" w:hAnsi="Times New Roman" w:cs="Times New Roman"/>
          <w:spacing w:val="29"/>
        </w:rPr>
        <w:t xml:space="preserve"> </w:t>
      </w:r>
      <w:r w:rsidRPr="7F8FE74E">
        <w:rPr>
          <w:rFonts w:ascii="Times New Roman" w:eastAsia="Times New Roman" w:hAnsi="Times New Roman" w:cs="Times New Roman"/>
        </w:rPr>
        <w:t>p</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o</w:t>
      </w:r>
      <w:r w:rsidRPr="7F8FE74E">
        <w:rPr>
          <w:rFonts w:ascii="Times New Roman" w:eastAsia="Times New Roman" w:hAnsi="Times New Roman" w:cs="Times New Roman"/>
          <w:spacing w:val="-2"/>
        </w:rPr>
        <w:t>v</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d</w:t>
      </w:r>
      <w:r w:rsidRPr="7F8FE74E">
        <w:rPr>
          <w:rFonts w:ascii="Times New Roman" w:eastAsia="Times New Roman" w:hAnsi="Times New Roman" w:cs="Times New Roman"/>
          <w:spacing w:val="-2"/>
        </w:rPr>
        <w:t>e</w:t>
      </w:r>
      <w:r w:rsidRPr="7F8FE74E">
        <w:rPr>
          <w:rFonts w:ascii="Times New Roman" w:eastAsia="Times New Roman" w:hAnsi="Times New Roman" w:cs="Times New Roman"/>
        </w:rPr>
        <w:t>d</w:t>
      </w:r>
      <w:r w:rsidRPr="7F8FE74E">
        <w:rPr>
          <w:rFonts w:ascii="Times New Roman" w:eastAsia="Times New Roman" w:hAnsi="Times New Roman" w:cs="Times New Roman"/>
          <w:spacing w:val="26"/>
        </w:rPr>
        <w:t xml:space="preserve"> </w:t>
      </w:r>
      <w:r w:rsidRPr="7F8FE74E">
        <w:rPr>
          <w:rFonts w:ascii="Times New Roman" w:eastAsia="Times New Roman" w:hAnsi="Times New Roman" w:cs="Times New Roman"/>
          <w:spacing w:val="-4"/>
        </w:rPr>
        <w:t>m</w:t>
      </w:r>
      <w:r w:rsidRPr="7F8FE74E">
        <w:rPr>
          <w:rFonts w:ascii="Times New Roman" w:eastAsia="Times New Roman" w:hAnsi="Times New Roman" w:cs="Times New Roman"/>
        </w:rPr>
        <w:t>an</w:t>
      </w:r>
      <w:r w:rsidRPr="7F8FE74E">
        <w:rPr>
          <w:rFonts w:ascii="Times New Roman" w:eastAsia="Times New Roman" w:hAnsi="Times New Roman" w:cs="Times New Roman"/>
          <w:spacing w:val="1"/>
        </w:rPr>
        <w:t>il</w:t>
      </w:r>
      <w:r w:rsidRPr="7F8FE74E">
        <w:rPr>
          <w:rFonts w:ascii="Times New Roman" w:eastAsia="Times New Roman" w:hAnsi="Times New Roman" w:cs="Times New Roman"/>
        </w:rPr>
        <w:t>a</w:t>
      </w:r>
      <w:r w:rsidRPr="7F8FE74E">
        <w:rPr>
          <w:rFonts w:ascii="Times New Roman" w:eastAsia="Times New Roman" w:hAnsi="Times New Roman" w:cs="Times New Roman"/>
          <w:spacing w:val="29"/>
        </w:rPr>
        <w:t xml:space="preserve"> </w:t>
      </w:r>
      <w:r w:rsidRPr="7F8FE74E">
        <w:rPr>
          <w:rFonts w:ascii="Times New Roman" w:eastAsia="Times New Roman" w:hAnsi="Times New Roman" w:cs="Times New Roman"/>
        </w:rPr>
        <w:t>en</w:t>
      </w:r>
      <w:r w:rsidRPr="7F8FE74E">
        <w:rPr>
          <w:rFonts w:ascii="Times New Roman" w:eastAsia="Times New Roman" w:hAnsi="Times New Roman" w:cs="Times New Roman"/>
          <w:spacing w:val="-2"/>
        </w:rPr>
        <w:t>v</w:t>
      </w:r>
      <w:r w:rsidRPr="7F8FE74E">
        <w:rPr>
          <w:rFonts w:ascii="Times New Roman" w:eastAsia="Times New Roman" w:hAnsi="Times New Roman" w:cs="Times New Roman"/>
        </w:rPr>
        <w:t>e</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ope,</w:t>
      </w:r>
      <w:r w:rsidRPr="7F8FE74E">
        <w:rPr>
          <w:rFonts w:ascii="Times New Roman" w:eastAsia="Times New Roman" w:hAnsi="Times New Roman" w:cs="Times New Roman"/>
          <w:spacing w:val="29"/>
        </w:rPr>
        <w:t xml:space="preserve"> </w:t>
      </w:r>
      <w:r w:rsidRPr="7F8FE74E">
        <w:rPr>
          <w:rFonts w:ascii="Times New Roman" w:eastAsia="Times New Roman" w:hAnsi="Times New Roman" w:cs="Times New Roman"/>
          <w:spacing w:val="-1"/>
        </w:rPr>
        <w:t>w</w:t>
      </w:r>
      <w:r w:rsidRPr="7F8FE74E">
        <w:rPr>
          <w:rFonts w:ascii="Times New Roman" w:eastAsia="Times New Roman" w:hAnsi="Times New Roman" w:cs="Times New Roman"/>
          <w:spacing w:val="-2"/>
        </w:rPr>
        <w:t>h</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ch</w:t>
      </w:r>
      <w:r w:rsidRPr="7F8FE74E">
        <w:rPr>
          <w:rFonts w:ascii="Times New Roman" w:eastAsia="Times New Roman" w:hAnsi="Times New Roman" w:cs="Times New Roman"/>
          <w:spacing w:val="27"/>
        </w:rPr>
        <w:t xml:space="preserve"> </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s</w:t>
      </w:r>
      <w:r w:rsidRPr="7F8FE74E">
        <w:rPr>
          <w:rFonts w:ascii="Times New Roman" w:eastAsia="Times New Roman" w:hAnsi="Times New Roman" w:cs="Times New Roman"/>
          <w:spacing w:val="29"/>
        </w:rPr>
        <w:t xml:space="preserve"> </w:t>
      </w:r>
      <w:r w:rsidRPr="7F8FE74E">
        <w:rPr>
          <w:rFonts w:ascii="Times New Roman" w:eastAsia="Times New Roman" w:hAnsi="Times New Roman" w:cs="Times New Roman"/>
        </w:rPr>
        <w:t>p</w:t>
      </w:r>
      <w:r w:rsidRPr="7F8FE74E">
        <w:rPr>
          <w:rFonts w:ascii="Times New Roman" w:eastAsia="Times New Roman" w:hAnsi="Times New Roman" w:cs="Times New Roman"/>
          <w:spacing w:val="1"/>
        </w:rPr>
        <w:t>l</w:t>
      </w:r>
      <w:r w:rsidRPr="7F8FE74E">
        <w:rPr>
          <w:rFonts w:ascii="Times New Roman" w:eastAsia="Times New Roman" w:hAnsi="Times New Roman" w:cs="Times New Roman"/>
          <w:spacing w:val="3"/>
        </w:rPr>
        <w:t>a</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n</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y</w:t>
      </w:r>
      <w:r w:rsidRPr="7F8FE74E">
        <w:rPr>
          <w:rFonts w:ascii="Times New Roman" w:eastAsia="Times New Roman" w:hAnsi="Times New Roman" w:cs="Times New Roman"/>
          <w:spacing w:val="26"/>
        </w:rPr>
        <w:t xml:space="preserve"> </w:t>
      </w:r>
      <w:r w:rsidRPr="7F8FE74E">
        <w:rPr>
          <w:rFonts w:ascii="Times New Roman" w:eastAsia="Times New Roman" w:hAnsi="Times New Roman" w:cs="Times New Roman"/>
          <w:spacing w:val="-4"/>
        </w:rPr>
        <w:t>m</w:t>
      </w:r>
      <w:r w:rsidRPr="7F8FE74E">
        <w:rPr>
          <w:rFonts w:ascii="Times New Roman" w:eastAsia="Times New Roman" w:hAnsi="Times New Roman" w:cs="Times New Roman"/>
        </w:rPr>
        <w:t>a</w:t>
      </w:r>
      <w:r w:rsidRPr="7F8FE74E">
        <w:rPr>
          <w:rFonts w:ascii="Times New Roman" w:eastAsia="Times New Roman" w:hAnsi="Times New Roman" w:cs="Times New Roman"/>
          <w:spacing w:val="1"/>
        </w:rPr>
        <w:t>r</w:t>
      </w:r>
      <w:r w:rsidRPr="7F8FE74E">
        <w:rPr>
          <w:rFonts w:ascii="Times New Roman" w:eastAsia="Times New Roman" w:hAnsi="Times New Roman" w:cs="Times New Roman"/>
          <w:spacing w:val="-2"/>
        </w:rPr>
        <w:t>k</w:t>
      </w:r>
      <w:r w:rsidRPr="7F8FE74E">
        <w:rPr>
          <w:rFonts w:ascii="Times New Roman" w:eastAsia="Times New Roman" w:hAnsi="Times New Roman" w:cs="Times New Roman"/>
        </w:rPr>
        <w:t>ed</w:t>
      </w:r>
      <w:r w:rsidRPr="7F8FE74E">
        <w:rPr>
          <w:rFonts w:ascii="Times New Roman" w:eastAsia="Times New Roman" w:hAnsi="Times New Roman" w:cs="Times New Roman"/>
          <w:spacing w:val="29"/>
        </w:rPr>
        <w:t xml:space="preserve"> </w:t>
      </w:r>
      <w:r w:rsidRPr="7F8FE74E">
        <w:rPr>
          <w:rFonts w:ascii="Times New Roman" w:eastAsia="Times New Roman" w:hAnsi="Times New Roman" w:cs="Times New Roman"/>
          <w:spacing w:val="-1"/>
        </w:rPr>
        <w:t>w</w:t>
      </w:r>
      <w:r w:rsidRPr="7F8FE74E">
        <w:rPr>
          <w:rFonts w:ascii="Times New Roman" w:eastAsia="Times New Roman" w:hAnsi="Times New Roman" w:cs="Times New Roman"/>
          <w:spacing w:val="1"/>
        </w:rPr>
        <w:t>it</w:t>
      </w:r>
      <w:r w:rsidRPr="7F8FE74E">
        <w:rPr>
          <w:rFonts w:ascii="Times New Roman" w:eastAsia="Times New Roman" w:hAnsi="Times New Roman" w:cs="Times New Roman"/>
        </w:rPr>
        <w:t>h</w:t>
      </w:r>
      <w:r w:rsidRPr="7F8FE74E">
        <w:rPr>
          <w:rFonts w:ascii="Times New Roman" w:eastAsia="Times New Roman" w:hAnsi="Times New Roman" w:cs="Times New Roman"/>
          <w:spacing w:val="29"/>
        </w:rPr>
        <w:t xml:space="preserv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he</w:t>
      </w:r>
      <w:r w:rsidRPr="7F8FE74E">
        <w:rPr>
          <w:rFonts w:ascii="Times New Roman" w:eastAsia="Times New Roman" w:hAnsi="Times New Roman" w:cs="Times New Roman"/>
          <w:spacing w:val="27"/>
        </w:rPr>
        <w:t xml:space="preserve"> </w:t>
      </w:r>
      <w:r w:rsidRPr="7F8FE74E">
        <w:rPr>
          <w:rFonts w:ascii="Times New Roman" w:eastAsia="Times New Roman" w:hAnsi="Times New Roman" w:cs="Times New Roman"/>
        </w:rPr>
        <w:t>b</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d</w:t>
      </w:r>
      <w:r w:rsidRPr="7F8FE74E">
        <w:rPr>
          <w:rFonts w:ascii="Times New Roman" w:eastAsia="Times New Roman" w:hAnsi="Times New Roman" w:cs="Times New Roman"/>
          <w:spacing w:val="29"/>
        </w:rPr>
        <w:t xml:space="preserve"> </w:t>
      </w:r>
      <w:r w:rsidR="00B36EAF" w:rsidRPr="7F8FE74E">
        <w:rPr>
          <w:rFonts w:ascii="Times New Roman" w:eastAsia="Times New Roman" w:hAnsi="Times New Roman" w:cs="Times New Roman"/>
        </w:rPr>
        <w:t>nu</w:t>
      </w:r>
      <w:r w:rsidR="00B36EAF" w:rsidRPr="7F8FE74E">
        <w:rPr>
          <w:rFonts w:ascii="Times New Roman" w:eastAsia="Times New Roman" w:hAnsi="Times New Roman" w:cs="Times New Roman"/>
          <w:spacing w:val="-4"/>
        </w:rPr>
        <w:t>m</w:t>
      </w:r>
      <w:r w:rsidR="00B36EAF" w:rsidRPr="7F8FE74E">
        <w:rPr>
          <w:rFonts w:ascii="Times New Roman" w:eastAsia="Times New Roman" w:hAnsi="Times New Roman" w:cs="Times New Roman"/>
        </w:rPr>
        <w:t xml:space="preserve">ber </w:t>
      </w:r>
      <w:r w:rsidR="00B36EAF" w:rsidRPr="7F8FE74E">
        <w:rPr>
          <w:rFonts w:ascii="Times New Roman" w:eastAsia="Times New Roman" w:hAnsi="Times New Roman" w:cs="Times New Roman"/>
          <w:spacing w:val="-25"/>
        </w:rPr>
        <w:t>and</w:t>
      </w:r>
      <w:r w:rsidRPr="7F8FE74E">
        <w:rPr>
          <w:rFonts w:ascii="Times New Roman" w:eastAsia="Times New Roman" w:hAnsi="Times New Roman" w:cs="Times New Roman"/>
        </w:rPr>
        <w:t xml:space="preserv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1"/>
        </w:rPr>
        <w:t>tl</w:t>
      </w:r>
      <w:r w:rsidRPr="7F8FE74E">
        <w:rPr>
          <w:rFonts w:ascii="Times New Roman" w:eastAsia="Times New Roman" w:hAnsi="Times New Roman" w:cs="Times New Roman"/>
          <w:spacing w:val="-2"/>
        </w:rPr>
        <w:t>e</w:t>
      </w:r>
      <w:r w:rsidRPr="7F8FE74E">
        <w:rPr>
          <w:rFonts w:ascii="Times New Roman" w:eastAsia="Times New Roman" w:hAnsi="Times New Roman" w:cs="Times New Roman"/>
        </w:rPr>
        <w:t xml:space="preserve">, and </w:t>
      </w:r>
      <w:r w:rsidRPr="7F8FE74E">
        <w:rPr>
          <w:rFonts w:ascii="Times New Roman" w:eastAsia="Times New Roman" w:hAnsi="Times New Roman" w:cs="Times New Roman"/>
          <w:spacing w:val="-2"/>
        </w:rPr>
        <w:t>d</w:t>
      </w:r>
      <w:r w:rsidRPr="7F8FE74E">
        <w:rPr>
          <w:rFonts w:ascii="Times New Roman" w:eastAsia="Times New Roman" w:hAnsi="Times New Roman" w:cs="Times New Roman"/>
        </w:rPr>
        <w:t>a</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e</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and</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ti</w:t>
      </w:r>
      <w:r w:rsidRPr="7F8FE74E">
        <w:rPr>
          <w:rFonts w:ascii="Times New Roman" w:eastAsia="Times New Roman" w:hAnsi="Times New Roman" w:cs="Times New Roman"/>
          <w:spacing w:val="-4"/>
        </w:rPr>
        <w:t>m</w:t>
      </w:r>
      <w:r w:rsidRPr="7F8FE74E">
        <w:rPr>
          <w:rFonts w:ascii="Times New Roman" w:eastAsia="Times New Roman" w:hAnsi="Times New Roman" w:cs="Times New Roman"/>
        </w:rPr>
        <w:t>e of</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2"/>
        </w:rPr>
        <w:t>b</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d op</w:t>
      </w:r>
      <w:r w:rsidRPr="7F8FE74E">
        <w:rPr>
          <w:rFonts w:ascii="Times New Roman" w:eastAsia="Times New Roman" w:hAnsi="Times New Roman" w:cs="Times New Roman"/>
          <w:spacing w:val="-2"/>
        </w:rPr>
        <w:t>e</w:t>
      </w:r>
      <w:r w:rsidRPr="7F8FE74E">
        <w:rPr>
          <w:rFonts w:ascii="Times New Roman" w:eastAsia="Times New Roman" w:hAnsi="Times New Roman" w:cs="Times New Roman"/>
        </w:rPr>
        <w:t>n</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n</w:t>
      </w:r>
      <w:r w:rsidRPr="7F8FE74E">
        <w:rPr>
          <w:rFonts w:ascii="Times New Roman" w:eastAsia="Times New Roman" w:hAnsi="Times New Roman" w:cs="Times New Roman"/>
          <w:spacing w:val="-2"/>
        </w:rPr>
        <w:t>g</w:t>
      </w:r>
      <w:r w:rsidRPr="7F8FE74E">
        <w:rPr>
          <w:rFonts w:ascii="Times New Roman" w:eastAsia="Times New Roman" w:hAnsi="Times New Roman" w:cs="Times New Roman"/>
        </w:rPr>
        <w:t xml:space="preserve">. </w:t>
      </w:r>
      <w:r w:rsidRPr="7F8FE74E">
        <w:rPr>
          <w:rFonts w:ascii="Times New Roman" w:eastAsia="Times New Roman" w:hAnsi="Times New Roman" w:cs="Times New Roman"/>
          <w:spacing w:val="-4"/>
        </w:rPr>
        <w:t>I</w:t>
      </w:r>
      <w:r w:rsidRPr="7F8FE74E">
        <w:rPr>
          <w:rFonts w:ascii="Times New Roman" w:eastAsia="Times New Roman" w:hAnsi="Times New Roman" w:cs="Times New Roman"/>
        </w:rPr>
        <w:t>f</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p</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opos</w:t>
      </w:r>
      <w:r w:rsidRPr="7F8FE74E">
        <w:rPr>
          <w:rFonts w:ascii="Times New Roman" w:eastAsia="Times New Roman" w:hAnsi="Times New Roman" w:cs="Times New Roman"/>
          <w:spacing w:val="-2"/>
        </w:rPr>
        <w:t>a</w:t>
      </w:r>
      <w:r w:rsidRPr="7F8FE74E">
        <w:rPr>
          <w:rFonts w:ascii="Times New Roman" w:eastAsia="Times New Roman" w:hAnsi="Times New Roman" w:cs="Times New Roman"/>
        </w:rPr>
        <w:t>l</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4"/>
        </w:rPr>
        <w:t>m</w:t>
      </w:r>
      <w:r w:rsidRPr="7F8FE74E">
        <w:rPr>
          <w:rFonts w:ascii="Times New Roman" w:eastAsia="Times New Roman" w:hAnsi="Times New Roman" w:cs="Times New Roman"/>
        </w:rPr>
        <w:t>a</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e</w:t>
      </w:r>
      <w:r w:rsidRPr="7F8FE74E">
        <w:rPr>
          <w:rFonts w:ascii="Times New Roman" w:eastAsia="Times New Roman" w:hAnsi="Times New Roman" w:cs="Times New Roman"/>
          <w:spacing w:val="1"/>
        </w:rPr>
        <w:t>r</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a</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s</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e</w:t>
      </w:r>
      <w:r w:rsidRPr="7F8FE74E">
        <w:rPr>
          <w:rFonts w:ascii="Times New Roman" w:eastAsia="Times New Roman" w:hAnsi="Times New Roman" w:cs="Times New Roman"/>
          <w:spacing w:val="-2"/>
        </w:rPr>
        <w:t>q</w:t>
      </w:r>
      <w:r w:rsidRPr="7F8FE74E">
        <w:rPr>
          <w:rFonts w:ascii="Times New Roman" w:eastAsia="Times New Roman" w:hAnsi="Times New Roman" w:cs="Times New Roman"/>
        </w:rPr>
        <w:t>u</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e a</w:t>
      </w:r>
      <w:r w:rsidRPr="7F8FE74E">
        <w:rPr>
          <w:rFonts w:ascii="Times New Roman" w:eastAsia="Times New Roman" w:hAnsi="Times New Roman" w:cs="Times New Roman"/>
          <w:spacing w:val="-2"/>
        </w:rPr>
        <w:t>d</w:t>
      </w:r>
      <w:r w:rsidRPr="7F8FE74E">
        <w:rPr>
          <w:rFonts w:ascii="Times New Roman" w:eastAsia="Times New Roman" w:hAnsi="Times New Roman" w:cs="Times New Roman"/>
        </w:rPr>
        <w:t>d</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1"/>
        </w:rPr>
        <w:t>ti</w:t>
      </w:r>
      <w:r w:rsidRPr="7F8FE74E">
        <w:rPr>
          <w:rFonts w:ascii="Times New Roman" w:eastAsia="Times New Roman" w:hAnsi="Times New Roman" w:cs="Times New Roman"/>
          <w:spacing w:val="-2"/>
        </w:rPr>
        <w:t>o</w:t>
      </w:r>
      <w:r w:rsidRPr="7F8FE74E">
        <w:rPr>
          <w:rFonts w:ascii="Times New Roman" w:eastAsia="Times New Roman" w:hAnsi="Times New Roman" w:cs="Times New Roman"/>
        </w:rPr>
        <w:t>nal</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e</w:t>
      </w:r>
      <w:r w:rsidRPr="7F8FE74E">
        <w:rPr>
          <w:rFonts w:ascii="Times New Roman" w:eastAsia="Times New Roman" w:hAnsi="Times New Roman" w:cs="Times New Roman"/>
          <w:spacing w:val="-2"/>
        </w:rPr>
        <w:t>nv</w:t>
      </w:r>
      <w:r w:rsidRPr="7F8FE74E">
        <w:rPr>
          <w:rFonts w:ascii="Times New Roman" w:eastAsia="Times New Roman" w:hAnsi="Times New Roman" w:cs="Times New Roman"/>
        </w:rPr>
        <w:t>e</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ope</w:t>
      </w:r>
      <w:r w:rsidRPr="7F8FE74E">
        <w:rPr>
          <w:rFonts w:ascii="Times New Roman" w:eastAsia="Times New Roman" w:hAnsi="Times New Roman" w:cs="Times New Roman"/>
          <w:spacing w:val="1"/>
        </w:rPr>
        <w:t>s</w:t>
      </w:r>
      <w:r w:rsidRPr="7F8FE74E">
        <w:rPr>
          <w:rFonts w:ascii="Times New Roman" w:eastAsia="Times New Roman" w:hAnsi="Times New Roman" w:cs="Times New Roman"/>
        </w:rPr>
        <w:t>,</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hen</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2"/>
        </w:rPr>
        <w:t>h</w:t>
      </w:r>
      <w:r w:rsidRPr="7F8FE74E">
        <w:rPr>
          <w:rFonts w:ascii="Times New Roman" w:eastAsia="Times New Roman" w:hAnsi="Times New Roman" w:cs="Times New Roman"/>
        </w:rPr>
        <w:t>e p</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opo</w:t>
      </w:r>
      <w:r w:rsidRPr="7F8FE74E">
        <w:rPr>
          <w:rFonts w:ascii="Times New Roman" w:eastAsia="Times New Roman" w:hAnsi="Times New Roman" w:cs="Times New Roman"/>
          <w:spacing w:val="-2"/>
        </w:rPr>
        <w:t>s</w:t>
      </w:r>
      <w:r w:rsidRPr="7F8FE74E">
        <w:rPr>
          <w:rFonts w:ascii="Times New Roman" w:eastAsia="Times New Roman" w:hAnsi="Times New Roman" w:cs="Times New Roman"/>
        </w:rPr>
        <w:t>al</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pac</w:t>
      </w:r>
      <w:r w:rsidRPr="7F8FE74E">
        <w:rPr>
          <w:rFonts w:ascii="Times New Roman" w:eastAsia="Times New Roman" w:hAnsi="Times New Roman" w:cs="Times New Roman"/>
          <w:spacing w:val="-2"/>
        </w:rPr>
        <w:t>k</w:t>
      </w:r>
      <w:r w:rsidRPr="7F8FE74E">
        <w:rPr>
          <w:rFonts w:ascii="Times New Roman" w:eastAsia="Times New Roman" w:hAnsi="Times New Roman" w:cs="Times New Roman"/>
        </w:rPr>
        <w:t>a</w:t>
      </w:r>
      <w:r w:rsidRPr="7F8FE74E">
        <w:rPr>
          <w:rFonts w:ascii="Times New Roman" w:eastAsia="Times New Roman" w:hAnsi="Times New Roman" w:cs="Times New Roman"/>
          <w:spacing w:val="-2"/>
        </w:rPr>
        <w:t>g</w:t>
      </w:r>
      <w:r w:rsidRPr="7F8FE74E">
        <w:rPr>
          <w:rFonts w:ascii="Times New Roman" w:eastAsia="Times New Roman" w:hAnsi="Times New Roman" w:cs="Times New Roman"/>
        </w:rPr>
        <w:t xml:space="preserve">e </w:t>
      </w:r>
      <w:r w:rsidRPr="7F8FE74E">
        <w:rPr>
          <w:rFonts w:ascii="Times New Roman" w:eastAsia="Times New Roman" w:hAnsi="Times New Roman" w:cs="Times New Roman"/>
          <w:spacing w:val="-3"/>
        </w:rPr>
        <w:t>m</w:t>
      </w:r>
      <w:r w:rsidRPr="7F8FE74E">
        <w:rPr>
          <w:rFonts w:ascii="Times New Roman" w:eastAsia="Times New Roman" w:hAnsi="Times New Roman" w:cs="Times New Roman"/>
        </w:rPr>
        <w:t>ust</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 xml:space="preserve">be </w:t>
      </w:r>
      <w:r w:rsidRPr="7F8FE74E">
        <w:rPr>
          <w:rFonts w:ascii="Times New Roman" w:eastAsia="Times New Roman" w:hAnsi="Times New Roman" w:cs="Times New Roman"/>
          <w:spacing w:val="-2"/>
        </w:rPr>
        <w:t>c</w:t>
      </w:r>
      <w:r w:rsidRPr="7F8FE74E">
        <w:rPr>
          <w:rFonts w:ascii="Times New Roman" w:eastAsia="Times New Roman" w:hAnsi="Times New Roman" w:cs="Times New Roman"/>
        </w:rPr>
        <w:t>o</w:t>
      </w:r>
      <w:r w:rsidRPr="7F8FE74E">
        <w:rPr>
          <w:rFonts w:ascii="Times New Roman" w:eastAsia="Times New Roman" w:hAnsi="Times New Roman" w:cs="Times New Roman"/>
          <w:spacing w:val="-4"/>
        </w:rPr>
        <w:t>m</w:t>
      </w:r>
      <w:r w:rsidRPr="7F8FE74E">
        <w:rPr>
          <w:rFonts w:ascii="Times New Roman" w:eastAsia="Times New Roman" w:hAnsi="Times New Roman" w:cs="Times New Roman"/>
        </w:rPr>
        <w:t>b</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 xml:space="preserve">ned </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o</w:t>
      </w:r>
      <w:r w:rsidRPr="7F8FE74E">
        <w:rPr>
          <w:rFonts w:ascii="Times New Roman" w:eastAsia="Times New Roman" w:hAnsi="Times New Roman" w:cs="Times New Roman"/>
          <w:spacing w:val="-2"/>
        </w:rPr>
        <w:t>g</w:t>
      </w:r>
      <w:r w:rsidRPr="7F8FE74E">
        <w:rPr>
          <w:rFonts w:ascii="Times New Roman" w:eastAsia="Times New Roman" w:hAnsi="Times New Roman" w:cs="Times New Roman"/>
        </w:rPr>
        <w:t>e</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h</w:t>
      </w:r>
      <w:r w:rsidRPr="7F8FE74E">
        <w:rPr>
          <w:rFonts w:ascii="Times New Roman" w:eastAsia="Times New Roman" w:hAnsi="Times New Roman" w:cs="Times New Roman"/>
          <w:spacing w:val="-2"/>
        </w:rPr>
        <w:t>e</w:t>
      </w:r>
      <w:r w:rsidRPr="7F8FE74E">
        <w:rPr>
          <w:rFonts w:ascii="Times New Roman" w:eastAsia="Times New Roman" w:hAnsi="Times New Roman" w:cs="Times New Roman"/>
        </w:rPr>
        <w:t>r</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1"/>
        </w:rPr>
        <w:t>wi</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h</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he</w:t>
      </w:r>
      <w:r w:rsidRPr="7F8FE74E">
        <w:rPr>
          <w:rFonts w:ascii="Times New Roman" w:eastAsia="Times New Roman" w:hAnsi="Times New Roman" w:cs="Times New Roman"/>
          <w:spacing w:val="-2"/>
        </w:rPr>
        <w:t xml:space="preserve"> s</w:t>
      </w:r>
      <w:r w:rsidRPr="7F8FE74E">
        <w:rPr>
          <w:rFonts w:ascii="Times New Roman" w:eastAsia="Times New Roman" w:hAnsi="Times New Roman" w:cs="Times New Roman"/>
        </w:rPr>
        <w:t>pec</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al</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en</w:t>
      </w:r>
      <w:r w:rsidRPr="7F8FE74E">
        <w:rPr>
          <w:rFonts w:ascii="Times New Roman" w:eastAsia="Times New Roman" w:hAnsi="Times New Roman" w:cs="Times New Roman"/>
          <w:spacing w:val="-2"/>
        </w:rPr>
        <w:t>v</w:t>
      </w:r>
      <w:r w:rsidRPr="7F8FE74E">
        <w:rPr>
          <w:rFonts w:ascii="Times New Roman" w:eastAsia="Times New Roman" w:hAnsi="Times New Roman" w:cs="Times New Roman"/>
        </w:rPr>
        <w:t>e</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ope</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 xml:space="preserve">on </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op.</w:t>
      </w:r>
    </w:p>
    <w:p w14:paraId="7F45C554" w14:textId="77777777" w:rsidR="0029448A" w:rsidRPr="00057EA9" w:rsidRDefault="0029448A" w:rsidP="7F8FE74E">
      <w:pPr>
        <w:pStyle w:val="NoSpacing"/>
        <w:numPr>
          <w:ilvl w:val="0"/>
          <w:numId w:val="20"/>
        </w:numPr>
        <w:rPr>
          <w:rFonts w:ascii="Times New Roman" w:eastAsia="Times New Roman" w:hAnsi="Times New Roman" w:cs="Times New Roman"/>
        </w:rPr>
      </w:pPr>
      <w:r w:rsidRPr="7F8FE74E">
        <w:rPr>
          <w:rFonts w:ascii="Times New Roman" w:eastAsia="Times New Roman" w:hAnsi="Times New Roman" w:cs="Times New Roman"/>
        </w:rPr>
        <w:t>Sub</w:t>
      </w:r>
      <w:r w:rsidRPr="7F8FE74E">
        <w:rPr>
          <w:rFonts w:ascii="Times New Roman" w:eastAsia="Times New Roman" w:hAnsi="Times New Roman" w:cs="Times New Roman"/>
          <w:spacing w:val="-4"/>
        </w:rPr>
        <w:t>m</w:t>
      </w:r>
      <w:r w:rsidRPr="7F8FE74E">
        <w:rPr>
          <w:rFonts w:ascii="Times New Roman" w:eastAsia="Times New Roman" w:hAnsi="Times New Roman" w:cs="Times New Roman"/>
          <w:spacing w:val="1"/>
        </w:rPr>
        <w:t>itt</w:t>
      </w:r>
      <w:r w:rsidRPr="7F8FE74E">
        <w:rPr>
          <w:rFonts w:ascii="Times New Roman" w:eastAsia="Times New Roman" w:hAnsi="Times New Roman" w:cs="Times New Roman"/>
        </w:rPr>
        <w:t xml:space="preserve">ed </w:t>
      </w:r>
      <w:r w:rsidRPr="7F8FE74E">
        <w:rPr>
          <w:rFonts w:ascii="Times New Roman" w:eastAsia="Times New Roman" w:hAnsi="Times New Roman" w:cs="Times New Roman"/>
          <w:spacing w:val="-2"/>
        </w:rPr>
        <w:t>o</w:t>
      </w:r>
      <w:r w:rsidRPr="7F8FE74E">
        <w:rPr>
          <w:rFonts w:ascii="Times New Roman" w:eastAsia="Times New Roman" w:hAnsi="Times New Roman" w:cs="Times New Roman"/>
        </w:rPr>
        <w:t>n b</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d</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p</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o</w:t>
      </w:r>
      <w:r w:rsidRPr="7F8FE74E">
        <w:rPr>
          <w:rFonts w:ascii="Times New Roman" w:eastAsia="Times New Roman" w:hAnsi="Times New Roman" w:cs="Times New Roman"/>
          <w:spacing w:val="-2"/>
        </w:rPr>
        <w:t>p</w:t>
      </w:r>
      <w:r w:rsidRPr="7F8FE74E">
        <w:rPr>
          <w:rFonts w:ascii="Times New Roman" w:eastAsia="Times New Roman" w:hAnsi="Times New Roman" w:cs="Times New Roman"/>
        </w:rPr>
        <w:t>os</w:t>
      </w:r>
      <w:r w:rsidRPr="7F8FE74E">
        <w:rPr>
          <w:rFonts w:ascii="Times New Roman" w:eastAsia="Times New Roman" w:hAnsi="Times New Roman" w:cs="Times New Roman"/>
          <w:spacing w:val="-2"/>
        </w:rPr>
        <w:t>a</w:t>
      </w:r>
      <w:r w:rsidRPr="7F8FE74E">
        <w:rPr>
          <w:rFonts w:ascii="Times New Roman" w:eastAsia="Times New Roman" w:hAnsi="Times New Roman" w:cs="Times New Roman"/>
        </w:rPr>
        <w:t>l</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1"/>
        </w:rPr>
        <w:t>f</w:t>
      </w:r>
      <w:r w:rsidRPr="7F8FE74E">
        <w:rPr>
          <w:rFonts w:ascii="Times New Roman" w:eastAsia="Times New Roman" w:hAnsi="Times New Roman" w:cs="Times New Roman"/>
        </w:rPr>
        <w:t>o</w:t>
      </w:r>
      <w:r w:rsidRPr="7F8FE74E">
        <w:rPr>
          <w:rFonts w:ascii="Times New Roman" w:eastAsia="Times New Roman" w:hAnsi="Times New Roman" w:cs="Times New Roman"/>
          <w:spacing w:val="1"/>
        </w:rPr>
        <w:t>r</w:t>
      </w:r>
      <w:r w:rsidRPr="7F8FE74E">
        <w:rPr>
          <w:rFonts w:ascii="Times New Roman" w:eastAsia="Times New Roman" w:hAnsi="Times New Roman" w:cs="Times New Roman"/>
          <w:spacing w:val="-4"/>
        </w:rPr>
        <w:t>m</w:t>
      </w:r>
      <w:r w:rsidRPr="7F8FE74E">
        <w:rPr>
          <w:rFonts w:ascii="Times New Roman" w:eastAsia="Times New Roman" w:hAnsi="Times New Roman" w:cs="Times New Roman"/>
        </w:rPr>
        <w:t xml:space="preserve">s </w:t>
      </w:r>
      <w:r w:rsidRPr="7F8FE74E">
        <w:rPr>
          <w:rFonts w:ascii="Times New Roman" w:eastAsia="Times New Roman" w:hAnsi="Times New Roman" w:cs="Times New Roman"/>
          <w:spacing w:val="1"/>
        </w:rPr>
        <w:t>a</w:t>
      </w:r>
      <w:r w:rsidRPr="7F8FE74E">
        <w:rPr>
          <w:rFonts w:ascii="Times New Roman" w:eastAsia="Times New Roman" w:hAnsi="Times New Roman" w:cs="Times New Roman"/>
        </w:rPr>
        <w:t xml:space="preserve">s </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nc</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u</w:t>
      </w:r>
      <w:r w:rsidRPr="7F8FE74E">
        <w:rPr>
          <w:rFonts w:ascii="Times New Roman" w:eastAsia="Times New Roman" w:hAnsi="Times New Roman" w:cs="Times New Roman"/>
          <w:spacing w:val="2"/>
        </w:rPr>
        <w:t>d</w:t>
      </w:r>
      <w:r w:rsidRPr="7F8FE74E">
        <w:rPr>
          <w:rFonts w:ascii="Times New Roman" w:eastAsia="Times New Roman" w:hAnsi="Times New Roman" w:cs="Times New Roman"/>
        </w:rPr>
        <w:t>ed</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n</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h</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s</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4"/>
        </w:rPr>
        <w:t>I</w:t>
      </w:r>
      <w:r w:rsidRPr="7F8FE74E">
        <w:rPr>
          <w:rFonts w:ascii="Times New Roman" w:eastAsia="Times New Roman" w:hAnsi="Times New Roman" w:cs="Times New Roman"/>
          <w:spacing w:val="2"/>
        </w:rPr>
        <w:t>F</w:t>
      </w:r>
      <w:r w:rsidRPr="7F8FE74E">
        <w:rPr>
          <w:rFonts w:ascii="Times New Roman" w:eastAsia="Times New Roman" w:hAnsi="Times New Roman" w:cs="Times New Roman"/>
        </w:rPr>
        <w:t xml:space="preserve">B and </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n</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ac</w:t>
      </w:r>
      <w:r w:rsidRPr="7F8FE74E">
        <w:rPr>
          <w:rFonts w:ascii="Times New Roman" w:eastAsia="Times New Roman" w:hAnsi="Times New Roman" w:cs="Times New Roman"/>
          <w:spacing w:val="-2"/>
        </w:rPr>
        <w:t>c</w:t>
      </w:r>
      <w:r w:rsidRPr="7F8FE74E">
        <w:rPr>
          <w:rFonts w:ascii="Times New Roman" w:eastAsia="Times New Roman" w:hAnsi="Times New Roman" w:cs="Times New Roman"/>
        </w:rPr>
        <w:t>o</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d</w:t>
      </w:r>
      <w:r w:rsidRPr="7F8FE74E">
        <w:rPr>
          <w:rFonts w:ascii="Times New Roman" w:eastAsia="Times New Roman" w:hAnsi="Times New Roman" w:cs="Times New Roman"/>
          <w:spacing w:val="-2"/>
        </w:rPr>
        <w:t>a</w:t>
      </w:r>
      <w:r w:rsidRPr="7F8FE74E">
        <w:rPr>
          <w:rFonts w:ascii="Times New Roman" w:eastAsia="Times New Roman" w:hAnsi="Times New Roman" w:cs="Times New Roman"/>
        </w:rPr>
        <w:t>nce</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3"/>
        </w:rPr>
        <w:t>w</w:t>
      </w:r>
      <w:r w:rsidRPr="7F8FE74E">
        <w:rPr>
          <w:rFonts w:ascii="Times New Roman" w:eastAsia="Times New Roman" w:hAnsi="Times New Roman" w:cs="Times New Roman"/>
          <w:spacing w:val="1"/>
        </w:rPr>
        <w:t>it</w:t>
      </w:r>
      <w:r w:rsidRPr="7F8FE74E">
        <w:rPr>
          <w:rFonts w:ascii="Times New Roman" w:eastAsia="Times New Roman" w:hAnsi="Times New Roman" w:cs="Times New Roman"/>
        </w:rPr>
        <w:t>h</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ns</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2"/>
        </w:rPr>
        <w:t>r</w:t>
      </w:r>
      <w:r w:rsidRPr="7F8FE74E">
        <w:rPr>
          <w:rFonts w:ascii="Times New Roman" w:eastAsia="Times New Roman" w:hAnsi="Times New Roman" w:cs="Times New Roman"/>
        </w:rPr>
        <w:t>uc</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o</w:t>
      </w:r>
      <w:r w:rsidRPr="7F8FE74E">
        <w:rPr>
          <w:rFonts w:ascii="Times New Roman" w:eastAsia="Times New Roman" w:hAnsi="Times New Roman" w:cs="Times New Roman"/>
          <w:spacing w:val="-2"/>
        </w:rPr>
        <w:t>n</w:t>
      </w:r>
      <w:r w:rsidRPr="7F8FE74E">
        <w:rPr>
          <w:rFonts w:ascii="Times New Roman" w:eastAsia="Times New Roman" w:hAnsi="Times New Roman" w:cs="Times New Roman"/>
        </w:rPr>
        <w:t>s s</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2"/>
        </w:rPr>
        <w:t>a</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ed</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abo</w:t>
      </w:r>
      <w:r w:rsidRPr="7F8FE74E">
        <w:rPr>
          <w:rFonts w:ascii="Times New Roman" w:eastAsia="Times New Roman" w:hAnsi="Times New Roman" w:cs="Times New Roman"/>
          <w:spacing w:val="-2"/>
        </w:rPr>
        <w:t>v</w:t>
      </w:r>
      <w:r w:rsidRPr="7F8FE74E">
        <w:rPr>
          <w:rFonts w:ascii="Times New Roman" w:eastAsia="Times New Roman" w:hAnsi="Times New Roman" w:cs="Times New Roman"/>
        </w:rPr>
        <w:t>e.</w:t>
      </w:r>
    </w:p>
    <w:p w14:paraId="4DAA45A3" w14:textId="76772AB2" w:rsidR="0029448A" w:rsidRPr="00057EA9" w:rsidRDefault="0029448A" w:rsidP="7F8FE74E">
      <w:pPr>
        <w:pStyle w:val="NoSpacing"/>
        <w:numPr>
          <w:ilvl w:val="0"/>
          <w:numId w:val="20"/>
        </w:numPr>
        <w:rPr>
          <w:rFonts w:ascii="Times New Roman" w:eastAsia="Times New Roman" w:hAnsi="Times New Roman" w:cs="Times New Roman"/>
        </w:rPr>
      </w:pPr>
      <w:r w:rsidRPr="36D7FE04">
        <w:rPr>
          <w:rFonts w:ascii="Times New Roman" w:eastAsia="Times New Roman" w:hAnsi="Times New Roman" w:cs="Times New Roman"/>
        </w:rPr>
        <w:t>M</w:t>
      </w:r>
      <w:r w:rsidRPr="36D7FE04">
        <w:rPr>
          <w:rFonts w:ascii="Times New Roman" w:eastAsia="Times New Roman" w:hAnsi="Times New Roman" w:cs="Times New Roman"/>
          <w:spacing w:val="1"/>
        </w:rPr>
        <w:t>a</w:t>
      </w:r>
      <w:r w:rsidRPr="36D7FE04">
        <w:rPr>
          <w:rFonts w:ascii="Times New Roman" w:eastAsia="Times New Roman" w:hAnsi="Times New Roman" w:cs="Times New Roman"/>
          <w:spacing w:val="-1"/>
        </w:rPr>
        <w:t>i</w:t>
      </w:r>
      <w:r w:rsidRPr="36D7FE04">
        <w:rPr>
          <w:rFonts w:ascii="Times New Roman" w:eastAsia="Times New Roman" w:hAnsi="Times New Roman" w:cs="Times New Roman"/>
          <w:spacing w:val="1"/>
        </w:rPr>
        <w:t>l</w:t>
      </w:r>
      <w:r w:rsidRPr="36D7FE04">
        <w:rPr>
          <w:rFonts w:ascii="Times New Roman" w:eastAsia="Times New Roman" w:hAnsi="Times New Roman" w:cs="Times New Roman"/>
        </w:rPr>
        <w:t>ed</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rPr>
        <w:t>or</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2"/>
        </w:rPr>
        <w:t>d</w:t>
      </w:r>
      <w:r w:rsidRPr="36D7FE04">
        <w:rPr>
          <w:rFonts w:ascii="Times New Roman" w:eastAsia="Times New Roman" w:hAnsi="Times New Roman" w:cs="Times New Roman"/>
        </w:rPr>
        <w:t>e</w:t>
      </w:r>
      <w:r w:rsidRPr="36D7FE04">
        <w:rPr>
          <w:rFonts w:ascii="Times New Roman" w:eastAsia="Times New Roman" w:hAnsi="Times New Roman" w:cs="Times New Roman"/>
          <w:spacing w:val="-1"/>
        </w:rPr>
        <w:t>l</w:t>
      </w:r>
      <w:r w:rsidRPr="36D7FE04">
        <w:rPr>
          <w:rFonts w:ascii="Times New Roman" w:eastAsia="Times New Roman" w:hAnsi="Times New Roman" w:cs="Times New Roman"/>
          <w:spacing w:val="1"/>
        </w:rPr>
        <w:t>i</w:t>
      </w:r>
      <w:r w:rsidRPr="36D7FE04">
        <w:rPr>
          <w:rFonts w:ascii="Times New Roman" w:eastAsia="Times New Roman" w:hAnsi="Times New Roman" w:cs="Times New Roman"/>
          <w:spacing w:val="-2"/>
        </w:rPr>
        <w:t>v</w:t>
      </w:r>
      <w:r w:rsidRPr="36D7FE04">
        <w:rPr>
          <w:rFonts w:ascii="Times New Roman" w:eastAsia="Times New Roman" w:hAnsi="Times New Roman" w:cs="Times New Roman"/>
        </w:rPr>
        <w:t>e</w:t>
      </w:r>
      <w:r w:rsidRPr="36D7FE04">
        <w:rPr>
          <w:rFonts w:ascii="Times New Roman" w:eastAsia="Times New Roman" w:hAnsi="Times New Roman" w:cs="Times New Roman"/>
          <w:spacing w:val="1"/>
        </w:rPr>
        <w:t>r</w:t>
      </w:r>
      <w:r w:rsidRPr="36D7FE04">
        <w:rPr>
          <w:rFonts w:ascii="Times New Roman" w:eastAsia="Times New Roman" w:hAnsi="Times New Roman" w:cs="Times New Roman"/>
        </w:rPr>
        <w:t>ed</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n s</w:t>
      </w:r>
      <w:r w:rsidRPr="36D7FE04">
        <w:rPr>
          <w:rFonts w:ascii="Times New Roman" w:eastAsia="Times New Roman" w:hAnsi="Times New Roman" w:cs="Times New Roman"/>
          <w:spacing w:val="-2"/>
        </w:rPr>
        <w:t>u</w:t>
      </w:r>
      <w:r w:rsidRPr="36D7FE04">
        <w:rPr>
          <w:rFonts w:ascii="Times New Roman" w:eastAsia="Times New Roman" w:hAnsi="Times New Roman" w:cs="Times New Roman"/>
          <w:spacing w:val="1"/>
        </w:rPr>
        <w:t>f</w:t>
      </w:r>
      <w:r w:rsidRPr="36D7FE04">
        <w:rPr>
          <w:rFonts w:ascii="Times New Roman" w:eastAsia="Times New Roman" w:hAnsi="Times New Roman" w:cs="Times New Roman"/>
          <w:spacing w:val="-2"/>
        </w:rPr>
        <w:t>f</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c</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e</w:t>
      </w:r>
      <w:r w:rsidRPr="36D7FE04">
        <w:rPr>
          <w:rFonts w:ascii="Times New Roman" w:eastAsia="Times New Roman" w:hAnsi="Times New Roman" w:cs="Times New Roman"/>
          <w:spacing w:val="-2"/>
        </w:rPr>
        <w:t>n</w:t>
      </w:r>
      <w:r w:rsidRPr="36D7FE04">
        <w:rPr>
          <w:rFonts w:ascii="Times New Roman" w:eastAsia="Times New Roman" w:hAnsi="Times New Roman" w:cs="Times New Roman"/>
        </w:rPr>
        <w:t>t</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1"/>
        </w:rPr>
        <w:t>t</w:t>
      </w:r>
      <w:r w:rsidRPr="36D7FE04">
        <w:rPr>
          <w:rFonts w:ascii="Times New Roman" w:eastAsia="Times New Roman" w:hAnsi="Times New Roman" w:cs="Times New Roman"/>
          <w:spacing w:val="1"/>
        </w:rPr>
        <w:t>i</w:t>
      </w:r>
      <w:r w:rsidRPr="36D7FE04">
        <w:rPr>
          <w:rFonts w:ascii="Times New Roman" w:eastAsia="Times New Roman" w:hAnsi="Times New Roman" w:cs="Times New Roman"/>
          <w:spacing w:val="-4"/>
        </w:rPr>
        <w:t>m</w:t>
      </w:r>
      <w:r w:rsidRPr="36D7FE04">
        <w:rPr>
          <w:rFonts w:ascii="Times New Roman" w:eastAsia="Times New Roman" w:hAnsi="Times New Roman" w:cs="Times New Roman"/>
        </w:rPr>
        <w:t xml:space="preserve">e </w:t>
      </w:r>
      <w:r w:rsidRPr="36D7FE04">
        <w:rPr>
          <w:rFonts w:ascii="Times New Roman" w:eastAsia="Times New Roman" w:hAnsi="Times New Roman" w:cs="Times New Roman"/>
          <w:spacing w:val="1"/>
        </w:rPr>
        <w:t>t</w:t>
      </w:r>
      <w:r w:rsidRPr="36D7FE04">
        <w:rPr>
          <w:rFonts w:ascii="Times New Roman" w:eastAsia="Times New Roman" w:hAnsi="Times New Roman" w:cs="Times New Roman"/>
        </w:rPr>
        <w:t>o e</w:t>
      </w:r>
      <w:r w:rsidRPr="36D7FE04">
        <w:rPr>
          <w:rFonts w:ascii="Times New Roman" w:eastAsia="Times New Roman" w:hAnsi="Times New Roman" w:cs="Times New Roman"/>
          <w:spacing w:val="-2"/>
        </w:rPr>
        <w:t>n</w:t>
      </w:r>
      <w:r w:rsidRPr="36D7FE04">
        <w:rPr>
          <w:rFonts w:ascii="Times New Roman" w:eastAsia="Times New Roman" w:hAnsi="Times New Roman" w:cs="Times New Roman"/>
        </w:rPr>
        <w:t>su</w:t>
      </w:r>
      <w:r w:rsidRPr="36D7FE04">
        <w:rPr>
          <w:rFonts w:ascii="Times New Roman" w:eastAsia="Times New Roman" w:hAnsi="Times New Roman" w:cs="Times New Roman"/>
          <w:spacing w:val="-1"/>
        </w:rPr>
        <w:t>r</w:t>
      </w:r>
      <w:r w:rsidRPr="36D7FE04">
        <w:rPr>
          <w:rFonts w:ascii="Times New Roman" w:eastAsia="Times New Roman" w:hAnsi="Times New Roman" w:cs="Times New Roman"/>
        </w:rPr>
        <w:t xml:space="preserve">e </w:t>
      </w:r>
      <w:r w:rsidRPr="36D7FE04">
        <w:rPr>
          <w:rFonts w:ascii="Times New Roman" w:eastAsia="Times New Roman" w:hAnsi="Times New Roman" w:cs="Times New Roman"/>
          <w:spacing w:val="1"/>
        </w:rPr>
        <w:t>r</w:t>
      </w:r>
      <w:r w:rsidRPr="36D7FE04">
        <w:rPr>
          <w:rFonts w:ascii="Times New Roman" w:eastAsia="Times New Roman" w:hAnsi="Times New Roman" w:cs="Times New Roman"/>
          <w:spacing w:val="-2"/>
        </w:rPr>
        <w:t>e</w:t>
      </w:r>
      <w:r w:rsidRPr="36D7FE04">
        <w:rPr>
          <w:rFonts w:ascii="Times New Roman" w:eastAsia="Times New Roman" w:hAnsi="Times New Roman" w:cs="Times New Roman"/>
        </w:rPr>
        <w:t>c</w:t>
      </w:r>
      <w:r w:rsidRPr="36D7FE04">
        <w:rPr>
          <w:rFonts w:ascii="Times New Roman" w:eastAsia="Times New Roman" w:hAnsi="Times New Roman" w:cs="Times New Roman"/>
          <w:spacing w:val="-2"/>
        </w:rPr>
        <w:t>e</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pt</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rPr>
        <w:t>by</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spacing w:val="1"/>
        </w:rPr>
        <w:t>t</w:t>
      </w:r>
      <w:r w:rsidRPr="36D7FE04">
        <w:rPr>
          <w:rFonts w:ascii="Times New Roman" w:eastAsia="Times New Roman" w:hAnsi="Times New Roman" w:cs="Times New Roman"/>
        </w:rPr>
        <w:t>he Pu</w:t>
      </w:r>
      <w:r w:rsidRPr="36D7FE04">
        <w:rPr>
          <w:rFonts w:ascii="Times New Roman" w:eastAsia="Times New Roman" w:hAnsi="Times New Roman" w:cs="Times New Roman"/>
          <w:spacing w:val="1"/>
        </w:rPr>
        <w:t>r</w:t>
      </w:r>
      <w:r w:rsidRPr="36D7FE04">
        <w:rPr>
          <w:rFonts w:ascii="Times New Roman" w:eastAsia="Times New Roman" w:hAnsi="Times New Roman" w:cs="Times New Roman"/>
          <w:spacing w:val="-2"/>
        </w:rPr>
        <w:t>c</w:t>
      </w:r>
      <w:r w:rsidRPr="36D7FE04">
        <w:rPr>
          <w:rFonts w:ascii="Times New Roman" w:eastAsia="Times New Roman" w:hAnsi="Times New Roman" w:cs="Times New Roman"/>
        </w:rPr>
        <w:t>ha</w:t>
      </w:r>
      <w:r w:rsidRPr="36D7FE04">
        <w:rPr>
          <w:rFonts w:ascii="Times New Roman" w:eastAsia="Times New Roman" w:hAnsi="Times New Roman" w:cs="Times New Roman"/>
          <w:spacing w:val="-2"/>
        </w:rPr>
        <w:t>s</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ng</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spacing w:val="-1"/>
        </w:rPr>
        <w:t>D</w:t>
      </w:r>
      <w:r w:rsidRPr="36D7FE04">
        <w:rPr>
          <w:rFonts w:ascii="Times New Roman" w:eastAsia="Times New Roman" w:hAnsi="Times New Roman" w:cs="Times New Roman"/>
          <w:spacing w:val="1"/>
        </w:rPr>
        <w:t>ir</w:t>
      </w:r>
      <w:r w:rsidRPr="36D7FE04">
        <w:rPr>
          <w:rFonts w:ascii="Times New Roman" w:eastAsia="Times New Roman" w:hAnsi="Times New Roman" w:cs="Times New Roman"/>
          <w:spacing w:val="-2"/>
        </w:rPr>
        <w:t>e</w:t>
      </w:r>
      <w:r w:rsidRPr="36D7FE04">
        <w:rPr>
          <w:rFonts w:ascii="Times New Roman" w:eastAsia="Times New Roman" w:hAnsi="Times New Roman" w:cs="Times New Roman"/>
        </w:rPr>
        <w:t>c</w:t>
      </w:r>
      <w:r w:rsidRPr="36D7FE04">
        <w:rPr>
          <w:rFonts w:ascii="Times New Roman" w:eastAsia="Times New Roman" w:hAnsi="Times New Roman" w:cs="Times New Roman"/>
          <w:spacing w:val="1"/>
        </w:rPr>
        <w:t>t</w:t>
      </w:r>
      <w:r w:rsidRPr="36D7FE04">
        <w:rPr>
          <w:rFonts w:ascii="Times New Roman" w:eastAsia="Times New Roman" w:hAnsi="Times New Roman" w:cs="Times New Roman"/>
          <w:spacing w:val="-2"/>
        </w:rPr>
        <w:t>o</w:t>
      </w:r>
      <w:r w:rsidRPr="36D7FE04">
        <w:rPr>
          <w:rFonts w:ascii="Times New Roman" w:eastAsia="Times New Roman" w:hAnsi="Times New Roman" w:cs="Times New Roman"/>
        </w:rPr>
        <w:t>r</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rPr>
        <w:t>p</w:t>
      </w:r>
      <w:r w:rsidRPr="36D7FE04">
        <w:rPr>
          <w:rFonts w:ascii="Times New Roman" w:eastAsia="Times New Roman" w:hAnsi="Times New Roman" w:cs="Times New Roman"/>
          <w:spacing w:val="1"/>
        </w:rPr>
        <w:t>ri</w:t>
      </w:r>
      <w:r w:rsidRPr="36D7FE04">
        <w:rPr>
          <w:rFonts w:ascii="Times New Roman" w:eastAsia="Times New Roman" w:hAnsi="Times New Roman" w:cs="Times New Roman"/>
          <w:spacing w:val="-2"/>
        </w:rPr>
        <w:t>o</w:t>
      </w:r>
      <w:r w:rsidRPr="36D7FE04">
        <w:rPr>
          <w:rFonts w:ascii="Times New Roman" w:eastAsia="Times New Roman" w:hAnsi="Times New Roman" w:cs="Times New Roman"/>
        </w:rPr>
        <w:t>r</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1"/>
        </w:rPr>
        <w:t>t</w:t>
      </w:r>
      <w:r w:rsidRPr="36D7FE04">
        <w:rPr>
          <w:rFonts w:ascii="Times New Roman" w:eastAsia="Times New Roman" w:hAnsi="Times New Roman" w:cs="Times New Roman"/>
        </w:rPr>
        <w:t xml:space="preserve">o </w:t>
      </w:r>
      <w:r w:rsidRPr="36D7FE04">
        <w:rPr>
          <w:rFonts w:ascii="Times New Roman" w:eastAsia="Times New Roman" w:hAnsi="Times New Roman" w:cs="Times New Roman"/>
          <w:spacing w:val="1"/>
        </w:rPr>
        <w:t>t</w:t>
      </w:r>
      <w:r w:rsidRPr="36D7FE04">
        <w:rPr>
          <w:rFonts w:ascii="Times New Roman" w:eastAsia="Times New Roman" w:hAnsi="Times New Roman" w:cs="Times New Roman"/>
          <w:spacing w:val="-2"/>
        </w:rPr>
        <w:t>h</w:t>
      </w:r>
      <w:r w:rsidRPr="36D7FE04">
        <w:rPr>
          <w:rFonts w:ascii="Times New Roman" w:eastAsia="Times New Roman" w:hAnsi="Times New Roman" w:cs="Times New Roman"/>
        </w:rPr>
        <w:t>e Publ</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c Bid</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1"/>
        </w:rPr>
        <w:t>O</w:t>
      </w:r>
      <w:r w:rsidRPr="36D7FE04">
        <w:rPr>
          <w:rFonts w:ascii="Times New Roman" w:eastAsia="Times New Roman" w:hAnsi="Times New Roman" w:cs="Times New Roman"/>
          <w:spacing w:val="-2"/>
        </w:rPr>
        <w:t>p</w:t>
      </w:r>
      <w:r w:rsidRPr="36D7FE04">
        <w:rPr>
          <w:rFonts w:ascii="Times New Roman" w:eastAsia="Times New Roman" w:hAnsi="Times New Roman" w:cs="Times New Roman"/>
        </w:rPr>
        <w:t>en</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ng</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rPr>
        <w:t>da</w:t>
      </w:r>
      <w:r w:rsidRPr="36D7FE04">
        <w:rPr>
          <w:rFonts w:ascii="Times New Roman" w:eastAsia="Times New Roman" w:hAnsi="Times New Roman" w:cs="Times New Roman"/>
          <w:spacing w:val="1"/>
        </w:rPr>
        <w:t>t</w:t>
      </w:r>
      <w:r w:rsidRPr="36D7FE04">
        <w:rPr>
          <w:rFonts w:ascii="Times New Roman" w:eastAsia="Times New Roman" w:hAnsi="Times New Roman" w:cs="Times New Roman"/>
        </w:rPr>
        <w:t>e</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rPr>
        <w:t>a</w:t>
      </w:r>
      <w:r w:rsidRPr="36D7FE04">
        <w:rPr>
          <w:rFonts w:ascii="Times New Roman" w:eastAsia="Times New Roman" w:hAnsi="Times New Roman" w:cs="Times New Roman"/>
          <w:spacing w:val="-2"/>
        </w:rPr>
        <w:t>n</w:t>
      </w:r>
      <w:r w:rsidRPr="36D7FE04">
        <w:rPr>
          <w:rFonts w:ascii="Times New Roman" w:eastAsia="Times New Roman" w:hAnsi="Times New Roman" w:cs="Times New Roman"/>
        </w:rPr>
        <w:t xml:space="preserve">d </w:t>
      </w:r>
      <w:r w:rsidRPr="36D7FE04">
        <w:rPr>
          <w:rFonts w:ascii="Times New Roman" w:eastAsia="Times New Roman" w:hAnsi="Times New Roman" w:cs="Times New Roman"/>
          <w:spacing w:val="1"/>
        </w:rPr>
        <w:t>ti</w:t>
      </w:r>
      <w:r w:rsidRPr="36D7FE04">
        <w:rPr>
          <w:rFonts w:ascii="Times New Roman" w:eastAsia="Times New Roman" w:hAnsi="Times New Roman" w:cs="Times New Roman"/>
          <w:spacing w:val="-4"/>
        </w:rPr>
        <w:t>m</w:t>
      </w:r>
      <w:r w:rsidRPr="36D7FE04">
        <w:rPr>
          <w:rFonts w:ascii="Times New Roman" w:eastAsia="Times New Roman" w:hAnsi="Times New Roman" w:cs="Times New Roman"/>
        </w:rPr>
        <w:t>e. Wh</w:t>
      </w:r>
      <w:r w:rsidRPr="36D7FE04">
        <w:rPr>
          <w:rFonts w:ascii="Times New Roman" w:eastAsia="Times New Roman" w:hAnsi="Times New Roman" w:cs="Times New Roman"/>
          <w:spacing w:val="-2"/>
        </w:rPr>
        <w:t>e</w:t>
      </w:r>
      <w:r w:rsidRPr="36D7FE04">
        <w:rPr>
          <w:rFonts w:ascii="Times New Roman" w:eastAsia="Times New Roman" w:hAnsi="Times New Roman" w:cs="Times New Roman"/>
          <w:spacing w:val="1"/>
        </w:rPr>
        <w:t>t</w:t>
      </w:r>
      <w:r w:rsidRPr="36D7FE04">
        <w:rPr>
          <w:rFonts w:ascii="Times New Roman" w:eastAsia="Times New Roman" w:hAnsi="Times New Roman" w:cs="Times New Roman"/>
        </w:rPr>
        <w:t>h</w:t>
      </w:r>
      <w:r w:rsidRPr="36D7FE04">
        <w:rPr>
          <w:rFonts w:ascii="Times New Roman" w:eastAsia="Times New Roman" w:hAnsi="Times New Roman" w:cs="Times New Roman"/>
          <w:spacing w:val="-2"/>
        </w:rPr>
        <w:t>e</w:t>
      </w:r>
      <w:r w:rsidRPr="36D7FE04">
        <w:rPr>
          <w:rFonts w:ascii="Times New Roman" w:eastAsia="Times New Roman" w:hAnsi="Times New Roman" w:cs="Times New Roman"/>
        </w:rPr>
        <w:t>r</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2"/>
        </w:rPr>
        <w:t>s</w:t>
      </w:r>
      <w:r w:rsidRPr="36D7FE04">
        <w:rPr>
          <w:rFonts w:ascii="Times New Roman" w:eastAsia="Times New Roman" w:hAnsi="Times New Roman" w:cs="Times New Roman"/>
        </w:rPr>
        <w:t>ent</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rPr>
        <w:t xml:space="preserve">by </w:t>
      </w:r>
      <w:r w:rsidRPr="36D7FE04">
        <w:rPr>
          <w:rFonts w:ascii="Times New Roman" w:eastAsia="Times New Roman" w:hAnsi="Times New Roman" w:cs="Times New Roman"/>
          <w:spacing w:val="-4"/>
        </w:rPr>
        <w:t>m</w:t>
      </w:r>
      <w:r w:rsidRPr="36D7FE04">
        <w:rPr>
          <w:rFonts w:ascii="Times New Roman" w:eastAsia="Times New Roman" w:hAnsi="Times New Roman" w:cs="Times New Roman"/>
        </w:rPr>
        <w:t>a</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l</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2"/>
        </w:rPr>
        <w:t>o</w:t>
      </w:r>
      <w:r w:rsidRPr="36D7FE04">
        <w:rPr>
          <w:rFonts w:ascii="Times New Roman" w:eastAsia="Times New Roman" w:hAnsi="Times New Roman" w:cs="Times New Roman"/>
        </w:rPr>
        <w:t>r</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rPr>
        <w:t>by</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spacing w:val="-4"/>
        </w:rPr>
        <w:t>m</w:t>
      </w:r>
      <w:r w:rsidRPr="36D7FE04">
        <w:rPr>
          <w:rFonts w:ascii="Times New Roman" w:eastAsia="Times New Roman" w:hAnsi="Times New Roman" w:cs="Times New Roman"/>
        </w:rPr>
        <w:t>eans of</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rPr>
        <w:t>p</w:t>
      </w:r>
      <w:r w:rsidRPr="36D7FE04">
        <w:rPr>
          <w:rFonts w:ascii="Times New Roman" w:eastAsia="Times New Roman" w:hAnsi="Times New Roman" w:cs="Times New Roman"/>
          <w:spacing w:val="-2"/>
        </w:rPr>
        <w:t>e</w:t>
      </w:r>
      <w:r w:rsidRPr="36D7FE04">
        <w:rPr>
          <w:rFonts w:ascii="Times New Roman" w:eastAsia="Times New Roman" w:hAnsi="Times New Roman" w:cs="Times New Roman"/>
          <w:spacing w:val="1"/>
        </w:rPr>
        <w:t>r</w:t>
      </w:r>
      <w:r w:rsidRPr="36D7FE04">
        <w:rPr>
          <w:rFonts w:ascii="Times New Roman" w:eastAsia="Times New Roman" w:hAnsi="Times New Roman" w:cs="Times New Roman"/>
        </w:rPr>
        <w:t>so</w:t>
      </w:r>
      <w:r w:rsidRPr="36D7FE04">
        <w:rPr>
          <w:rFonts w:ascii="Times New Roman" w:eastAsia="Times New Roman" w:hAnsi="Times New Roman" w:cs="Times New Roman"/>
          <w:spacing w:val="-2"/>
        </w:rPr>
        <w:t>n</w:t>
      </w:r>
      <w:r w:rsidRPr="36D7FE04">
        <w:rPr>
          <w:rFonts w:ascii="Times New Roman" w:eastAsia="Times New Roman" w:hAnsi="Times New Roman" w:cs="Times New Roman"/>
        </w:rPr>
        <w:t>al</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2"/>
        </w:rPr>
        <w:t>d</w:t>
      </w:r>
      <w:r w:rsidRPr="36D7FE04">
        <w:rPr>
          <w:rFonts w:ascii="Times New Roman" w:eastAsia="Times New Roman" w:hAnsi="Times New Roman" w:cs="Times New Roman"/>
        </w:rPr>
        <w:t>e</w:t>
      </w:r>
      <w:r w:rsidRPr="36D7FE04">
        <w:rPr>
          <w:rFonts w:ascii="Times New Roman" w:eastAsia="Times New Roman" w:hAnsi="Times New Roman" w:cs="Times New Roman"/>
          <w:spacing w:val="1"/>
        </w:rPr>
        <w:t>li</w:t>
      </w:r>
      <w:r w:rsidRPr="36D7FE04">
        <w:rPr>
          <w:rFonts w:ascii="Times New Roman" w:eastAsia="Times New Roman" w:hAnsi="Times New Roman" w:cs="Times New Roman"/>
          <w:spacing w:val="-2"/>
        </w:rPr>
        <w:t>v</w:t>
      </w:r>
      <w:r w:rsidRPr="36D7FE04">
        <w:rPr>
          <w:rFonts w:ascii="Times New Roman" w:eastAsia="Times New Roman" w:hAnsi="Times New Roman" w:cs="Times New Roman"/>
        </w:rPr>
        <w:t>e</w:t>
      </w:r>
      <w:r w:rsidRPr="36D7FE04">
        <w:rPr>
          <w:rFonts w:ascii="Times New Roman" w:eastAsia="Times New Roman" w:hAnsi="Times New Roman" w:cs="Times New Roman"/>
          <w:spacing w:val="1"/>
        </w:rPr>
        <w:t>r</w:t>
      </w:r>
      <w:r w:rsidRPr="36D7FE04">
        <w:rPr>
          <w:rFonts w:ascii="Times New Roman" w:eastAsia="Times New Roman" w:hAnsi="Times New Roman" w:cs="Times New Roman"/>
          <w:spacing w:val="-2"/>
        </w:rPr>
        <w:t>y</w:t>
      </w:r>
      <w:r w:rsidRPr="36D7FE04">
        <w:rPr>
          <w:rFonts w:ascii="Times New Roman" w:eastAsia="Times New Roman" w:hAnsi="Times New Roman" w:cs="Times New Roman"/>
        </w:rPr>
        <w:t xml:space="preserve">, </w:t>
      </w:r>
      <w:r w:rsidRPr="36D7FE04">
        <w:rPr>
          <w:rFonts w:ascii="Times New Roman" w:eastAsia="Times New Roman" w:hAnsi="Times New Roman" w:cs="Times New Roman"/>
          <w:spacing w:val="1"/>
        </w:rPr>
        <w:t>t</w:t>
      </w:r>
      <w:r w:rsidRPr="36D7FE04">
        <w:rPr>
          <w:rFonts w:ascii="Times New Roman" w:eastAsia="Times New Roman" w:hAnsi="Times New Roman" w:cs="Times New Roman"/>
          <w:spacing w:val="-2"/>
        </w:rPr>
        <w:t>h</w:t>
      </w:r>
      <w:r w:rsidRPr="36D7FE04">
        <w:rPr>
          <w:rFonts w:ascii="Times New Roman" w:eastAsia="Times New Roman" w:hAnsi="Times New Roman" w:cs="Times New Roman"/>
        </w:rPr>
        <w:t>e b</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dd</w:t>
      </w:r>
      <w:r w:rsidRPr="36D7FE04">
        <w:rPr>
          <w:rFonts w:ascii="Times New Roman" w:eastAsia="Times New Roman" w:hAnsi="Times New Roman" w:cs="Times New Roman"/>
          <w:spacing w:val="-2"/>
        </w:rPr>
        <w:t>e</w:t>
      </w:r>
      <w:r w:rsidRPr="36D7FE04">
        <w:rPr>
          <w:rFonts w:ascii="Times New Roman" w:eastAsia="Times New Roman" w:hAnsi="Times New Roman" w:cs="Times New Roman"/>
        </w:rPr>
        <w:t>r</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2"/>
        </w:rPr>
        <w:t>a</w:t>
      </w:r>
      <w:r w:rsidRPr="36D7FE04">
        <w:rPr>
          <w:rFonts w:ascii="Times New Roman" w:eastAsia="Times New Roman" w:hAnsi="Times New Roman" w:cs="Times New Roman"/>
        </w:rPr>
        <w:t>s</w:t>
      </w:r>
      <w:r w:rsidRPr="36D7FE04">
        <w:rPr>
          <w:rFonts w:ascii="Times New Roman" w:eastAsia="Times New Roman" w:hAnsi="Times New Roman" w:cs="Times New Roman"/>
          <w:spacing w:val="1"/>
        </w:rPr>
        <w:t>s</w:t>
      </w:r>
      <w:r w:rsidRPr="36D7FE04">
        <w:rPr>
          <w:rFonts w:ascii="Times New Roman" w:eastAsia="Times New Roman" w:hAnsi="Times New Roman" w:cs="Times New Roman"/>
        </w:rPr>
        <w:t>u</w:t>
      </w:r>
      <w:r w:rsidRPr="36D7FE04">
        <w:rPr>
          <w:rFonts w:ascii="Times New Roman" w:eastAsia="Times New Roman" w:hAnsi="Times New Roman" w:cs="Times New Roman"/>
          <w:spacing w:val="-4"/>
        </w:rPr>
        <w:t>m</w:t>
      </w:r>
      <w:r w:rsidRPr="36D7FE04">
        <w:rPr>
          <w:rFonts w:ascii="Times New Roman" w:eastAsia="Times New Roman" w:hAnsi="Times New Roman" w:cs="Times New Roman"/>
        </w:rPr>
        <w:t>es</w:t>
      </w:r>
      <w:r w:rsidRPr="36D7FE04">
        <w:rPr>
          <w:rFonts w:ascii="Times New Roman" w:eastAsia="Times New Roman" w:hAnsi="Times New Roman" w:cs="Times New Roman"/>
          <w:spacing w:val="1"/>
        </w:rPr>
        <w:t xml:space="preserve"> t</w:t>
      </w:r>
      <w:r w:rsidRPr="36D7FE04">
        <w:rPr>
          <w:rFonts w:ascii="Times New Roman" w:eastAsia="Times New Roman" w:hAnsi="Times New Roman" w:cs="Times New Roman"/>
        </w:rPr>
        <w:t>he</w:t>
      </w:r>
      <w:r w:rsidRPr="36D7FE04">
        <w:rPr>
          <w:rFonts w:ascii="Times New Roman" w:eastAsia="Times New Roman" w:hAnsi="Times New Roman" w:cs="Times New Roman"/>
          <w:spacing w:val="-2"/>
        </w:rPr>
        <w:t xml:space="preserve"> r</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sk</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spacing w:val="1"/>
        </w:rPr>
        <w:t>f</w:t>
      </w:r>
      <w:r w:rsidRPr="36D7FE04">
        <w:rPr>
          <w:rFonts w:ascii="Times New Roman" w:eastAsia="Times New Roman" w:hAnsi="Times New Roman" w:cs="Times New Roman"/>
        </w:rPr>
        <w:t>or</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rPr>
        <w:t>ha</w:t>
      </w:r>
      <w:r w:rsidRPr="36D7FE04">
        <w:rPr>
          <w:rFonts w:ascii="Times New Roman" w:eastAsia="Times New Roman" w:hAnsi="Times New Roman" w:cs="Times New Roman"/>
          <w:spacing w:val="-2"/>
        </w:rPr>
        <w:t>v</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ng</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spacing w:val="1"/>
        </w:rPr>
        <w:t>t</w:t>
      </w:r>
      <w:r w:rsidRPr="36D7FE04">
        <w:rPr>
          <w:rFonts w:ascii="Times New Roman" w:eastAsia="Times New Roman" w:hAnsi="Times New Roman" w:cs="Times New Roman"/>
        </w:rPr>
        <w:t>he b</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d dep</w:t>
      </w:r>
      <w:r w:rsidRPr="36D7FE04">
        <w:rPr>
          <w:rFonts w:ascii="Times New Roman" w:eastAsia="Times New Roman" w:hAnsi="Times New Roman" w:cs="Times New Roman"/>
          <w:spacing w:val="-2"/>
        </w:rPr>
        <w:t>o</w:t>
      </w:r>
      <w:r w:rsidRPr="36D7FE04">
        <w:rPr>
          <w:rFonts w:ascii="Times New Roman" w:eastAsia="Times New Roman" w:hAnsi="Times New Roman" w:cs="Times New Roman"/>
        </w:rPr>
        <w:t>s</w:t>
      </w:r>
      <w:r w:rsidRPr="36D7FE04">
        <w:rPr>
          <w:rFonts w:ascii="Times New Roman" w:eastAsia="Times New Roman" w:hAnsi="Times New Roman" w:cs="Times New Roman"/>
          <w:spacing w:val="-1"/>
        </w:rPr>
        <w:t>i</w:t>
      </w:r>
      <w:r w:rsidRPr="36D7FE04">
        <w:rPr>
          <w:rFonts w:ascii="Times New Roman" w:eastAsia="Times New Roman" w:hAnsi="Times New Roman" w:cs="Times New Roman"/>
          <w:spacing w:val="1"/>
        </w:rPr>
        <w:t>t</w:t>
      </w:r>
      <w:r w:rsidRPr="36D7FE04">
        <w:rPr>
          <w:rFonts w:ascii="Times New Roman" w:eastAsia="Times New Roman" w:hAnsi="Times New Roman" w:cs="Times New Roman"/>
        </w:rPr>
        <w:t>ed</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rPr>
        <w:t>on ti</w:t>
      </w:r>
      <w:r w:rsidRPr="36D7FE04">
        <w:rPr>
          <w:rFonts w:ascii="Times New Roman" w:eastAsia="Times New Roman" w:hAnsi="Times New Roman" w:cs="Times New Roman"/>
          <w:spacing w:val="-3"/>
        </w:rPr>
        <w:t>m</w:t>
      </w:r>
      <w:r w:rsidRPr="36D7FE04">
        <w:rPr>
          <w:rFonts w:ascii="Times New Roman" w:eastAsia="Times New Roman" w:hAnsi="Times New Roman" w:cs="Times New Roman"/>
        </w:rPr>
        <w:t>e and at</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1"/>
        </w:rPr>
        <w:t>t</w:t>
      </w:r>
      <w:r w:rsidRPr="36D7FE04">
        <w:rPr>
          <w:rFonts w:ascii="Times New Roman" w:eastAsia="Times New Roman" w:hAnsi="Times New Roman" w:cs="Times New Roman"/>
        </w:rPr>
        <w:t>he</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rPr>
        <w:t>p</w:t>
      </w:r>
      <w:r w:rsidRPr="36D7FE04">
        <w:rPr>
          <w:rFonts w:ascii="Times New Roman" w:eastAsia="Times New Roman" w:hAnsi="Times New Roman" w:cs="Times New Roman"/>
          <w:spacing w:val="1"/>
        </w:rPr>
        <w:t>l</w:t>
      </w:r>
      <w:r w:rsidRPr="36D7FE04">
        <w:rPr>
          <w:rFonts w:ascii="Times New Roman" w:eastAsia="Times New Roman" w:hAnsi="Times New Roman" w:cs="Times New Roman"/>
          <w:spacing w:val="-2"/>
        </w:rPr>
        <w:t>a</w:t>
      </w:r>
      <w:r w:rsidRPr="36D7FE04">
        <w:rPr>
          <w:rFonts w:ascii="Times New Roman" w:eastAsia="Times New Roman" w:hAnsi="Times New Roman" w:cs="Times New Roman"/>
        </w:rPr>
        <w:t>ce</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2"/>
        </w:rPr>
        <w:t>s</w:t>
      </w:r>
      <w:r w:rsidRPr="36D7FE04">
        <w:rPr>
          <w:rFonts w:ascii="Times New Roman" w:eastAsia="Times New Roman" w:hAnsi="Times New Roman" w:cs="Times New Roman"/>
        </w:rPr>
        <w:t>pe</w:t>
      </w:r>
      <w:r w:rsidRPr="36D7FE04">
        <w:rPr>
          <w:rFonts w:ascii="Times New Roman" w:eastAsia="Times New Roman" w:hAnsi="Times New Roman" w:cs="Times New Roman"/>
          <w:spacing w:val="-2"/>
        </w:rPr>
        <w:t>c</w:t>
      </w:r>
      <w:r w:rsidRPr="36D7FE04">
        <w:rPr>
          <w:rFonts w:ascii="Times New Roman" w:eastAsia="Times New Roman" w:hAnsi="Times New Roman" w:cs="Times New Roman"/>
          <w:spacing w:val="-1"/>
        </w:rPr>
        <w:t>i</w:t>
      </w:r>
      <w:r w:rsidRPr="36D7FE04">
        <w:rPr>
          <w:rFonts w:ascii="Times New Roman" w:eastAsia="Times New Roman" w:hAnsi="Times New Roman" w:cs="Times New Roman"/>
          <w:spacing w:val="1"/>
        </w:rPr>
        <w:t>fi</w:t>
      </w:r>
      <w:r w:rsidRPr="36D7FE04">
        <w:rPr>
          <w:rFonts w:ascii="Times New Roman" w:eastAsia="Times New Roman" w:hAnsi="Times New Roman" w:cs="Times New Roman"/>
        </w:rPr>
        <w:t>ed</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rPr>
        <w:t xml:space="preserve">on </w:t>
      </w:r>
      <w:r w:rsidRPr="36D7FE04">
        <w:rPr>
          <w:rFonts w:ascii="Times New Roman" w:eastAsia="Times New Roman" w:hAnsi="Times New Roman" w:cs="Times New Roman"/>
          <w:spacing w:val="-1"/>
        </w:rPr>
        <w:t>t</w:t>
      </w:r>
      <w:r w:rsidRPr="36D7FE04">
        <w:rPr>
          <w:rFonts w:ascii="Times New Roman" w:eastAsia="Times New Roman" w:hAnsi="Times New Roman" w:cs="Times New Roman"/>
        </w:rPr>
        <w:t>he</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spacing w:val="1"/>
        </w:rPr>
        <w:t>f</w:t>
      </w:r>
      <w:r w:rsidRPr="36D7FE04">
        <w:rPr>
          <w:rFonts w:ascii="Times New Roman" w:eastAsia="Times New Roman" w:hAnsi="Times New Roman" w:cs="Times New Roman"/>
          <w:spacing w:val="-1"/>
        </w:rPr>
        <w:t>i</w:t>
      </w:r>
      <w:r w:rsidRPr="36D7FE04">
        <w:rPr>
          <w:rFonts w:ascii="Times New Roman" w:eastAsia="Times New Roman" w:hAnsi="Times New Roman" w:cs="Times New Roman"/>
          <w:spacing w:val="1"/>
        </w:rPr>
        <w:t>r</w:t>
      </w:r>
      <w:r w:rsidRPr="36D7FE04">
        <w:rPr>
          <w:rFonts w:ascii="Times New Roman" w:eastAsia="Times New Roman" w:hAnsi="Times New Roman" w:cs="Times New Roman"/>
        </w:rPr>
        <w:t>st</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rPr>
        <w:t>pa</w:t>
      </w:r>
      <w:r w:rsidRPr="36D7FE04">
        <w:rPr>
          <w:rFonts w:ascii="Times New Roman" w:eastAsia="Times New Roman" w:hAnsi="Times New Roman" w:cs="Times New Roman"/>
          <w:spacing w:val="-2"/>
        </w:rPr>
        <w:t>g</w:t>
      </w:r>
      <w:r w:rsidRPr="36D7FE04">
        <w:rPr>
          <w:rFonts w:ascii="Times New Roman" w:eastAsia="Times New Roman" w:hAnsi="Times New Roman" w:cs="Times New Roman"/>
        </w:rPr>
        <w:t>e of</w:t>
      </w:r>
      <w:r w:rsidRPr="36D7FE04">
        <w:rPr>
          <w:rFonts w:ascii="Times New Roman" w:eastAsia="Times New Roman" w:hAnsi="Times New Roman" w:cs="Times New Roman"/>
          <w:spacing w:val="-1"/>
        </w:rPr>
        <w:t xml:space="preserve"> </w:t>
      </w:r>
      <w:r w:rsidRPr="36D7FE04">
        <w:rPr>
          <w:rFonts w:ascii="Times New Roman" w:eastAsia="Times New Roman" w:hAnsi="Times New Roman" w:cs="Times New Roman"/>
          <w:spacing w:val="1"/>
        </w:rPr>
        <w:t>t</w:t>
      </w:r>
      <w:r w:rsidRPr="36D7FE04">
        <w:rPr>
          <w:rFonts w:ascii="Times New Roman" w:eastAsia="Times New Roman" w:hAnsi="Times New Roman" w:cs="Times New Roman"/>
        </w:rPr>
        <w:t>h</w:t>
      </w:r>
      <w:r w:rsidRPr="36D7FE04">
        <w:rPr>
          <w:rFonts w:ascii="Times New Roman" w:eastAsia="Times New Roman" w:hAnsi="Times New Roman" w:cs="Times New Roman"/>
          <w:spacing w:val="-1"/>
        </w:rPr>
        <w:t>i</w:t>
      </w:r>
      <w:r w:rsidRPr="36D7FE04">
        <w:rPr>
          <w:rFonts w:ascii="Times New Roman" w:eastAsia="Times New Roman" w:hAnsi="Times New Roman" w:cs="Times New Roman"/>
        </w:rPr>
        <w:t>s</w:t>
      </w:r>
      <w:r w:rsidRPr="36D7FE04">
        <w:rPr>
          <w:rFonts w:ascii="Times New Roman" w:eastAsia="Times New Roman" w:hAnsi="Times New Roman" w:cs="Times New Roman"/>
          <w:spacing w:val="2"/>
        </w:rPr>
        <w:t xml:space="preserve"> </w:t>
      </w:r>
      <w:r w:rsidRPr="36D7FE04">
        <w:rPr>
          <w:rFonts w:ascii="Times New Roman" w:eastAsia="Times New Roman" w:hAnsi="Times New Roman" w:cs="Times New Roman"/>
          <w:spacing w:val="-4"/>
        </w:rPr>
        <w:t>I</w:t>
      </w:r>
      <w:r w:rsidRPr="36D7FE04">
        <w:rPr>
          <w:rFonts w:ascii="Times New Roman" w:eastAsia="Times New Roman" w:hAnsi="Times New Roman" w:cs="Times New Roman"/>
          <w:spacing w:val="2"/>
        </w:rPr>
        <w:t>F</w:t>
      </w:r>
      <w:r w:rsidRPr="36D7FE04">
        <w:rPr>
          <w:rFonts w:ascii="Times New Roman" w:eastAsia="Times New Roman" w:hAnsi="Times New Roman" w:cs="Times New Roman"/>
          <w:spacing w:val="-1"/>
        </w:rPr>
        <w:t>B</w:t>
      </w:r>
      <w:r w:rsidRPr="36D7FE04">
        <w:rPr>
          <w:rFonts w:ascii="Times New Roman" w:eastAsia="Times New Roman" w:hAnsi="Times New Roman" w:cs="Times New Roman"/>
        </w:rPr>
        <w:t xml:space="preserve">. </w:t>
      </w:r>
    </w:p>
    <w:p w14:paraId="088639C2" w14:textId="77777777" w:rsidR="0029448A" w:rsidRPr="00655330" w:rsidRDefault="0029448A" w:rsidP="7F8FE74E">
      <w:pPr>
        <w:pStyle w:val="NoSpacing"/>
        <w:numPr>
          <w:ilvl w:val="0"/>
          <w:numId w:val="20"/>
        </w:numPr>
        <w:rPr>
          <w:rFonts w:ascii="Times New Roman" w:eastAsia="Times New Roman" w:hAnsi="Times New Roman" w:cs="Times New Roman"/>
          <w:b/>
        </w:rPr>
      </w:pPr>
      <w:r w:rsidRPr="00655330">
        <w:rPr>
          <w:rFonts w:ascii="Times New Roman" w:eastAsia="Times New Roman" w:hAnsi="Times New Roman" w:cs="Times New Roman"/>
          <w:b/>
        </w:rPr>
        <w:t>La</w:t>
      </w:r>
      <w:r w:rsidRPr="00655330">
        <w:rPr>
          <w:rFonts w:ascii="Times New Roman" w:eastAsia="Times New Roman" w:hAnsi="Times New Roman" w:cs="Times New Roman"/>
          <w:b/>
          <w:spacing w:val="1"/>
        </w:rPr>
        <w:t>t</w:t>
      </w:r>
      <w:r w:rsidRPr="00655330">
        <w:rPr>
          <w:rFonts w:ascii="Times New Roman" w:eastAsia="Times New Roman" w:hAnsi="Times New Roman" w:cs="Times New Roman"/>
          <w:b/>
        </w:rPr>
        <w:t xml:space="preserve">e </w:t>
      </w:r>
      <w:r w:rsidRPr="00655330">
        <w:rPr>
          <w:rFonts w:ascii="Times New Roman" w:eastAsia="Times New Roman" w:hAnsi="Times New Roman" w:cs="Times New Roman"/>
          <w:b/>
          <w:spacing w:val="-2"/>
        </w:rPr>
        <w:t>b</w:t>
      </w:r>
      <w:r w:rsidRPr="00655330">
        <w:rPr>
          <w:rFonts w:ascii="Times New Roman" w:eastAsia="Times New Roman" w:hAnsi="Times New Roman" w:cs="Times New Roman"/>
          <w:b/>
          <w:spacing w:val="1"/>
        </w:rPr>
        <w:t>i</w:t>
      </w:r>
      <w:r w:rsidRPr="00655330">
        <w:rPr>
          <w:rFonts w:ascii="Times New Roman" w:eastAsia="Times New Roman" w:hAnsi="Times New Roman" w:cs="Times New Roman"/>
          <w:b/>
        </w:rPr>
        <w:t>ds w</w:t>
      </w:r>
      <w:r w:rsidRPr="00655330">
        <w:rPr>
          <w:rFonts w:ascii="Times New Roman" w:eastAsia="Times New Roman" w:hAnsi="Times New Roman" w:cs="Times New Roman"/>
          <w:b/>
          <w:spacing w:val="-2"/>
        </w:rPr>
        <w:t>i</w:t>
      </w:r>
      <w:r w:rsidRPr="00655330">
        <w:rPr>
          <w:rFonts w:ascii="Times New Roman" w:eastAsia="Times New Roman" w:hAnsi="Times New Roman" w:cs="Times New Roman"/>
          <w:b/>
          <w:spacing w:val="1"/>
        </w:rPr>
        <w:t>l</w:t>
      </w:r>
      <w:r w:rsidRPr="00655330">
        <w:rPr>
          <w:rFonts w:ascii="Times New Roman" w:eastAsia="Times New Roman" w:hAnsi="Times New Roman" w:cs="Times New Roman"/>
          <w:b/>
        </w:rPr>
        <w:t>l</w:t>
      </w:r>
      <w:r w:rsidRPr="00655330">
        <w:rPr>
          <w:rFonts w:ascii="Times New Roman" w:eastAsia="Times New Roman" w:hAnsi="Times New Roman" w:cs="Times New Roman"/>
          <w:b/>
          <w:spacing w:val="-1"/>
        </w:rPr>
        <w:t xml:space="preserve"> </w:t>
      </w:r>
      <w:r w:rsidRPr="00655330">
        <w:rPr>
          <w:rFonts w:ascii="Times New Roman" w:eastAsia="Times New Roman" w:hAnsi="Times New Roman" w:cs="Times New Roman"/>
          <w:b/>
        </w:rPr>
        <w:t xml:space="preserve">be </w:t>
      </w:r>
      <w:r w:rsidRPr="00655330">
        <w:rPr>
          <w:rFonts w:ascii="Times New Roman" w:eastAsia="Times New Roman" w:hAnsi="Times New Roman" w:cs="Times New Roman"/>
          <w:b/>
          <w:spacing w:val="-3"/>
        </w:rPr>
        <w:t>m</w:t>
      </w:r>
      <w:r w:rsidRPr="00655330">
        <w:rPr>
          <w:rFonts w:ascii="Times New Roman" w:eastAsia="Times New Roman" w:hAnsi="Times New Roman" w:cs="Times New Roman"/>
          <w:b/>
        </w:rPr>
        <w:t>a</w:t>
      </w:r>
      <w:r w:rsidRPr="00655330">
        <w:rPr>
          <w:rFonts w:ascii="Times New Roman" w:eastAsia="Times New Roman" w:hAnsi="Times New Roman" w:cs="Times New Roman"/>
          <w:b/>
          <w:spacing w:val="-1"/>
        </w:rPr>
        <w:t>r</w:t>
      </w:r>
      <w:r w:rsidRPr="00655330">
        <w:rPr>
          <w:rFonts w:ascii="Times New Roman" w:eastAsia="Times New Roman" w:hAnsi="Times New Roman" w:cs="Times New Roman"/>
          <w:b/>
          <w:spacing w:val="-2"/>
        </w:rPr>
        <w:t>k</w:t>
      </w:r>
      <w:r w:rsidRPr="00655330">
        <w:rPr>
          <w:rFonts w:ascii="Times New Roman" w:eastAsia="Times New Roman" w:hAnsi="Times New Roman" w:cs="Times New Roman"/>
          <w:b/>
        </w:rPr>
        <w:t xml:space="preserve">ed </w:t>
      </w:r>
      <w:r w:rsidRPr="00655330">
        <w:rPr>
          <w:rFonts w:ascii="Times New Roman" w:eastAsia="Times New Roman" w:hAnsi="Times New Roman" w:cs="Times New Roman"/>
          <w:b/>
          <w:spacing w:val="1"/>
        </w:rPr>
        <w:t>l</w:t>
      </w:r>
      <w:r w:rsidRPr="00655330">
        <w:rPr>
          <w:rFonts w:ascii="Times New Roman" w:eastAsia="Times New Roman" w:hAnsi="Times New Roman" w:cs="Times New Roman"/>
          <w:b/>
        </w:rPr>
        <w:t>a</w:t>
      </w:r>
      <w:r w:rsidRPr="00655330">
        <w:rPr>
          <w:rFonts w:ascii="Times New Roman" w:eastAsia="Times New Roman" w:hAnsi="Times New Roman" w:cs="Times New Roman"/>
          <w:b/>
          <w:spacing w:val="1"/>
        </w:rPr>
        <w:t>t</w:t>
      </w:r>
      <w:r w:rsidRPr="00655330">
        <w:rPr>
          <w:rFonts w:ascii="Times New Roman" w:eastAsia="Times New Roman" w:hAnsi="Times New Roman" w:cs="Times New Roman"/>
          <w:b/>
        </w:rPr>
        <w:t>e,</w:t>
      </w:r>
      <w:r w:rsidRPr="00655330">
        <w:rPr>
          <w:rFonts w:ascii="Times New Roman" w:eastAsia="Times New Roman" w:hAnsi="Times New Roman" w:cs="Times New Roman"/>
          <w:b/>
          <w:spacing w:val="-2"/>
        </w:rPr>
        <w:t xml:space="preserve"> </w:t>
      </w:r>
      <w:r w:rsidRPr="00655330">
        <w:rPr>
          <w:rFonts w:ascii="Times New Roman" w:eastAsia="Times New Roman" w:hAnsi="Times New Roman" w:cs="Times New Roman"/>
          <w:b/>
        </w:rPr>
        <w:t xml:space="preserve">and </w:t>
      </w:r>
      <w:r w:rsidRPr="00655330">
        <w:rPr>
          <w:rFonts w:ascii="Times New Roman" w:eastAsia="Times New Roman" w:hAnsi="Times New Roman" w:cs="Times New Roman"/>
          <w:b/>
          <w:spacing w:val="1"/>
        </w:rPr>
        <w:t>i</w:t>
      </w:r>
      <w:r w:rsidRPr="00655330">
        <w:rPr>
          <w:rFonts w:ascii="Times New Roman" w:eastAsia="Times New Roman" w:hAnsi="Times New Roman" w:cs="Times New Roman"/>
          <w:b/>
          <w:spacing w:val="-4"/>
        </w:rPr>
        <w:t>m</w:t>
      </w:r>
      <w:r w:rsidRPr="00655330">
        <w:rPr>
          <w:rFonts w:ascii="Times New Roman" w:eastAsia="Times New Roman" w:hAnsi="Times New Roman" w:cs="Times New Roman"/>
          <w:b/>
        </w:rPr>
        <w:t>p</w:t>
      </w:r>
      <w:r w:rsidRPr="00655330">
        <w:rPr>
          <w:rFonts w:ascii="Times New Roman" w:eastAsia="Times New Roman" w:hAnsi="Times New Roman" w:cs="Times New Roman"/>
          <w:b/>
          <w:spacing w:val="1"/>
        </w:rPr>
        <w:t>l</w:t>
      </w:r>
      <w:r w:rsidRPr="00655330">
        <w:rPr>
          <w:rFonts w:ascii="Times New Roman" w:eastAsia="Times New Roman" w:hAnsi="Times New Roman" w:cs="Times New Roman"/>
          <w:b/>
        </w:rPr>
        <w:t>e</w:t>
      </w:r>
      <w:r w:rsidRPr="00655330">
        <w:rPr>
          <w:rFonts w:ascii="Times New Roman" w:eastAsia="Times New Roman" w:hAnsi="Times New Roman" w:cs="Times New Roman"/>
          <w:b/>
          <w:spacing w:val="-3"/>
        </w:rPr>
        <w:t>m</w:t>
      </w:r>
      <w:r w:rsidRPr="00655330">
        <w:rPr>
          <w:rFonts w:ascii="Times New Roman" w:eastAsia="Times New Roman" w:hAnsi="Times New Roman" w:cs="Times New Roman"/>
          <w:b/>
        </w:rPr>
        <w:t>en</w:t>
      </w:r>
      <w:r w:rsidRPr="00655330">
        <w:rPr>
          <w:rFonts w:ascii="Times New Roman" w:eastAsia="Times New Roman" w:hAnsi="Times New Roman" w:cs="Times New Roman"/>
          <w:b/>
          <w:spacing w:val="1"/>
        </w:rPr>
        <w:t>t</w:t>
      </w:r>
      <w:r w:rsidRPr="00655330">
        <w:rPr>
          <w:rFonts w:ascii="Times New Roman" w:eastAsia="Times New Roman" w:hAnsi="Times New Roman" w:cs="Times New Roman"/>
          <w:b/>
        </w:rPr>
        <w:t xml:space="preserve">ed </w:t>
      </w:r>
      <w:r w:rsidRPr="00655330">
        <w:rPr>
          <w:rFonts w:ascii="Times New Roman" w:eastAsia="Times New Roman" w:hAnsi="Times New Roman" w:cs="Times New Roman"/>
          <w:b/>
          <w:spacing w:val="1"/>
        </w:rPr>
        <w:t>i</w:t>
      </w:r>
      <w:r w:rsidRPr="00655330">
        <w:rPr>
          <w:rFonts w:ascii="Times New Roman" w:eastAsia="Times New Roman" w:hAnsi="Times New Roman" w:cs="Times New Roman"/>
          <w:b/>
        </w:rPr>
        <w:t>n</w:t>
      </w:r>
      <w:r w:rsidRPr="00655330">
        <w:rPr>
          <w:rFonts w:ascii="Times New Roman" w:eastAsia="Times New Roman" w:hAnsi="Times New Roman" w:cs="Times New Roman"/>
          <w:b/>
          <w:spacing w:val="-2"/>
        </w:rPr>
        <w:t xml:space="preserve"> </w:t>
      </w:r>
      <w:r w:rsidRPr="00655330">
        <w:rPr>
          <w:rFonts w:ascii="Times New Roman" w:eastAsia="Times New Roman" w:hAnsi="Times New Roman" w:cs="Times New Roman"/>
          <w:b/>
          <w:spacing w:val="1"/>
        </w:rPr>
        <w:t>t</w:t>
      </w:r>
      <w:r w:rsidRPr="00655330">
        <w:rPr>
          <w:rFonts w:ascii="Times New Roman" w:eastAsia="Times New Roman" w:hAnsi="Times New Roman" w:cs="Times New Roman"/>
          <w:b/>
        </w:rPr>
        <w:t>he</w:t>
      </w:r>
      <w:r w:rsidRPr="00655330">
        <w:rPr>
          <w:rFonts w:ascii="Times New Roman" w:eastAsia="Times New Roman" w:hAnsi="Times New Roman" w:cs="Times New Roman"/>
          <w:b/>
          <w:spacing w:val="-2"/>
        </w:rPr>
        <w:t xml:space="preserve"> </w:t>
      </w:r>
      <w:r w:rsidRPr="00655330">
        <w:rPr>
          <w:rFonts w:ascii="Times New Roman" w:eastAsia="Times New Roman" w:hAnsi="Times New Roman" w:cs="Times New Roman"/>
          <w:b/>
        </w:rPr>
        <w:t>b</w:t>
      </w:r>
      <w:r w:rsidRPr="00655330">
        <w:rPr>
          <w:rFonts w:ascii="Times New Roman" w:eastAsia="Times New Roman" w:hAnsi="Times New Roman" w:cs="Times New Roman"/>
          <w:b/>
          <w:spacing w:val="1"/>
        </w:rPr>
        <w:t>i</w:t>
      </w:r>
      <w:r w:rsidRPr="00655330">
        <w:rPr>
          <w:rFonts w:ascii="Times New Roman" w:eastAsia="Times New Roman" w:hAnsi="Times New Roman" w:cs="Times New Roman"/>
          <w:b/>
        </w:rPr>
        <w:t>d</w:t>
      </w:r>
      <w:r w:rsidRPr="00655330">
        <w:rPr>
          <w:rFonts w:ascii="Times New Roman" w:eastAsia="Times New Roman" w:hAnsi="Times New Roman" w:cs="Times New Roman"/>
          <w:b/>
          <w:spacing w:val="-2"/>
        </w:rPr>
        <w:t xml:space="preserve"> </w:t>
      </w:r>
      <w:r w:rsidRPr="00655330">
        <w:rPr>
          <w:rFonts w:ascii="Times New Roman" w:eastAsia="Times New Roman" w:hAnsi="Times New Roman" w:cs="Times New Roman"/>
          <w:b/>
          <w:spacing w:val="1"/>
        </w:rPr>
        <w:t>f</w:t>
      </w:r>
      <w:r w:rsidRPr="00655330">
        <w:rPr>
          <w:rFonts w:ascii="Times New Roman" w:eastAsia="Times New Roman" w:hAnsi="Times New Roman" w:cs="Times New Roman"/>
          <w:b/>
          <w:spacing w:val="-1"/>
        </w:rPr>
        <w:t>i</w:t>
      </w:r>
      <w:r w:rsidRPr="00655330">
        <w:rPr>
          <w:rFonts w:ascii="Times New Roman" w:eastAsia="Times New Roman" w:hAnsi="Times New Roman" w:cs="Times New Roman"/>
          <w:b/>
          <w:spacing w:val="1"/>
        </w:rPr>
        <w:t>l</w:t>
      </w:r>
      <w:r w:rsidRPr="00655330">
        <w:rPr>
          <w:rFonts w:ascii="Times New Roman" w:eastAsia="Times New Roman" w:hAnsi="Times New Roman" w:cs="Times New Roman"/>
          <w:b/>
        </w:rPr>
        <w:t>e,</w:t>
      </w:r>
      <w:r w:rsidRPr="00655330">
        <w:rPr>
          <w:rFonts w:ascii="Times New Roman" w:eastAsia="Times New Roman" w:hAnsi="Times New Roman" w:cs="Times New Roman"/>
          <w:b/>
          <w:spacing w:val="-2"/>
        </w:rPr>
        <w:t xml:space="preserve"> </w:t>
      </w:r>
      <w:r w:rsidRPr="00655330">
        <w:rPr>
          <w:rFonts w:ascii="Times New Roman" w:eastAsia="Times New Roman" w:hAnsi="Times New Roman" w:cs="Times New Roman"/>
          <w:b/>
          <w:spacing w:val="-1"/>
        </w:rPr>
        <w:t>w</w:t>
      </w:r>
      <w:r w:rsidRPr="00655330">
        <w:rPr>
          <w:rFonts w:ascii="Times New Roman" w:eastAsia="Times New Roman" w:hAnsi="Times New Roman" w:cs="Times New Roman"/>
          <w:b/>
          <w:spacing w:val="1"/>
        </w:rPr>
        <w:t>it</w:t>
      </w:r>
      <w:r w:rsidRPr="00655330">
        <w:rPr>
          <w:rFonts w:ascii="Times New Roman" w:eastAsia="Times New Roman" w:hAnsi="Times New Roman" w:cs="Times New Roman"/>
          <w:b/>
        </w:rPr>
        <w:t>h</w:t>
      </w:r>
      <w:r w:rsidRPr="00655330">
        <w:rPr>
          <w:rFonts w:ascii="Times New Roman" w:eastAsia="Times New Roman" w:hAnsi="Times New Roman" w:cs="Times New Roman"/>
          <w:b/>
          <w:spacing w:val="-2"/>
        </w:rPr>
        <w:t xml:space="preserve"> </w:t>
      </w:r>
      <w:r w:rsidRPr="00655330">
        <w:rPr>
          <w:rFonts w:ascii="Times New Roman" w:eastAsia="Times New Roman" w:hAnsi="Times New Roman" w:cs="Times New Roman"/>
          <w:b/>
          <w:spacing w:val="1"/>
        </w:rPr>
        <w:t>t</w:t>
      </w:r>
      <w:r w:rsidRPr="00655330">
        <w:rPr>
          <w:rFonts w:ascii="Times New Roman" w:eastAsia="Times New Roman" w:hAnsi="Times New Roman" w:cs="Times New Roman"/>
          <w:b/>
        </w:rPr>
        <w:t>he</w:t>
      </w:r>
      <w:r w:rsidRPr="00655330">
        <w:rPr>
          <w:rFonts w:ascii="Times New Roman" w:eastAsia="Times New Roman" w:hAnsi="Times New Roman" w:cs="Times New Roman"/>
          <w:b/>
          <w:spacing w:val="-2"/>
        </w:rPr>
        <w:t xml:space="preserve"> </w:t>
      </w:r>
      <w:r w:rsidRPr="00655330">
        <w:rPr>
          <w:rFonts w:ascii="Times New Roman" w:eastAsia="Times New Roman" w:hAnsi="Times New Roman" w:cs="Times New Roman"/>
          <w:b/>
          <w:spacing w:val="1"/>
        </w:rPr>
        <w:t>ti</w:t>
      </w:r>
      <w:r w:rsidRPr="00655330">
        <w:rPr>
          <w:rFonts w:ascii="Times New Roman" w:eastAsia="Times New Roman" w:hAnsi="Times New Roman" w:cs="Times New Roman"/>
          <w:b/>
          <w:spacing w:val="-4"/>
        </w:rPr>
        <w:t>m</w:t>
      </w:r>
      <w:r w:rsidRPr="00655330">
        <w:rPr>
          <w:rFonts w:ascii="Times New Roman" w:eastAsia="Times New Roman" w:hAnsi="Times New Roman" w:cs="Times New Roman"/>
          <w:b/>
        </w:rPr>
        <w:t>e of</w:t>
      </w:r>
      <w:r w:rsidRPr="00655330">
        <w:rPr>
          <w:rFonts w:ascii="Times New Roman" w:eastAsia="Times New Roman" w:hAnsi="Times New Roman" w:cs="Times New Roman"/>
          <w:b/>
          <w:spacing w:val="-1"/>
        </w:rPr>
        <w:t xml:space="preserve"> </w:t>
      </w:r>
      <w:r w:rsidRPr="00655330">
        <w:rPr>
          <w:rFonts w:ascii="Times New Roman" w:eastAsia="Times New Roman" w:hAnsi="Times New Roman" w:cs="Times New Roman"/>
          <w:b/>
          <w:spacing w:val="1"/>
        </w:rPr>
        <w:t>r</w:t>
      </w:r>
      <w:r w:rsidRPr="00655330">
        <w:rPr>
          <w:rFonts w:ascii="Times New Roman" w:eastAsia="Times New Roman" w:hAnsi="Times New Roman" w:cs="Times New Roman"/>
          <w:b/>
        </w:rPr>
        <w:t>e</w:t>
      </w:r>
      <w:r w:rsidRPr="00655330">
        <w:rPr>
          <w:rFonts w:ascii="Times New Roman" w:eastAsia="Times New Roman" w:hAnsi="Times New Roman" w:cs="Times New Roman"/>
          <w:b/>
          <w:spacing w:val="-2"/>
        </w:rPr>
        <w:t>c</w:t>
      </w:r>
      <w:r w:rsidRPr="00655330">
        <w:rPr>
          <w:rFonts w:ascii="Times New Roman" w:eastAsia="Times New Roman" w:hAnsi="Times New Roman" w:cs="Times New Roman"/>
          <w:b/>
        </w:rPr>
        <w:t>e</w:t>
      </w:r>
      <w:r w:rsidRPr="00655330">
        <w:rPr>
          <w:rFonts w:ascii="Times New Roman" w:eastAsia="Times New Roman" w:hAnsi="Times New Roman" w:cs="Times New Roman"/>
          <w:b/>
          <w:spacing w:val="1"/>
        </w:rPr>
        <w:t>i</w:t>
      </w:r>
      <w:r w:rsidRPr="00655330">
        <w:rPr>
          <w:rFonts w:ascii="Times New Roman" w:eastAsia="Times New Roman" w:hAnsi="Times New Roman" w:cs="Times New Roman"/>
          <w:b/>
          <w:spacing w:val="-2"/>
        </w:rPr>
        <w:t>p</w:t>
      </w:r>
      <w:r w:rsidRPr="00655330">
        <w:rPr>
          <w:rFonts w:ascii="Times New Roman" w:eastAsia="Times New Roman" w:hAnsi="Times New Roman" w:cs="Times New Roman"/>
          <w:b/>
          <w:spacing w:val="5"/>
        </w:rPr>
        <w:t>t</w:t>
      </w:r>
      <w:r w:rsidRPr="00655330">
        <w:rPr>
          <w:rFonts w:ascii="Times New Roman" w:eastAsia="Times New Roman" w:hAnsi="Times New Roman" w:cs="Times New Roman"/>
          <w:b/>
        </w:rPr>
        <w:t>.</w:t>
      </w:r>
    </w:p>
    <w:p w14:paraId="145D8F25" w14:textId="77777777" w:rsidR="0029448A" w:rsidRPr="00057EA9" w:rsidRDefault="0029448A" w:rsidP="7F8FE74E">
      <w:pPr>
        <w:pStyle w:val="NoSpacing"/>
        <w:numPr>
          <w:ilvl w:val="0"/>
          <w:numId w:val="20"/>
        </w:numPr>
        <w:rPr>
          <w:rFonts w:ascii="Times New Roman" w:eastAsia="Times New Roman" w:hAnsi="Times New Roman" w:cs="Times New Roman"/>
        </w:rPr>
      </w:pPr>
      <w:r w:rsidRPr="7F8FE74E">
        <w:rPr>
          <w:rFonts w:ascii="Times New Roman" w:eastAsia="Times New Roman" w:hAnsi="Times New Roman" w:cs="Times New Roman"/>
          <w:spacing w:val="-1"/>
        </w:rPr>
        <w:t>B</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 xml:space="preserve">ds </w:t>
      </w:r>
      <w:r w:rsidRPr="7F8FE74E">
        <w:rPr>
          <w:rFonts w:ascii="Times New Roman" w:eastAsia="Times New Roman" w:hAnsi="Times New Roman" w:cs="Times New Roman"/>
          <w:spacing w:val="1"/>
        </w:rPr>
        <w:t>s</w:t>
      </w:r>
      <w:r w:rsidRPr="7F8FE74E">
        <w:rPr>
          <w:rFonts w:ascii="Times New Roman" w:eastAsia="Times New Roman" w:hAnsi="Times New Roman" w:cs="Times New Roman"/>
          <w:spacing w:val="-2"/>
        </w:rPr>
        <w:t>u</w:t>
      </w:r>
      <w:r w:rsidRPr="7F8FE74E">
        <w:rPr>
          <w:rFonts w:ascii="Times New Roman" w:eastAsia="Times New Roman" w:hAnsi="Times New Roman" w:cs="Times New Roman"/>
        </w:rPr>
        <w:t>b</w:t>
      </w:r>
      <w:r w:rsidRPr="7F8FE74E">
        <w:rPr>
          <w:rFonts w:ascii="Times New Roman" w:eastAsia="Times New Roman" w:hAnsi="Times New Roman" w:cs="Times New Roman"/>
          <w:spacing w:val="-4"/>
        </w:rPr>
        <w:t>m</w:t>
      </w:r>
      <w:r w:rsidRPr="7F8FE74E">
        <w:rPr>
          <w:rFonts w:ascii="Times New Roman" w:eastAsia="Times New Roman" w:hAnsi="Times New Roman" w:cs="Times New Roman"/>
          <w:spacing w:val="1"/>
        </w:rPr>
        <w:t>itt</w:t>
      </w:r>
      <w:r w:rsidRPr="7F8FE74E">
        <w:rPr>
          <w:rFonts w:ascii="Times New Roman" w:eastAsia="Times New Roman" w:hAnsi="Times New Roman" w:cs="Times New Roman"/>
        </w:rPr>
        <w:t>ed</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by</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f</w:t>
      </w:r>
      <w:r w:rsidRPr="7F8FE74E">
        <w:rPr>
          <w:rFonts w:ascii="Times New Roman" w:eastAsia="Times New Roman" w:hAnsi="Times New Roman" w:cs="Times New Roman"/>
        </w:rPr>
        <w:t>ac</w:t>
      </w:r>
      <w:r w:rsidRPr="7F8FE74E">
        <w:rPr>
          <w:rFonts w:ascii="Times New Roman" w:eastAsia="Times New Roman" w:hAnsi="Times New Roman" w:cs="Times New Roman"/>
          <w:spacing w:val="-2"/>
        </w:rPr>
        <w:t>s</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4"/>
        </w:rPr>
        <w:t>m</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 xml:space="preserve">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spacing w:val="-2"/>
        </w:rPr>
        <w:t>r</w:t>
      </w:r>
      <w:r w:rsidRPr="7F8FE74E">
        <w:rPr>
          <w:rFonts w:ascii="Times New Roman" w:eastAsia="Times New Roman" w:hAnsi="Times New Roman" w:cs="Times New Roman"/>
        </w:rPr>
        <w:t>an</w:t>
      </w:r>
      <w:r w:rsidRPr="7F8FE74E">
        <w:rPr>
          <w:rFonts w:ascii="Times New Roman" w:eastAsia="Times New Roman" w:hAnsi="Times New Roman" w:cs="Times New Roman"/>
          <w:spacing w:val="1"/>
        </w:rPr>
        <w:t>s</w:t>
      </w:r>
      <w:r w:rsidRPr="7F8FE74E">
        <w:rPr>
          <w:rFonts w:ascii="Times New Roman" w:eastAsia="Times New Roman" w:hAnsi="Times New Roman" w:cs="Times New Roman"/>
          <w:spacing w:val="-4"/>
        </w:rPr>
        <w:t>m</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s</w:t>
      </w:r>
      <w:r w:rsidRPr="7F8FE74E">
        <w:rPr>
          <w:rFonts w:ascii="Times New Roman" w:eastAsia="Times New Roman" w:hAnsi="Times New Roman" w:cs="Times New Roman"/>
          <w:spacing w:val="-1"/>
        </w:rPr>
        <w:t>s</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 xml:space="preserve">on </w:t>
      </w:r>
      <w:r w:rsidRPr="7F8FE74E">
        <w:rPr>
          <w:rFonts w:ascii="Times New Roman" w:eastAsia="Times New Roman" w:hAnsi="Times New Roman" w:cs="Times New Roman"/>
          <w:spacing w:val="-1"/>
        </w:rPr>
        <w:t>wi</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l</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not</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 xml:space="preserve">be </w:t>
      </w:r>
      <w:r w:rsidRPr="7F8FE74E">
        <w:rPr>
          <w:rFonts w:ascii="Times New Roman" w:eastAsia="Times New Roman" w:hAnsi="Times New Roman" w:cs="Times New Roman"/>
          <w:spacing w:val="-2"/>
        </w:rPr>
        <w:t>a</w:t>
      </w:r>
      <w:r w:rsidRPr="7F8FE74E">
        <w:rPr>
          <w:rFonts w:ascii="Times New Roman" w:eastAsia="Times New Roman" w:hAnsi="Times New Roman" w:cs="Times New Roman"/>
        </w:rPr>
        <w:t>cce</w:t>
      </w:r>
      <w:r w:rsidRPr="7F8FE74E">
        <w:rPr>
          <w:rFonts w:ascii="Times New Roman" w:eastAsia="Times New Roman" w:hAnsi="Times New Roman" w:cs="Times New Roman"/>
          <w:spacing w:val="-2"/>
        </w:rPr>
        <w:t>p</w:t>
      </w:r>
      <w:r w:rsidRPr="7F8FE74E">
        <w:rPr>
          <w:rFonts w:ascii="Times New Roman" w:eastAsia="Times New Roman" w:hAnsi="Times New Roman" w:cs="Times New Roman"/>
          <w:spacing w:val="1"/>
        </w:rPr>
        <w:t>t</w:t>
      </w:r>
      <w:r w:rsidR="00B36EAF" w:rsidRPr="7F8FE74E">
        <w:rPr>
          <w:rFonts w:ascii="Times New Roman" w:eastAsia="Times New Roman" w:hAnsi="Times New Roman" w:cs="Times New Roman"/>
        </w:rPr>
        <w:t xml:space="preserve">ed </w:t>
      </w:r>
      <w:r w:rsidR="001A2CC7" w:rsidRPr="7F8FE74E">
        <w:rPr>
          <w:rFonts w:ascii="Times New Roman" w:eastAsia="Times New Roman" w:hAnsi="Times New Roman" w:cs="Times New Roman"/>
        </w:rPr>
        <w:t xml:space="preserve">and </w:t>
      </w:r>
      <w:r w:rsidR="00F61770" w:rsidRPr="7F8FE74E">
        <w:rPr>
          <w:rFonts w:ascii="Times New Roman" w:eastAsia="Times New Roman" w:hAnsi="Times New Roman" w:cs="Times New Roman"/>
          <w:spacing w:val="-1"/>
        </w:rPr>
        <w:t>considered</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an</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2"/>
        </w:rPr>
        <w:t>r</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e</w:t>
      </w:r>
      <w:r w:rsidRPr="7F8FE74E">
        <w:rPr>
          <w:rFonts w:ascii="Times New Roman" w:eastAsia="Times New Roman" w:hAnsi="Times New Roman" w:cs="Times New Roman"/>
          <w:spacing w:val="-2"/>
        </w:rPr>
        <w:t>v</w:t>
      </w:r>
      <w:r w:rsidRPr="7F8FE74E">
        <w:rPr>
          <w:rFonts w:ascii="Times New Roman" w:eastAsia="Times New Roman" w:hAnsi="Times New Roman" w:cs="Times New Roman"/>
        </w:rPr>
        <w:t>oca</w:t>
      </w:r>
      <w:r w:rsidRPr="7F8FE74E">
        <w:rPr>
          <w:rFonts w:ascii="Times New Roman" w:eastAsia="Times New Roman" w:hAnsi="Times New Roman" w:cs="Times New Roman"/>
          <w:spacing w:val="-2"/>
        </w:rPr>
        <w:t>b</w:t>
      </w:r>
      <w:r w:rsidRPr="7F8FE74E">
        <w:rPr>
          <w:rFonts w:ascii="Times New Roman" w:eastAsia="Times New Roman" w:hAnsi="Times New Roman" w:cs="Times New Roman"/>
          <w:spacing w:val="1"/>
        </w:rPr>
        <w:t>l</w:t>
      </w:r>
      <w:r w:rsidRPr="7F8FE74E">
        <w:rPr>
          <w:rFonts w:ascii="Times New Roman" w:eastAsia="Times New Roman" w:hAnsi="Times New Roman" w:cs="Times New Roman"/>
        </w:rPr>
        <w:t>e</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o</w:t>
      </w:r>
      <w:r w:rsidRPr="7F8FE74E">
        <w:rPr>
          <w:rFonts w:ascii="Times New Roman" w:eastAsia="Times New Roman" w:hAnsi="Times New Roman" w:cs="Times New Roman"/>
          <w:spacing w:val="1"/>
        </w:rPr>
        <w:t>ff</w:t>
      </w:r>
      <w:r w:rsidRPr="7F8FE74E">
        <w:rPr>
          <w:rFonts w:ascii="Times New Roman" w:eastAsia="Times New Roman" w:hAnsi="Times New Roman" w:cs="Times New Roman"/>
          <w:spacing w:val="-2"/>
        </w:rPr>
        <w:t>e</w:t>
      </w:r>
      <w:r w:rsidRPr="7F8FE74E">
        <w:rPr>
          <w:rFonts w:ascii="Times New Roman" w:eastAsia="Times New Roman" w:hAnsi="Times New Roman" w:cs="Times New Roman"/>
        </w:rPr>
        <w:t>r</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2"/>
        </w:rPr>
        <w:t>f</w:t>
      </w:r>
      <w:r w:rsidRPr="7F8FE74E">
        <w:rPr>
          <w:rFonts w:ascii="Times New Roman" w:eastAsia="Times New Roman" w:hAnsi="Times New Roman" w:cs="Times New Roman"/>
        </w:rPr>
        <w:t>or</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a</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pe</w:t>
      </w:r>
      <w:r w:rsidRPr="7F8FE74E">
        <w:rPr>
          <w:rFonts w:ascii="Times New Roman" w:eastAsia="Times New Roman" w:hAnsi="Times New Roman" w:cs="Times New Roman"/>
          <w:spacing w:val="-1"/>
        </w:rPr>
        <w:t>r</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od</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rPr>
        <w:t>of</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2"/>
        </w:rPr>
        <w:t>s</w:t>
      </w:r>
      <w:r w:rsidRPr="7F8FE74E">
        <w:rPr>
          <w:rFonts w:ascii="Times New Roman" w:eastAsia="Times New Roman" w:hAnsi="Times New Roman" w:cs="Times New Roman"/>
          <w:spacing w:val="1"/>
        </w:rPr>
        <w:t>i</w:t>
      </w:r>
      <w:r w:rsidRPr="7F8FE74E">
        <w:rPr>
          <w:rFonts w:ascii="Times New Roman" w:eastAsia="Times New Roman" w:hAnsi="Times New Roman" w:cs="Times New Roman"/>
          <w:spacing w:val="-2"/>
        </w:rPr>
        <w:t>x</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y</w:t>
      </w:r>
      <w:r w:rsidRPr="7F8FE74E">
        <w:rPr>
          <w:rFonts w:ascii="Times New Roman" w:eastAsia="Times New Roman" w:hAnsi="Times New Roman" w:cs="Times New Roman"/>
          <w:spacing w:val="-2"/>
        </w:rPr>
        <w:t xml:space="preserve"> </w:t>
      </w:r>
      <w:r w:rsidRPr="7F8FE74E">
        <w:rPr>
          <w:rFonts w:ascii="Times New Roman" w:eastAsia="Times New Roman" w:hAnsi="Times New Roman" w:cs="Times New Roman"/>
          <w:spacing w:val="1"/>
        </w:rPr>
        <w:t>(</w:t>
      </w:r>
      <w:r w:rsidRPr="7F8FE74E">
        <w:rPr>
          <w:rFonts w:ascii="Times New Roman" w:eastAsia="Times New Roman" w:hAnsi="Times New Roman" w:cs="Times New Roman"/>
        </w:rPr>
        <w:t>60)</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rPr>
        <w:t>da</w:t>
      </w:r>
      <w:r w:rsidRPr="7F8FE74E">
        <w:rPr>
          <w:rFonts w:ascii="Times New Roman" w:eastAsia="Times New Roman" w:hAnsi="Times New Roman" w:cs="Times New Roman"/>
          <w:spacing w:val="-2"/>
        </w:rPr>
        <w:t>y</w:t>
      </w:r>
      <w:r w:rsidRPr="7F8FE74E">
        <w:rPr>
          <w:rFonts w:ascii="Times New Roman" w:eastAsia="Times New Roman" w:hAnsi="Times New Roman" w:cs="Times New Roman"/>
        </w:rPr>
        <w:t xml:space="preserve">s </w:t>
      </w:r>
      <w:r w:rsidRPr="7F8FE74E">
        <w:rPr>
          <w:rFonts w:ascii="Times New Roman" w:eastAsia="Times New Roman" w:hAnsi="Times New Roman" w:cs="Times New Roman"/>
          <w:spacing w:val="-1"/>
        </w:rPr>
        <w:t>f</w:t>
      </w:r>
      <w:r w:rsidRPr="7F8FE74E">
        <w:rPr>
          <w:rFonts w:ascii="Times New Roman" w:eastAsia="Times New Roman" w:hAnsi="Times New Roman" w:cs="Times New Roman"/>
          <w:spacing w:val="1"/>
        </w:rPr>
        <w:t>r</w:t>
      </w:r>
      <w:r w:rsidRPr="7F8FE74E">
        <w:rPr>
          <w:rFonts w:ascii="Times New Roman" w:eastAsia="Times New Roman" w:hAnsi="Times New Roman" w:cs="Times New Roman"/>
        </w:rPr>
        <w:t>om</w:t>
      </w:r>
      <w:r w:rsidRPr="7F8FE74E">
        <w:rPr>
          <w:rFonts w:ascii="Times New Roman" w:eastAsia="Times New Roman" w:hAnsi="Times New Roman" w:cs="Times New Roman"/>
          <w:spacing w:val="-4"/>
        </w:rPr>
        <w:t xml:space="preserve"> </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he d</w:t>
      </w:r>
      <w:r w:rsidRPr="7F8FE74E">
        <w:rPr>
          <w:rFonts w:ascii="Times New Roman" w:eastAsia="Times New Roman" w:hAnsi="Times New Roman" w:cs="Times New Roman"/>
          <w:spacing w:val="-2"/>
        </w:rPr>
        <w:t>a</w:t>
      </w:r>
      <w:r w:rsidRPr="7F8FE74E">
        <w:rPr>
          <w:rFonts w:ascii="Times New Roman" w:eastAsia="Times New Roman" w:hAnsi="Times New Roman" w:cs="Times New Roman"/>
          <w:spacing w:val="1"/>
        </w:rPr>
        <w:t>t</w:t>
      </w:r>
      <w:r w:rsidRPr="7F8FE74E">
        <w:rPr>
          <w:rFonts w:ascii="Times New Roman" w:eastAsia="Times New Roman" w:hAnsi="Times New Roman" w:cs="Times New Roman"/>
        </w:rPr>
        <w:t xml:space="preserve">e </w:t>
      </w:r>
      <w:r w:rsidRPr="7F8FE74E">
        <w:rPr>
          <w:rFonts w:ascii="Times New Roman" w:eastAsia="Times New Roman" w:hAnsi="Times New Roman" w:cs="Times New Roman"/>
          <w:spacing w:val="-2"/>
        </w:rPr>
        <w:t>o</w:t>
      </w:r>
      <w:r w:rsidRPr="7F8FE74E">
        <w:rPr>
          <w:rFonts w:ascii="Times New Roman" w:eastAsia="Times New Roman" w:hAnsi="Times New Roman" w:cs="Times New Roman"/>
        </w:rPr>
        <w:t>f</w:t>
      </w:r>
      <w:r w:rsidRPr="7F8FE74E">
        <w:rPr>
          <w:rFonts w:ascii="Times New Roman" w:eastAsia="Times New Roman" w:hAnsi="Times New Roman" w:cs="Times New Roman"/>
          <w:spacing w:val="1"/>
        </w:rPr>
        <w:t xml:space="preserve"> </w:t>
      </w:r>
      <w:r w:rsidRPr="7F8FE74E">
        <w:rPr>
          <w:rFonts w:ascii="Times New Roman" w:eastAsia="Times New Roman" w:hAnsi="Times New Roman" w:cs="Times New Roman"/>
          <w:spacing w:val="-2"/>
        </w:rPr>
        <w:t>p</w:t>
      </w:r>
      <w:r w:rsidRPr="7F8FE74E">
        <w:rPr>
          <w:rFonts w:ascii="Times New Roman" w:eastAsia="Times New Roman" w:hAnsi="Times New Roman" w:cs="Times New Roman"/>
        </w:rPr>
        <w:t>ub</w:t>
      </w:r>
      <w:r w:rsidRPr="7F8FE74E">
        <w:rPr>
          <w:rFonts w:ascii="Times New Roman" w:eastAsia="Times New Roman" w:hAnsi="Times New Roman" w:cs="Times New Roman"/>
          <w:spacing w:val="1"/>
        </w:rPr>
        <w:t>l</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c b</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d open</w:t>
      </w:r>
      <w:r w:rsidRPr="7F8FE74E">
        <w:rPr>
          <w:rFonts w:ascii="Times New Roman" w:eastAsia="Times New Roman" w:hAnsi="Times New Roman" w:cs="Times New Roman"/>
          <w:spacing w:val="1"/>
        </w:rPr>
        <w:t>i</w:t>
      </w:r>
      <w:r w:rsidRPr="7F8FE74E">
        <w:rPr>
          <w:rFonts w:ascii="Times New Roman" w:eastAsia="Times New Roman" w:hAnsi="Times New Roman" w:cs="Times New Roman"/>
        </w:rPr>
        <w:t>n</w:t>
      </w:r>
      <w:r w:rsidRPr="7F8FE74E">
        <w:rPr>
          <w:rFonts w:ascii="Times New Roman" w:eastAsia="Times New Roman" w:hAnsi="Times New Roman" w:cs="Times New Roman"/>
          <w:spacing w:val="-2"/>
        </w:rPr>
        <w:t>g</w:t>
      </w:r>
      <w:r w:rsidRPr="7F8FE74E">
        <w:rPr>
          <w:rFonts w:ascii="Times New Roman" w:eastAsia="Times New Roman" w:hAnsi="Times New Roman" w:cs="Times New Roman"/>
        </w:rPr>
        <w:t>.</w:t>
      </w:r>
    </w:p>
    <w:p w14:paraId="56F71A19" w14:textId="77777777" w:rsidR="00A8299B" w:rsidRPr="00057EA9" w:rsidRDefault="7F8FE74E" w:rsidP="7F8FE74E">
      <w:pPr>
        <w:pStyle w:val="NoSpacing"/>
        <w:numPr>
          <w:ilvl w:val="0"/>
          <w:numId w:val="20"/>
        </w:numPr>
        <w:rPr>
          <w:rFonts w:ascii="Times New Roman" w:eastAsia="Times New Roman" w:hAnsi="Times New Roman" w:cs="Times New Roman"/>
        </w:rPr>
      </w:pPr>
      <w:r w:rsidRPr="7F8FE74E">
        <w:rPr>
          <w:rFonts w:ascii="Times New Roman" w:eastAsia="Times New Roman" w:hAnsi="Times New Roman" w:cs="Times New Roman"/>
        </w:rPr>
        <w:t>Please note that we have additional “Terms and Conditions” as Addendum I General Bid Information.</w:t>
      </w:r>
    </w:p>
    <w:p w14:paraId="79025811" w14:textId="77777777" w:rsidR="000E5914" w:rsidRPr="00B36EAF" w:rsidRDefault="000E5914" w:rsidP="000E5914">
      <w:pPr>
        <w:autoSpaceDE w:val="0"/>
        <w:autoSpaceDN w:val="0"/>
        <w:adjustRightInd w:val="0"/>
        <w:spacing w:before="32" w:after="0" w:line="240" w:lineRule="auto"/>
        <w:ind w:left="100" w:right="-20"/>
        <w:rPr>
          <w:rFonts w:ascii="Times New Roman" w:hAnsi="Times New Roman" w:cs="Times New Roman"/>
          <w:b/>
          <w:bCs/>
          <w:color w:val="000000"/>
          <w:spacing w:val="-1"/>
        </w:rPr>
      </w:pPr>
    </w:p>
    <w:p w14:paraId="6FA3AE02" w14:textId="77777777" w:rsidR="00655330" w:rsidRDefault="00655330">
      <w:pPr>
        <w:rPr>
          <w:rFonts w:ascii="Times New Roman" w:eastAsia="Times New Roman" w:hAnsi="Times New Roman" w:cs="Times New Roman"/>
          <w:b/>
          <w:bCs/>
          <w:color w:val="000000"/>
          <w:spacing w:val="1"/>
        </w:rPr>
      </w:pPr>
      <w:r>
        <w:rPr>
          <w:rFonts w:ascii="Times New Roman" w:eastAsia="Times New Roman" w:hAnsi="Times New Roman" w:cs="Times New Roman"/>
          <w:b/>
          <w:bCs/>
          <w:color w:val="000000"/>
          <w:spacing w:val="1"/>
        </w:rPr>
        <w:br w:type="page"/>
      </w:r>
    </w:p>
    <w:p w14:paraId="36AD6470" w14:textId="0701EB11" w:rsidR="0029448A" w:rsidRPr="00B36EAF" w:rsidRDefault="0029448A" w:rsidP="7F8FE74E">
      <w:pPr>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lastRenderedPageBreak/>
        <w:t>B</w:t>
      </w:r>
      <w:r w:rsidRPr="7F8FE74E">
        <w:rPr>
          <w:rFonts w:ascii="Times New Roman" w:eastAsia="Times New Roman" w:hAnsi="Times New Roman" w:cs="Times New Roman"/>
          <w:b/>
          <w:bCs/>
          <w:color w:val="000000"/>
          <w:spacing w:val="-1"/>
        </w:rPr>
        <w:t>C</w:t>
      </w:r>
      <w:r w:rsidRPr="7F8FE74E">
        <w:rPr>
          <w:rFonts w:ascii="Times New Roman" w:eastAsia="Times New Roman" w:hAnsi="Times New Roman" w:cs="Times New Roman"/>
          <w:b/>
          <w:bCs/>
          <w:color w:val="000000"/>
        </w:rPr>
        <w:t>SD</w:t>
      </w:r>
      <w:r w:rsidRPr="7F8FE74E">
        <w:rPr>
          <w:rFonts w:ascii="Times New Roman" w:eastAsia="Times New Roman" w:hAnsi="Times New Roman" w:cs="Times New Roman"/>
          <w:b/>
          <w:bCs/>
          <w:color w:val="000000"/>
          <w:spacing w:val="-1"/>
        </w:rPr>
        <w:t xml:space="preserve"> N</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spacing w:val="-1"/>
        </w:rPr>
        <w:t>ND</w:t>
      </w:r>
      <w:r w:rsidRPr="7F8FE74E">
        <w:rPr>
          <w:rFonts w:ascii="Times New Roman" w:eastAsia="Times New Roman" w:hAnsi="Times New Roman" w:cs="Times New Roman"/>
          <w:b/>
          <w:bCs/>
          <w:color w:val="000000"/>
        </w:rPr>
        <w:t>IS</w:t>
      </w:r>
      <w:r w:rsidRPr="7F8FE74E">
        <w:rPr>
          <w:rFonts w:ascii="Times New Roman" w:eastAsia="Times New Roman" w:hAnsi="Times New Roman" w:cs="Times New Roman"/>
          <w:b/>
          <w:bCs/>
          <w:color w:val="000000"/>
          <w:spacing w:val="-1"/>
        </w:rPr>
        <w:t>CR</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2"/>
        </w:rPr>
        <w:t>M</w:t>
      </w:r>
      <w:r w:rsidRPr="7F8FE74E">
        <w:rPr>
          <w:rFonts w:ascii="Times New Roman" w:eastAsia="Times New Roman" w:hAnsi="Times New Roman" w:cs="Times New Roman"/>
          <w:b/>
          <w:bCs/>
          <w:color w:val="000000"/>
        </w:rPr>
        <w:t>IN</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p>
    <w:p w14:paraId="2591B9EC" w14:textId="77777777" w:rsidR="0029448A" w:rsidRPr="00B36EAF" w:rsidRDefault="0029448A" w:rsidP="7F8FE74E">
      <w:pPr>
        <w:autoSpaceDE w:val="0"/>
        <w:autoSpaceDN w:val="0"/>
        <w:adjustRightInd w:val="0"/>
        <w:spacing w:after="0" w:line="240" w:lineRule="auto"/>
        <w:ind w:left="100" w:right="70"/>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si</w:t>
      </w:r>
      <w:r w:rsidRPr="7F8FE74E">
        <w:rPr>
          <w:rFonts w:ascii="Times New Roman" w:eastAsia="Times New Roman" w:hAnsi="Times New Roman" w:cs="Times New Roman"/>
          <w:color w:val="000000"/>
        </w:rPr>
        <w:t>on 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opo</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acce</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ce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oes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w</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t 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 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st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any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ee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app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nt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2"/>
        </w:rPr>
        <w:t xml:space="preserve"> 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oy</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becau</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ce</w:t>
      </w:r>
      <w:r w:rsidRPr="7F8FE74E">
        <w:rPr>
          <w:rFonts w:ascii="Times New Roman" w:eastAsia="Times New Roman" w:hAnsi="Times New Roman" w:cs="Times New Roman"/>
          <w:color w:val="000000"/>
        </w:rPr>
        <w:t>, co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 xml:space="preserve">ex,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 na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rPr>
        <w:t>e ap</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ap</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 xml:space="preserve">ed, and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 xml:space="preserve">ees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du</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oy</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d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ce, c</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 xml:space="preserve">ex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al o</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 S</w:t>
      </w:r>
      <w:r w:rsidRPr="7F8FE74E">
        <w:rPr>
          <w:rFonts w:ascii="Times New Roman" w:eastAsia="Times New Roman" w:hAnsi="Times New Roman" w:cs="Times New Roman"/>
          <w:color w:val="000000"/>
          <w:spacing w:val="-3"/>
        </w:rPr>
        <w:t>u</w:t>
      </w:r>
      <w:r w:rsidRPr="7F8FE74E">
        <w:rPr>
          <w:rFonts w:ascii="Times New Roman" w:eastAsia="Times New Roman" w:hAnsi="Times New Roman" w:cs="Times New Roman"/>
          <w:color w:val="000000"/>
        </w:rPr>
        <w:t xml:space="preserve">ch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 s</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ud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 but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not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be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oy</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up</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 de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 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pay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s 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pen</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rPr>
        <w:t>on and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7"/>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e</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ent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w:t>
      </w:r>
      <w:r w:rsidRPr="7F8FE74E">
        <w:rPr>
          <w:rFonts w:ascii="Times New Roman" w:eastAsia="Times New Roman" w:hAnsi="Times New Roman" w:cs="Times New Roman"/>
          <w:color w:val="000000"/>
        </w:rPr>
        <w:t>s n</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nco</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rPr>
        <w:t>an</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e w</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no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 p</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rPr>
        <w:t>cy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BC</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 any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 pu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be can</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su</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 xml:space="preserve">ed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 p</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and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co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be dec</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 xml:space="preserve">d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an</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p>
    <w:p w14:paraId="33ECF5E8" w14:textId="77777777" w:rsidR="0029448A" w:rsidRPr="00B36EAF" w:rsidRDefault="0029448A" w:rsidP="00057EA9">
      <w:pPr>
        <w:autoSpaceDE w:val="0"/>
        <w:autoSpaceDN w:val="0"/>
        <w:adjustRightInd w:val="0"/>
        <w:spacing w:before="2" w:after="0" w:line="260" w:lineRule="exact"/>
        <w:jc w:val="both"/>
        <w:rPr>
          <w:rFonts w:ascii="Times New Roman" w:hAnsi="Times New Roman" w:cs="Times New Roman"/>
          <w:color w:val="000000"/>
        </w:rPr>
      </w:pPr>
    </w:p>
    <w:p w14:paraId="790554D0" w14:textId="77777777" w:rsidR="0029448A" w:rsidRPr="00B36EAF" w:rsidRDefault="0029448A" w:rsidP="7F8FE74E">
      <w:pPr>
        <w:autoSpaceDE w:val="0"/>
        <w:autoSpaceDN w:val="0"/>
        <w:adjustRightInd w:val="0"/>
        <w:spacing w:after="0" w:line="252" w:lineRule="exact"/>
        <w:ind w:left="100" w:right="373"/>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UT</w:t>
      </w:r>
      <w:r w:rsidRPr="7F8FE74E">
        <w:rPr>
          <w:rFonts w:ascii="Times New Roman" w:eastAsia="Times New Roman" w:hAnsi="Times New Roman" w:cs="Times New Roman"/>
          <w:b/>
          <w:bCs/>
          <w:color w:val="000000"/>
        </w:rPr>
        <w:t>ILI</w:t>
      </w:r>
      <w:r w:rsidRPr="7F8FE74E">
        <w:rPr>
          <w:rFonts w:ascii="Times New Roman" w:eastAsia="Times New Roman" w:hAnsi="Times New Roman" w:cs="Times New Roman"/>
          <w:b/>
          <w:bCs/>
          <w:color w:val="000000"/>
          <w:spacing w:val="-3"/>
        </w:rPr>
        <w:t>Z</w:t>
      </w:r>
      <w:r w:rsidRPr="7F8FE74E">
        <w:rPr>
          <w:rFonts w:ascii="Times New Roman" w:eastAsia="Times New Roman" w:hAnsi="Times New Roman" w:cs="Times New Roman"/>
          <w:b/>
          <w:bCs/>
          <w:color w:val="000000"/>
          <w:spacing w:val="-1"/>
        </w:rPr>
        <w:t>AT</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F M</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spacing w:val="-1"/>
        </w:rPr>
        <w:t>R</w:t>
      </w:r>
      <w:r w:rsidRPr="7F8FE74E">
        <w:rPr>
          <w:rFonts w:ascii="Times New Roman" w:eastAsia="Times New Roman" w:hAnsi="Times New Roman" w:cs="Times New Roman"/>
          <w:b/>
          <w:bCs/>
          <w:color w:val="000000"/>
        </w:rPr>
        <w:t>ITY</w:t>
      </w:r>
      <w:r w:rsidRPr="7F8FE74E">
        <w:rPr>
          <w:rFonts w:ascii="Times New Roman" w:eastAsia="Times New Roman" w:hAnsi="Times New Roman" w:cs="Times New Roman"/>
          <w:b/>
          <w:bCs/>
          <w:color w:val="000000"/>
          <w:spacing w:val="-1"/>
        </w:rPr>
        <w:t xml:space="preserve"> AN</w:t>
      </w:r>
      <w:r w:rsidRPr="7F8FE74E">
        <w:rPr>
          <w:rFonts w:ascii="Times New Roman" w:eastAsia="Times New Roman" w:hAnsi="Times New Roman" w:cs="Times New Roman"/>
          <w:b/>
          <w:bCs/>
          <w:color w:val="000000"/>
        </w:rPr>
        <w:t>D</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SM</w:t>
      </w:r>
      <w:r w:rsidRPr="7F8FE74E">
        <w:rPr>
          <w:rFonts w:ascii="Times New Roman" w:eastAsia="Times New Roman" w:hAnsi="Times New Roman" w:cs="Times New Roman"/>
          <w:b/>
          <w:bCs/>
          <w:color w:val="000000"/>
          <w:spacing w:val="-1"/>
        </w:rPr>
        <w:t>AL</w:t>
      </w:r>
      <w:r w:rsidRPr="7F8FE74E">
        <w:rPr>
          <w:rFonts w:ascii="Times New Roman" w:eastAsia="Times New Roman" w:hAnsi="Times New Roman" w:cs="Times New Roman"/>
          <w:b/>
          <w:bCs/>
          <w:color w:val="000000"/>
        </w:rPr>
        <w:t>L</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1"/>
        </w:rPr>
        <w:t>B</w:t>
      </w:r>
      <w:r w:rsidRPr="7F8FE74E">
        <w:rPr>
          <w:rFonts w:ascii="Times New Roman" w:eastAsia="Times New Roman" w:hAnsi="Times New Roman" w:cs="Times New Roman"/>
          <w:b/>
          <w:bCs/>
          <w:color w:val="000000"/>
          <w:spacing w:val="-3"/>
        </w:rPr>
        <w:t>U</w:t>
      </w:r>
      <w:r w:rsidRPr="7F8FE74E">
        <w:rPr>
          <w:rFonts w:ascii="Times New Roman" w:eastAsia="Times New Roman" w:hAnsi="Times New Roman" w:cs="Times New Roman"/>
          <w:b/>
          <w:bCs/>
          <w:color w:val="000000"/>
        </w:rPr>
        <w:t>SI</w:t>
      </w:r>
      <w:r w:rsidRPr="7F8FE74E">
        <w:rPr>
          <w:rFonts w:ascii="Times New Roman" w:eastAsia="Times New Roman" w:hAnsi="Times New Roman" w:cs="Times New Roman"/>
          <w:b/>
          <w:bCs/>
          <w:color w:val="000000"/>
          <w:spacing w:val="-1"/>
        </w:rPr>
        <w:t>NE</w:t>
      </w:r>
      <w:r w:rsidRPr="7F8FE74E">
        <w:rPr>
          <w:rFonts w:ascii="Times New Roman" w:eastAsia="Times New Roman" w:hAnsi="Times New Roman" w:cs="Times New Roman"/>
          <w:b/>
          <w:bCs/>
          <w:color w:val="000000"/>
        </w:rPr>
        <w:t xml:space="preserve">SS </w:t>
      </w:r>
      <w:r w:rsidRPr="7F8FE74E">
        <w:rPr>
          <w:rFonts w:ascii="Times New Roman" w:eastAsia="Times New Roman" w:hAnsi="Times New Roman" w:cs="Times New Roman"/>
          <w:b/>
          <w:bCs/>
          <w:color w:val="000000"/>
          <w:spacing w:val="-1"/>
        </w:rPr>
        <w:t>ENTER</w:t>
      </w:r>
      <w:r w:rsidRPr="7F8FE74E">
        <w:rPr>
          <w:rFonts w:ascii="Times New Roman" w:eastAsia="Times New Roman" w:hAnsi="Times New Roman" w:cs="Times New Roman"/>
          <w:b/>
          <w:bCs/>
          <w:color w:val="000000"/>
          <w:spacing w:val="2"/>
        </w:rPr>
        <w:t>P</w:t>
      </w:r>
      <w:r w:rsidRPr="7F8FE74E">
        <w:rPr>
          <w:rFonts w:ascii="Times New Roman" w:eastAsia="Times New Roman" w:hAnsi="Times New Roman" w:cs="Times New Roman"/>
          <w:b/>
          <w:bCs/>
          <w:color w:val="000000"/>
          <w:spacing w:val="-1"/>
        </w:rPr>
        <w:t>R</w:t>
      </w:r>
      <w:r w:rsidRPr="7F8FE74E">
        <w:rPr>
          <w:rFonts w:ascii="Times New Roman" w:eastAsia="Times New Roman" w:hAnsi="Times New Roman" w:cs="Times New Roman"/>
          <w:b/>
          <w:bCs/>
          <w:color w:val="000000"/>
        </w:rPr>
        <w:t>IS</w:t>
      </w:r>
      <w:r w:rsidRPr="7F8FE74E">
        <w:rPr>
          <w:rFonts w:ascii="Times New Roman" w:eastAsia="Times New Roman" w:hAnsi="Times New Roman" w:cs="Times New Roman"/>
          <w:b/>
          <w:bCs/>
          <w:color w:val="000000"/>
          <w:spacing w:val="-1"/>
        </w:rPr>
        <w:t>E</w:t>
      </w:r>
      <w:r w:rsidRPr="7F8FE74E">
        <w:rPr>
          <w:rFonts w:ascii="Times New Roman" w:eastAsia="Times New Roman" w:hAnsi="Times New Roman" w:cs="Times New Roman"/>
          <w:b/>
          <w:bCs/>
          <w:color w:val="000000"/>
        </w:rPr>
        <w:t xml:space="preserve">S </w:t>
      </w:r>
      <w:r w:rsidRPr="7F8FE74E">
        <w:rPr>
          <w:rFonts w:ascii="Times New Roman" w:eastAsia="Times New Roman" w:hAnsi="Times New Roman" w:cs="Times New Roman"/>
          <w:b/>
          <w:bCs/>
          <w:color w:val="000000"/>
          <w:spacing w:val="-1"/>
        </w:rPr>
        <w:t>AN</w:t>
      </w:r>
      <w:r w:rsidRPr="7F8FE74E">
        <w:rPr>
          <w:rFonts w:ascii="Times New Roman" w:eastAsia="Times New Roman" w:hAnsi="Times New Roman" w:cs="Times New Roman"/>
          <w:b/>
          <w:bCs/>
          <w:color w:val="000000"/>
        </w:rPr>
        <w:t>D</w:t>
      </w:r>
      <w:r w:rsidRPr="7F8FE74E">
        <w:rPr>
          <w:rFonts w:ascii="Times New Roman" w:eastAsia="Times New Roman" w:hAnsi="Times New Roman" w:cs="Times New Roman"/>
          <w:b/>
          <w:bCs/>
          <w:color w:val="000000"/>
          <w:spacing w:val="-1"/>
        </w:rPr>
        <w:t xml:space="preserve"> L</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spacing w:val="-1"/>
        </w:rPr>
        <w:t>CA</w:t>
      </w:r>
      <w:r w:rsidRPr="7F8FE74E">
        <w:rPr>
          <w:rFonts w:ascii="Times New Roman" w:eastAsia="Times New Roman" w:hAnsi="Times New Roman" w:cs="Times New Roman"/>
          <w:b/>
          <w:bCs/>
          <w:color w:val="000000"/>
        </w:rPr>
        <w:t>L</w:t>
      </w:r>
      <w:r w:rsidRPr="7F8FE74E">
        <w:rPr>
          <w:rFonts w:ascii="Times New Roman" w:eastAsia="Times New Roman" w:hAnsi="Times New Roman" w:cs="Times New Roman"/>
          <w:b/>
          <w:bCs/>
          <w:color w:val="000000"/>
          <w:spacing w:val="-1"/>
        </w:rPr>
        <w:t xml:space="preserve"> AN</w:t>
      </w:r>
      <w:r w:rsidRPr="7F8FE74E">
        <w:rPr>
          <w:rFonts w:ascii="Times New Roman" w:eastAsia="Times New Roman" w:hAnsi="Times New Roman" w:cs="Times New Roman"/>
          <w:b/>
          <w:bCs/>
          <w:color w:val="000000"/>
        </w:rPr>
        <w:t>D M</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1"/>
        </w:rPr>
        <w:t>N</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spacing w:val="-1"/>
        </w:rPr>
        <w:t>R</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3"/>
        </w:rPr>
        <w:t>T</w:t>
      </w:r>
      <w:r w:rsidRPr="7F8FE74E">
        <w:rPr>
          <w:rFonts w:ascii="Times New Roman" w:eastAsia="Times New Roman" w:hAnsi="Times New Roman" w:cs="Times New Roman"/>
          <w:b/>
          <w:bCs/>
          <w:color w:val="000000"/>
        </w:rPr>
        <w:t>Y</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spacing w:val="-3"/>
        </w:rPr>
        <w:t>A</w:t>
      </w:r>
      <w:r w:rsidRPr="7F8FE74E">
        <w:rPr>
          <w:rFonts w:ascii="Times New Roman" w:eastAsia="Times New Roman" w:hAnsi="Times New Roman" w:cs="Times New Roman"/>
          <w:b/>
          <w:bCs/>
          <w:color w:val="000000"/>
          <w:spacing w:val="1"/>
        </w:rPr>
        <w:t>BO</w:t>
      </w:r>
      <w:r w:rsidRPr="7F8FE74E">
        <w:rPr>
          <w:rFonts w:ascii="Times New Roman" w:eastAsia="Times New Roman" w:hAnsi="Times New Roman" w:cs="Times New Roman"/>
          <w:b/>
          <w:bCs/>
          <w:color w:val="000000"/>
          <w:spacing w:val="-1"/>
        </w:rPr>
        <w:t>RER</w:t>
      </w:r>
      <w:r w:rsidRPr="7F8FE74E">
        <w:rPr>
          <w:rFonts w:ascii="Times New Roman" w:eastAsia="Times New Roman" w:hAnsi="Times New Roman" w:cs="Times New Roman"/>
          <w:b/>
          <w:bCs/>
          <w:color w:val="000000"/>
        </w:rPr>
        <w:t>S</w:t>
      </w:r>
    </w:p>
    <w:p w14:paraId="2EC00781" w14:textId="77777777" w:rsidR="0029448A" w:rsidRPr="00B36EAF" w:rsidRDefault="0029448A" w:rsidP="00057EA9">
      <w:pPr>
        <w:autoSpaceDE w:val="0"/>
        <w:autoSpaceDN w:val="0"/>
        <w:adjustRightInd w:val="0"/>
        <w:spacing w:before="6" w:after="0" w:line="240" w:lineRule="exact"/>
        <w:jc w:val="both"/>
        <w:rPr>
          <w:rFonts w:ascii="Times New Roman" w:hAnsi="Times New Roman" w:cs="Times New Roman"/>
          <w:color w:val="000000"/>
        </w:rPr>
      </w:pPr>
    </w:p>
    <w:p w14:paraId="08DDD8A9" w14:textId="77777777" w:rsidR="0029448A" w:rsidRPr="00B36EAF" w:rsidRDefault="0029448A" w:rsidP="7F8FE74E">
      <w:pPr>
        <w:autoSpaceDE w:val="0"/>
        <w:autoSpaceDN w:val="0"/>
        <w:adjustRightInd w:val="0"/>
        <w:spacing w:after="0" w:line="240" w:lineRule="auto"/>
        <w:ind w:left="100" w:right="152"/>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i/>
          <w:iCs/>
          <w:color w:val="000000"/>
          <w:spacing w:val="1"/>
        </w:rPr>
        <w:t>Mi</w:t>
      </w:r>
      <w:r w:rsidRPr="7F8FE74E">
        <w:rPr>
          <w:rFonts w:ascii="Times New Roman" w:eastAsia="Times New Roman" w:hAnsi="Times New Roman" w:cs="Times New Roman"/>
          <w:i/>
          <w:iCs/>
          <w:color w:val="000000"/>
        </w:rPr>
        <w:t>n</w:t>
      </w:r>
      <w:r w:rsidRPr="7F8FE74E">
        <w:rPr>
          <w:rFonts w:ascii="Times New Roman" w:eastAsia="Times New Roman" w:hAnsi="Times New Roman" w:cs="Times New Roman"/>
          <w:i/>
          <w:iCs/>
          <w:color w:val="000000"/>
          <w:spacing w:val="-2"/>
        </w:rPr>
        <w:t>o</w:t>
      </w:r>
      <w:r w:rsidRPr="7F8FE74E">
        <w:rPr>
          <w:rFonts w:ascii="Times New Roman" w:eastAsia="Times New Roman" w:hAnsi="Times New Roman" w:cs="Times New Roman"/>
          <w:i/>
          <w:iCs/>
          <w:color w:val="000000"/>
        </w:rPr>
        <w:t>r</w:t>
      </w:r>
      <w:r w:rsidRPr="7F8FE74E">
        <w:rPr>
          <w:rFonts w:ascii="Times New Roman" w:eastAsia="Times New Roman" w:hAnsi="Times New Roman" w:cs="Times New Roman"/>
          <w:i/>
          <w:iCs/>
          <w:color w:val="000000"/>
          <w:spacing w:val="-1"/>
        </w:rPr>
        <w:t>i</w:t>
      </w:r>
      <w:r w:rsidRPr="7F8FE74E">
        <w:rPr>
          <w:rFonts w:ascii="Times New Roman" w:eastAsia="Times New Roman" w:hAnsi="Times New Roman" w:cs="Times New Roman"/>
          <w:i/>
          <w:iCs/>
          <w:color w:val="000000"/>
          <w:spacing w:val="1"/>
        </w:rPr>
        <w:t>t</w:t>
      </w:r>
      <w:r w:rsidRPr="7F8FE74E">
        <w:rPr>
          <w:rFonts w:ascii="Times New Roman" w:eastAsia="Times New Roman" w:hAnsi="Times New Roman" w:cs="Times New Roman"/>
          <w:i/>
          <w:iCs/>
          <w:color w:val="000000"/>
        </w:rPr>
        <w:t xml:space="preserve">y </w:t>
      </w:r>
      <w:r w:rsidRPr="7F8FE74E">
        <w:rPr>
          <w:rFonts w:ascii="Times New Roman" w:eastAsia="Times New Roman" w:hAnsi="Times New Roman" w:cs="Times New Roman"/>
          <w:i/>
          <w:iCs/>
          <w:color w:val="000000"/>
          <w:spacing w:val="-2"/>
        </w:rPr>
        <w:t>a</w:t>
      </w:r>
      <w:r w:rsidRPr="7F8FE74E">
        <w:rPr>
          <w:rFonts w:ascii="Times New Roman" w:eastAsia="Times New Roman" w:hAnsi="Times New Roman" w:cs="Times New Roman"/>
          <w:i/>
          <w:iCs/>
          <w:color w:val="000000"/>
        </w:rPr>
        <w:t>nd S</w:t>
      </w:r>
      <w:r w:rsidRPr="7F8FE74E">
        <w:rPr>
          <w:rFonts w:ascii="Times New Roman" w:eastAsia="Times New Roman" w:hAnsi="Times New Roman" w:cs="Times New Roman"/>
          <w:i/>
          <w:iCs/>
          <w:color w:val="000000"/>
          <w:spacing w:val="-1"/>
        </w:rPr>
        <w:t>m</w:t>
      </w:r>
      <w:r w:rsidRPr="7F8FE74E">
        <w:rPr>
          <w:rFonts w:ascii="Times New Roman" w:eastAsia="Times New Roman" w:hAnsi="Times New Roman" w:cs="Times New Roman"/>
          <w:i/>
          <w:iCs/>
          <w:color w:val="000000"/>
        </w:rPr>
        <w:t>a</w:t>
      </w:r>
      <w:r w:rsidRPr="7F8FE74E">
        <w:rPr>
          <w:rFonts w:ascii="Times New Roman" w:eastAsia="Times New Roman" w:hAnsi="Times New Roman" w:cs="Times New Roman"/>
          <w:i/>
          <w:iCs/>
          <w:color w:val="000000"/>
          <w:spacing w:val="-1"/>
        </w:rPr>
        <w:t>l</w:t>
      </w:r>
      <w:r w:rsidRPr="7F8FE74E">
        <w:rPr>
          <w:rFonts w:ascii="Times New Roman" w:eastAsia="Times New Roman" w:hAnsi="Times New Roman" w:cs="Times New Roman"/>
          <w:i/>
          <w:iCs/>
          <w:color w:val="000000"/>
        </w:rPr>
        <w:t>l</w:t>
      </w:r>
      <w:r w:rsidRPr="7F8FE74E">
        <w:rPr>
          <w:rFonts w:ascii="Times New Roman" w:eastAsia="Times New Roman" w:hAnsi="Times New Roman" w:cs="Times New Roman"/>
          <w:i/>
          <w:iCs/>
          <w:color w:val="000000"/>
          <w:spacing w:val="1"/>
        </w:rPr>
        <w:t xml:space="preserve"> </w:t>
      </w:r>
      <w:r w:rsidRPr="7F8FE74E">
        <w:rPr>
          <w:rFonts w:ascii="Times New Roman" w:eastAsia="Times New Roman" w:hAnsi="Times New Roman" w:cs="Times New Roman"/>
          <w:i/>
          <w:iCs/>
          <w:color w:val="000000"/>
        </w:rPr>
        <w:t>B</w:t>
      </w:r>
      <w:r w:rsidRPr="7F8FE74E">
        <w:rPr>
          <w:rFonts w:ascii="Times New Roman" w:eastAsia="Times New Roman" w:hAnsi="Times New Roman" w:cs="Times New Roman"/>
          <w:i/>
          <w:iCs/>
          <w:color w:val="000000"/>
          <w:spacing w:val="-3"/>
        </w:rPr>
        <w:t>u</w:t>
      </w:r>
      <w:r w:rsidRPr="7F8FE74E">
        <w:rPr>
          <w:rFonts w:ascii="Times New Roman" w:eastAsia="Times New Roman" w:hAnsi="Times New Roman" w:cs="Times New Roman"/>
          <w:i/>
          <w:iCs/>
          <w:color w:val="000000"/>
        </w:rPr>
        <w:t>s</w:t>
      </w:r>
      <w:r w:rsidRPr="7F8FE74E">
        <w:rPr>
          <w:rFonts w:ascii="Times New Roman" w:eastAsia="Times New Roman" w:hAnsi="Times New Roman" w:cs="Times New Roman"/>
          <w:i/>
          <w:iCs/>
          <w:color w:val="000000"/>
          <w:spacing w:val="1"/>
        </w:rPr>
        <w:t>i</w:t>
      </w:r>
      <w:r w:rsidRPr="7F8FE74E">
        <w:rPr>
          <w:rFonts w:ascii="Times New Roman" w:eastAsia="Times New Roman" w:hAnsi="Times New Roman" w:cs="Times New Roman"/>
          <w:i/>
          <w:iCs/>
          <w:color w:val="000000"/>
          <w:spacing w:val="-2"/>
        </w:rPr>
        <w:t>n</w:t>
      </w:r>
      <w:r w:rsidRPr="7F8FE74E">
        <w:rPr>
          <w:rFonts w:ascii="Times New Roman" w:eastAsia="Times New Roman" w:hAnsi="Times New Roman" w:cs="Times New Roman"/>
          <w:i/>
          <w:iCs/>
          <w:color w:val="000000"/>
        </w:rPr>
        <w:t>e</w:t>
      </w:r>
      <w:r w:rsidRPr="7F8FE74E">
        <w:rPr>
          <w:rFonts w:ascii="Times New Roman" w:eastAsia="Times New Roman" w:hAnsi="Times New Roman" w:cs="Times New Roman"/>
          <w:i/>
          <w:iCs/>
          <w:color w:val="000000"/>
          <w:spacing w:val="-2"/>
        </w:rPr>
        <w:t>s</w:t>
      </w:r>
      <w:r w:rsidRPr="7F8FE74E">
        <w:rPr>
          <w:rFonts w:ascii="Times New Roman" w:eastAsia="Times New Roman" w:hAnsi="Times New Roman" w:cs="Times New Roman"/>
          <w:i/>
          <w:iCs/>
          <w:color w:val="000000"/>
        </w:rPr>
        <w:t>s Sub</w:t>
      </w:r>
      <w:r w:rsidRPr="7F8FE74E">
        <w:rPr>
          <w:rFonts w:ascii="Times New Roman" w:eastAsia="Times New Roman" w:hAnsi="Times New Roman" w:cs="Times New Roman"/>
          <w:i/>
          <w:iCs/>
          <w:color w:val="000000"/>
          <w:spacing w:val="1"/>
        </w:rPr>
        <w:t>c</w:t>
      </w:r>
      <w:r w:rsidRPr="7F8FE74E">
        <w:rPr>
          <w:rFonts w:ascii="Times New Roman" w:eastAsia="Times New Roman" w:hAnsi="Times New Roman" w:cs="Times New Roman"/>
          <w:i/>
          <w:iCs/>
          <w:color w:val="000000"/>
          <w:spacing w:val="-2"/>
        </w:rPr>
        <w:t>o</w:t>
      </w:r>
      <w:r w:rsidRPr="7F8FE74E">
        <w:rPr>
          <w:rFonts w:ascii="Times New Roman" w:eastAsia="Times New Roman" w:hAnsi="Times New Roman" w:cs="Times New Roman"/>
          <w:i/>
          <w:iCs/>
          <w:color w:val="000000"/>
        </w:rPr>
        <w:t>n</w:t>
      </w:r>
      <w:r w:rsidRPr="7F8FE74E">
        <w:rPr>
          <w:rFonts w:ascii="Times New Roman" w:eastAsia="Times New Roman" w:hAnsi="Times New Roman" w:cs="Times New Roman"/>
          <w:i/>
          <w:iCs/>
          <w:color w:val="000000"/>
          <w:spacing w:val="1"/>
        </w:rPr>
        <w:t>t</w:t>
      </w:r>
      <w:r w:rsidRPr="7F8FE74E">
        <w:rPr>
          <w:rFonts w:ascii="Times New Roman" w:eastAsia="Times New Roman" w:hAnsi="Times New Roman" w:cs="Times New Roman"/>
          <w:i/>
          <w:iCs/>
          <w:color w:val="000000"/>
          <w:spacing w:val="-2"/>
        </w:rPr>
        <w:t>r</w:t>
      </w:r>
      <w:r w:rsidRPr="7F8FE74E">
        <w:rPr>
          <w:rFonts w:ascii="Times New Roman" w:eastAsia="Times New Roman" w:hAnsi="Times New Roman" w:cs="Times New Roman"/>
          <w:i/>
          <w:iCs/>
          <w:color w:val="000000"/>
        </w:rPr>
        <w:t>ac</w:t>
      </w:r>
      <w:r w:rsidRPr="7F8FE74E">
        <w:rPr>
          <w:rFonts w:ascii="Times New Roman" w:eastAsia="Times New Roman" w:hAnsi="Times New Roman" w:cs="Times New Roman"/>
          <w:i/>
          <w:iCs/>
          <w:color w:val="000000"/>
          <w:spacing w:val="-1"/>
        </w:rPr>
        <w:t>t</w:t>
      </w:r>
      <w:r w:rsidRPr="7F8FE74E">
        <w:rPr>
          <w:rFonts w:ascii="Times New Roman" w:eastAsia="Times New Roman" w:hAnsi="Times New Roman" w:cs="Times New Roman"/>
          <w:i/>
          <w:iCs/>
          <w:color w:val="000000"/>
        </w:rPr>
        <w:t>or</w:t>
      </w:r>
      <w:r w:rsidRPr="7F8FE74E">
        <w:rPr>
          <w:rFonts w:ascii="Times New Roman" w:eastAsia="Times New Roman" w:hAnsi="Times New Roman" w:cs="Times New Roman"/>
          <w:i/>
          <w:iCs/>
          <w:color w:val="000000"/>
          <w:spacing w:val="3"/>
        </w:rPr>
        <w:t>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The </w:t>
      </w:r>
      <w:r w:rsidRPr="7F8FE74E">
        <w:rPr>
          <w:rFonts w:ascii="Times New Roman" w:eastAsia="Times New Roman" w:hAnsi="Times New Roman" w:cs="Times New Roman"/>
          <w:color w:val="000000"/>
          <w:spacing w:val="-1"/>
        </w:rPr>
        <w:t>Ow</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d a p</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de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o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nc</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ea</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op</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un</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pa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 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1"/>
        </w:rPr>
        <w:t>rit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b</w:t>
      </w:r>
      <w:r w:rsidRPr="7F8FE74E">
        <w:rPr>
          <w:rFonts w:ascii="Times New Roman" w:eastAsia="Times New Roman" w:hAnsi="Times New Roman" w:cs="Times New Roman"/>
          <w:color w:val="000000"/>
        </w:rPr>
        <w:t>us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3"/>
        </w:rPr>
        <w:t>n</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and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con</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 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 p</w:t>
      </w:r>
      <w:r w:rsidRPr="7F8FE74E">
        <w:rPr>
          <w:rFonts w:ascii="Times New Roman" w:eastAsia="Times New Roman" w:hAnsi="Times New Roman" w:cs="Times New Roman"/>
          <w:color w:val="000000"/>
          <w:spacing w:val="-2"/>
        </w:rPr>
        <w:t>ro</w:t>
      </w:r>
      <w:r w:rsidRPr="7F8FE74E">
        <w:rPr>
          <w:rFonts w:ascii="Times New Roman" w:eastAsia="Times New Roman" w:hAnsi="Times New Roman" w:cs="Times New Roman"/>
          <w:color w:val="000000"/>
          <w:spacing w:val="3"/>
        </w:rPr>
        <w:t>j</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53"/>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Con</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1"/>
        </w:rPr>
        <w:t>wl</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dg</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 xml:space="preserve"> 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po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and 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hat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3"/>
        </w:rPr>
        <w:t>w</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y so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d e</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cou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e 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ds</w:t>
      </w:r>
      <w:r w:rsidRPr="7F8FE74E">
        <w:rPr>
          <w:rFonts w:ascii="Times New Roman" w:eastAsia="Times New Roman" w:hAnsi="Times New Roman" w:cs="Times New Roman"/>
          <w:color w:val="000000"/>
          <w:spacing w:val="-2"/>
        </w:rPr>
        <w:t xml:space="preserve"> f</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qua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fi</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d su</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rPr>
        <w:t>con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or</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ed 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2"/>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si</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 xml:space="preserve">ce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po</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enc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bus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Con</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so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y enco</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 xml:space="preserve">e and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ds</w:t>
      </w:r>
      <w:r w:rsidRPr="7F8FE74E">
        <w:rPr>
          <w:rFonts w:ascii="Times New Roman" w:eastAsia="Times New Roman" w:hAnsi="Times New Roman" w:cs="Times New Roman"/>
          <w:color w:val="000000"/>
          <w:spacing w:val="-2"/>
        </w:rPr>
        <w:t xml:space="preserve"> f</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sub</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s who q</w:t>
      </w:r>
      <w:r w:rsidRPr="7F8FE74E">
        <w:rPr>
          <w:rFonts w:ascii="Times New Roman" w:eastAsia="Times New Roman" w:hAnsi="Times New Roman" w:cs="Times New Roman"/>
          <w:color w:val="000000"/>
          <w:spacing w:val="-3"/>
        </w:rPr>
        <w:t>u</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rPr>
        <w:t>us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nc</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ns.</w:t>
      </w:r>
    </w:p>
    <w:p w14:paraId="6AE9D5B2" w14:textId="77777777" w:rsidR="0029448A" w:rsidRPr="00B36EAF" w:rsidRDefault="0029448A" w:rsidP="00057EA9">
      <w:pPr>
        <w:autoSpaceDE w:val="0"/>
        <w:autoSpaceDN w:val="0"/>
        <w:adjustRightInd w:val="0"/>
        <w:spacing w:before="13" w:after="0" w:line="240" w:lineRule="exact"/>
        <w:jc w:val="both"/>
        <w:rPr>
          <w:rFonts w:ascii="Times New Roman" w:hAnsi="Times New Roman" w:cs="Times New Roman"/>
          <w:color w:val="000000"/>
        </w:rPr>
      </w:pPr>
    </w:p>
    <w:p w14:paraId="45EEB8EE" w14:textId="77777777" w:rsidR="0029448A" w:rsidRPr="00B36EAF" w:rsidRDefault="0029448A" w:rsidP="7F8FE74E">
      <w:pPr>
        <w:autoSpaceDE w:val="0"/>
        <w:autoSpaceDN w:val="0"/>
        <w:adjustRightInd w:val="0"/>
        <w:spacing w:after="0" w:line="240" w:lineRule="auto"/>
        <w:ind w:left="100" w:right="137"/>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i/>
          <w:iCs/>
          <w:color w:val="000000"/>
          <w:spacing w:val="-1"/>
        </w:rPr>
        <w:t>U</w:t>
      </w:r>
      <w:r w:rsidRPr="7F8FE74E">
        <w:rPr>
          <w:rFonts w:ascii="Times New Roman" w:eastAsia="Times New Roman" w:hAnsi="Times New Roman" w:cs="Times New Roman"/>
          <w:i/>
          <w:iCs/>
          <w:color w:val="000000"/>
          <w:spacing w:val="1"/>
        </w:rPr>
        <w:t>ti</w:t>
      </w:r>
      <w:r w:rsidRPr="7F8FE74E">
        <w:rPr>
          <w:rFonts w:ascii="Times New Roman" w:eastAsia="Times New Roman" w:hAnsi="Times New Roman" w:cs="Times New Roman"/>
          <w:i/>
          <w:iCs/>
          <w:color w:val="000000"/>
          <w:spacing w:val="-1"/>
        </w:rPr>
        <w:t>l</w:t>
      </w:r>
      <w:r w:rsidRPr="7F8FE74E">
        <w:rPr>
          <w:rFonts w:ascii="Times New Roman" w:eastAsia="Times New Roman" w:hAnsi="Times New Roman" w:cs="Times New Roman"/>
          <w:i/>
          <w:iCs/>
          <w:color w:val="000000"/>
          <w:spacing w:val="1"/>
        </w:rPr>
        <w:t>i</w:t>
      </w:r>
      <w:r w:rsidRPr="7F8FE74E">
        <w:rPr>
          <w:rFonts w:ascii="Times New Roman" w:eastAsia="Times New Roman" w:hAnsi="Times New Roman" w:cs="Times New Roman"/>
          <w:i/>
          <w:iCs/>
          <w:color w:val="000000"/>
        </w:rPr>
        <w:t>z</w:t>
      </w:r>
      <w:r w:rsidRPr="7F8FE74E">
        <w:rPr>
          <w:rFonts w:ascii="Times New Roman" w:eastAsia="Times New Roman" w:hAnsi="Times New Roman" w:cs="Times New Roman"/>
          <w:i/>
          <w:iCs/>
          <w:color w:val="000000"/>
          <w:spacing w:val="-2"/>
        </w:rPr>
        <w:t>a</w:t>
      </w:r>
      <w:r w:rsidRPr="7F8FE74E">
        <w:rPr>
          <w:rFonts w:ascii="Times New Roman" w:eastAsia="Times New Roman" w:hAnsi="Times New Roman" w:cs="Times New Roman"/>
          <w:i/>
          <w:iCs/>
          <w:color w:val="000000"/>
          <w:spacing w:val="1"/>
        </w:rPr>
        <w:t>t</w:t>
      </w:r>
      <w:r w:rsidRPr="7F8FE74E">
        <w:rPr>
          <w:rFonts w:ascii="Times New Roman" w:eastAsia="Times New Roman" w:hAnsi="Times New Roman" w:cs="Times New Roman"/>
          <w:i/>
          <w:iCs/>
          <w:color w:val="000000"/>
          <w:spacing w:val="-1"/>
        </w:rPr>
        <w:t>i</w:t>
      </w:r>
      <w:r w:rsidRPr="7F8FE74E">
        <w:rPr>
          <w:rFonts w:ascii="Times New Roman" w:eastAsia="Times New Roman" w:hAnsi="Times New Roman" w:cs="Times New Roman"/>
          <w:i/>
          <w:iCs/>
          <w:color w:val="000000"/>
        </w:rPr>
        <w:t xml:space="preserve">on </w:t>
      </w:r>
      <w:r w:rsidRPr="7F8FE74E">
        <w:rPr>
          <w:rFonts w:ascii="Times New Roman" w:eastAsia="Times New Roman" w:hAnsi="Times New Roman" w:cs="Times New Roman"/>
          <w:i/>
          <w:iCs/>
          <w:color w:val="000000"/>
          <w:spacing w:val="-2"/>
        </w:rPr>
        <w:t>o</w:t>
      </w:r>
      <w:r w:rsidRPr="7F8FE74E">
        <w:rPr>
          <w:rFonts w:ascii="Times New Roman" w:eastAsia="Times New Roman" w:hAnsi="Times New Roman" w:cs="Times New Roman"/>
          <w:i/>
          <w:iCs/>
          <w:color w:val="000000"/>
        </w:rPr>
        <w:t>f</w:t>
      </w:r>
      <w:r w:rsidRPr="7F8FE74E">
        <w:rPr>
          <w:rFonts w:ascii="Times New Roman" w:eastAsia="Times New Roman" w:hAnsi="Times New Roman" w:cs="Times New Roman"/>
          <w:i/>
          <w:iCs/>
          <w:color w:val="000000"/>
          <w:spacing w:val="1"/>
        </w:rPr>
        <w:t xml:space="preserve"> </w:t>
      </w:r>
      <w:r w:rsidRPr="7F8FE74E">
        <w:rPr>
          <w:rFonts w:ascii="Times New Roman" w:eastAsia="Times New Roman" w:hAnsi="Times New Roman" w:cs="Times New Roman"/>
          <w:i/>
          <w:iCs/>
          <w:color w:val="000000"/>
          <w:spacing w:val="-2"/>
        </w:rPr>
        <w:t>M</w:t>
      </w:r>
      <w:r w:rsidRPr="7F8FE74E">
        <w:rPr>
          <w:rFonts w:ascii="Times New Roman" w:eastAsia="Times New Roman" w:hAnsi="Times New Roman" w:cs="Times New Roman"/>
          <w:i/>
          <w:iCs/>
          <w:color w:val="000000"/>
          <w:spacing w:val="1"/>
        </w:rPr>
        <w:t>i</w:t>
      </w:r>
      <w:r w:rsidRPr="7F8FE74E">
        <w:rPr>
          <w:rFonts w:ascii="Times New Roman" w:eastAsia="Times New Roman" w:hAnsi="Times New Roman" w:cs="Times New Roman"/>
          <w:i/>
          <w:iCs/>
          <w:color w:val="000000"/>
        </w:rPr>
        <w:t>no</w:t>
      </w:r>
      <w:r w:rsidRPr="7F8FE74E">
        <w:rPr>
          <w:rFonts w:ascii="Times New Roman" w:eastAsia="Times New Roman" w:hAnsi="Times New Roman" w:cs="Times New Roman"/>
          <w:i/>
          <w:iCs/>
          <w:color w:val="000000"/>
          <w:spacing w:val="-2"/>
        </w:rPr>
        <w:t>r</w:t>
      </w:r>
      <w:r w:rsidRPr="7F8FE74E">
        <w:rPr>
          <w:rFonts w:ascii="Times New Roman" w:eastAsia="Times New Roman" w:hAnsi="Times New Roman" w:cs="Times New Roman"/>
          <w:i/>
          <w:iCs/>
          <w:color w:val="000000"/>
          <w:spacing w:val="-1"/>
        </w:rPr>
        <w:t>i</w:t>
      </w:r>
      <w:r w:rsidRPr="7F8FE74E">
        <w:rPr>
          <w:rFonts w:ascii="Times New Roman" w:eastAsia="Times New Roman" w:hAnsi="Times New Roman" w:cs="Times New Roman"/>
          <w:i/>
          <w:iCs/>
          <w:color w:val="000000"/>
          <w:spacing w:val="1"/>
        </w:rPr>
        <w:t>t</w:t>
      </w:r>
      <w:r w:rsidRPr="7F8FE74E">
        <w:rPr>
          <w:rFonts w:ascii="Times New Roman" w:eastAsia="Times New Roman" w:hAnsi="Times New Roman" w:cs="Times New Roman"/>
          <w:i/>
          <w:iCs/>
          <w:color w:val="000000"/>
        </w:rPr>
        <w:t>y and</w:t>
      </w:r>
      <w:r w:rsidRPr="7F8FE74E">
        <w:rPr>
          <w:rFonts w:ascii="Times New Roman" w:eastAsia="Times New Roman" w:hAnsi="Times New Roman" w:cs="Times New Roman"/>
          <w:i/>
          <w:iCs/>
          <w:color w:val="000000"/>
          <w:spacing w:val="-2"/>
        </w:rPr>
        <w:t xml:space="preserve"> </w:t>
      </w:r>
      <w:r w:rsidRPr="7F8FE74E">
        <w:rPr>
          <w:rFonts w:ascii="Times New Roman" w:eastAsia="Times New Roman" w:hAnsi="Times New Roman" w:cs="Times New Roman"/>
          <w:i/>
          <w:iCs/>
          <w:color w:val="000000"/>
        </w:rPr>
        <w:t>Local</w:t>
      </w:r>
      <w:r w:rsidRPr="7F8FE74E">
        <w:rPr>
          <w:rFonts w:ascii="Times New Roman" w:eastAsia="Times New Roman" w:hAnsi="Times New Roman" w:cs="Times New Roman"/>
          <w:i/>
          <w:iCs/>
          <w:color w:val="000000"/>
          <w:spacing w:val="1"/>
        </w:rPr>
        <w:t xml:space="preserve"> </w:t>
      </w:r>
      <w:r w:rsidRPr="7F8FE74E">
        <w:rPr>
          <w:rFonts w:ascii="Times New Roman" w:eastAsia="Times New Roman" w:hAnsi="Times New Roman" w:cs="Times New Roman"/>
          <w:i/>
          <w:iCs/>
          <w:color w:val="000000"/>
        </w:rPr>
        <w:t>L</w:t>
      </w:r>
      <w:r w:rsidRPr="7F8FE74E">
        <w:rPr>
          <w:rFonts w:ascii="Times New Roman" w:eastAsia="Times New Roman" w:hAnsi="Times New Roman" w:cs="Times New Roman"/>
          <w:i/>
          <w:iCs/>
          <w:color w:val="000000"/>
          <w:spacing w:val="-3"/>
        </w:rPr>
        <w:t>a</w:t>
      </w:r>
      <w:r w:rsidRPr="7F8FE74E">
        <w:rPr>
          <w:rFonts w:ascii="Times New Roman" w:eastAsia="Times New Roman" w:hAnsi="Times New Roman" w:cs="Times New Roman"/>
          <w:i/>
          <w:iCs/>
          <w:color w:val="000000"/>
        </w:rPr>
        <w:t>bo</w:t>
      </w:r>
      <w:r w:rsidRPr="7F8FE74E">
        <w:rPr>
          <w:rFonts w:ascii="Times New Roman" w:eastAsia="Times New Roman" w:hAnsi="Times New Roman" w:cs="Times New Roman"/>
          <w:i/>
          <w:iCs/>
          <w:color w:val="000000"/>
          <w:spacing w:val="2"/>
        </w:rPr>
        <w:t>r</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po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t</w:t>
      </w:r>
      <w:r w:rsidRPr="7F8FE74E">
        <w:rPr>
          <w:rFonts w:ascii="Times New Roman" w:eastAsia="Times New Roman" w:hAnsi="Times New Roman" w:cs="Times New Roman"/>
          <w:color w:val="000000"/>
        </w:rPr>
        <w:t>he O</w:t>
      </w:r>
      <w:r w:rsidRPr="7F8FE74E">
        <w:rPr>
          <w:rFonts w:ascii="Times New Roman" w:eastAsia="Times New Roman" w:hAnsi="Times New Roman" w:cs="Times New Roman"/>
          <w:color w:val="000000"/>
          <w:spacing w:val="-2"/>
        </w:rPr>
        <w:t>w</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d 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 sub</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ll</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con</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 e</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ent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pe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 xml:space="preserve">ance, </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spacing w:val="-2"/>
        </w:rPr>
        <w:t>z</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o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ax</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ex</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ent pos</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and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cal</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ab</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nd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echan</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3"/>
        </w:rPr>
        <w:t>n</w:t>
      </w:r>
      <w:r w:rsidRPr="7F8FE74E">
        <w:rPr>
          <w:rFonts w:ascii="Times New Roman" w:eastAsia="Times New Roman" w:hAnsi="Times New Roman" w:cs="Times New Roman"/>
          <w:color w:val="000000"/>
          <w:spacing w:val="-4"/>
        </w:rPr>
        <w: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e 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ees.</w:t>
      </w:r>
      <w:r w:rsidRPr="7F8FE74E">
        <w:rPr>
          <w:rFonts w:ascii="Times New Roman" w:eastAsia="Times New Roman" w:hAnsi="Times New Roman" w:cs="Times New Roman"/>
          <w:color w:val="000000"/>
          <w:spacing w:val="53"/>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he C</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 xml:space="preserve">es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 po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and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ees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4"/>
        </w:rPr>
        <w: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ab</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f</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e 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and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sub</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 xml:space="preserve">e a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ean</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ul</w:t>
      </w:r>
      <w:r w:rsidRPr="7F8FE74E">
        <w:rPr>
          <w:rFonts w:ascii="Times New Roman" w:eastAsia="Times New Roman" w:hAnsi="Times New Roman" w:cs="Times New Roman"/>
          <w:color w:val="000000"/>
          <w:spacing w:val="1"/>
        </w:rPr>
        <w:t xml:space="preserve"> 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and u</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spacing w:val="1"/>
        </w:rPr>
        <w:t>il</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 xml:space="preserve">d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ab</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 xml:space="preserve">d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echan</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con</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 xml:space="preserve">t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rf</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 xml:space="preserve">ance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53"/>
        </w:rPr>
        <w:t xml:space="preserve"> </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ul</w:t>
      </w:r>
      <w:r w:rsidRPr="7F8FE74E">
        <w:rPr>
          <w:rFonts w:ascii="Times New Roman" w:eastAsia="Times New Roman" w:hAnsi="Times New Roman" w:cs="Times New Roman"/>
          <w:color w:val="000000"/>
          <w:spacing w:val="1"/>
        </w:rPr>
        <w:t xml:space="preserve"> 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eans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oy</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bo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 xml:space="preserve">d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echan</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ea</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e 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opo</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 xml:space="preserve">d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 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 c</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uc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3"/>
        </w:rPr>
        <w:t>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bb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ou</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and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spacing w:val="1"/>
        </w:rPr>
        <w:t>j</w:t>
      </w:r>
      <w:r w:rsidRPr="7F8FE74E">
        <w:rPr>
          <w:rFonts w:ascii="Times New Roman" w:eastAsia="Times New Roman" w:hAnsi="Times New Roman" w:cs="Times New Roman"/>
          <w:color w:val="000000"/>
        </w:rPr>
        <w:t>ace</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coun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 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ded su</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e a</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 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 xml:space="preserve">ed.  </w:t>
      </w:r>
      <w:r w:rsidRPr="7F8FE74E">
        <w:rPr>
          <w:rFonts w:ascii="Times New Roman" w:eastAsia="Times New Roman" w:hAnsi="Times New Roman" w:cs="Times New Roman"/>
          <w:color w:val="000000"/>
          <w:spacing w:val="-2"/>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ul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cal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ab</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 xml:space="preserve">nd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echan</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eans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l</w:t>
      </w:r>
      <w:r w:rsidRPr="7F8FE74E">
        <w:rPr>
          <w:rFonts w:ascii="Times New Roman" w:eastAsia="Times New Roman" w:hAnsi="Times New Roman" w:cs="Times New Roman"/>
          <w:color w:val="000000"/>
          <w:spacing w:val="-2"/>
        </w:rPr>
        <w:t>ea</w:t>
      </w:r>
      <w:r w:rsidRPr="7F8FE74E">
        <w:rPr>
          <w:rFonts w:ascii="Times New Roman" w:eastAsia="Times New Roman" w:hAnsi="Times New Roman" w:cs="Times New Roman"/>
          <w:color w:val="000000"/>
        </w:rPr>
        <w:t>st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7</w:t>
      </w:r>
      <w:r w:rsidRPr="7F8FE74E">
        <w:rPr>
          <w:rFonts w:ascii="Times New Roman" w:eastAsia="Times New Roman" w:hAnsi="Times New Roman" w:cs="Times New Roman"/>
          <w:color w:val="000000"/>
          <w:spacing w:val="-2"/>
        </w:rPr>
        <w:t>5</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o</w:t>
      </w:r>
      <w:r w:rsidRPr="7F8FE74E">
        <w:rPr>
          <w:rFonts w:ascii="Times New Roman" w:eastAsia="Times New Roman" w:hAnsi="Times New Roman" w:cs="Times New Roman"/>
          <w:color w:val="000000"/>
          <w:spacing w:val="3"/>
        </w:rPr>
        <w:t>n</w:t>
      </w:r>
      <w:r w:rsidRPr="7F8FE74E">
        <w:rPr>
          <w:rFonts w:ascii="Times New Roman" w:eastAsia="Times New Roman" w:hAnsi="Times New Roman" w:cs="Times New Roman"/>
          <w:color w:val="000000"/>
          <w:spacing w:val="-4"/>
        </w:rPr>
        <w: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e w</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k</w:t>
      </w:r>
      <w:r w:rsidRPr="7F8FE74E">
        <w:rPr>
          <w:rFonts w:ascii="Times New Roman" w:eastAsia="Times New Roman" w:hAnsi="Times New Roman" w:cs="Times New Roman"/>
          <w:color w:val="000000"/>
          <w:spacing w:val="-2"/>
        </w:rPr>
        <w:t xml:space="preserve"> f</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ce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and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ubcon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rPr>
        <w:t>en as a whole,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bb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ou</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and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nd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coun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5"/>
        </w:rPr>
        <w:t>u</w:t>
      </w:r>
      <w:r w:rsidRPr="7F8FE74E">
        <w:rPr>
          <w:rFonts w:ascii="Times New Roman" w:eastAsia="Times New Roman" w:hAnsi="Times New Roman" w:cs="Times New Roman"/>
          <w:color w:val="000000"/>
        </w:rPr>
        <w:t>ch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e</w:t>
      </w:r>
      <w:r w:rsidR="00BE44EF"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il</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 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d.</w:t>
      </w:r>
    </w:p>
    <w:p w14:paraId="487FA128" w14:textId="77777777" w:rsidR="0029448A" w:rsidRPr="00B36EAF" w:rsidRDefault="0029448A" w:rsidP="00057EA9">
      <w:pPr>
        <w:autoSpaceDE w:val="0"/>
        <w:autoSpaceDN w:val="0"/>
        <w:adjustRightInd w:val="0"/>
        <w:spacing w:before="18" w:after="0" w:line="240" w:lineRule="exact"/>
        <w:jc w:val="both"/>
        <w:rPr>
          <w:rFonts w:ascii="Times New Roman" w:hAnsi="Times New Roman" w:cs="Times New Roman"/>
          <w:color w:val="000000"/>
        </w:rPr>
      </w:pPr>
    </w:p>
    <w:p w14:paraId="3D5A9F2C" w14:textId="77777777" w:rsidR="00057EA9" w:rsidRDefault="00057EA9" w:rsidP="00057EA9">
      <w:pPr>
        <w:autoSpaceDE w:val="0"/>
        <w:autoSpaceDN w:val="0"/>
        <w:adjustRightInd w:val="0"/>
        <w:spacing w:after="0" w:line="240" w:lineRule="auto"/>
        <w:ind w:left="100" w:right="-20"/>
        <w:jc w:val="both"/>
        <w:rPr>
          <w:rFonts w:ascii="Times New Roman" w:hAnsi="Times New Roman" w:cs="Times New Roman"/>
          <w:b/>
          <w:bCs/>
          <w:color w:val="000000"/>
          <w:spacing w:val="-1"/>
        </w:rPr>
      </w:pPr>
    </w:p>
    <w:p w14:paraId="3F7BCF57" w14:textId="77777777" w:rsidR="0029448A" w:rsidRPr="00B36EAF" w:rsidRDefault="0029448A" w:rsidP="7F8FE74E">
      <w:pPr>
        <w:autoSpaceDE w:val="0"/>
        <w:autoSpaceDN w:val="0"/>
        <w:adjustRightInd w:val="0"/>
        <w:spacing w:after="0" w:line="240" w:lineRule="auto"/>
        <w:ind w:left="100" w:right="-20"/>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DRUG</w:t>
      </w:r>
      <w:r w:rsidRPr="7F8FE74E">
        <w:rPr>
          <w:rFonts w:ascii="Times New Roman" w:eastAsia="Times New Roman" w:hAnsi="Times New Roman" w:cs="Times New Roman"/>
          <w:b/>
          <w:bCs/>
          <w:color w:val="000000"/>
          <w:spacing w:val="1"/>
        </w:rPr>
        <w:t>-</w:t>
      </w:r>
      <w:r w:rsidRPr="7F8FE74E">
        <w:rPr>
          <w:rFonts w:ascii="Times New Roman" w:eastAsia="Times New Roman" w:hAnsi="Times New Roman" w:cs="Times New Roman"/>
          <w:b/>
          <w:bCs/>
          <w:color w:val="000000"/>
          <w:spacing w:val="2"/>
        </w:rPr>
        <w:t>F</w:t>
      </w:r>
      <w:r w:rsidRPr="7F8FE74E">
        <w:rPr>
          <w:rFonts w:ascii="Times New Roman" w:eastAsia="Times New Roman" w:hAnsi="Times New Roman" w:cs="Times New Roman"/>
          <w:b/>
          <w:bCs/>
          <w:color w:val="000000"/>
          <w:spacing w:val="-1"/>
        </w:rPr>
        <w:t>RE</w:t>
      </w:r>
      <w:r w:rsidRPr="7F8FE74E">
        <w:rPr>
          <w:rFonts w:ascii="Times New Roman" w:eastAsia="Times New Roman" w:hAnsi="Times New Roman" w:cs="Times New Roman"/>
          <w:b/>
          <w:bCs/>
          <w:color w:val="000000"/>
        </w:rPr>
        <w:t>E</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W</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spacing w:val="-3"/>
        </w:rPr>
        <w:t>R</w:t>
      </w:r>
      <w:r w:rsidRPr="7F8FE74E">
        <w:rPr>
          <w:rFonts w:ascii="Times New Roman" w:eastAsia="Times New Roman" w:hAnsi="Times New Roman" w:cs="Times New Roman"/>
          <w:b/>
          <w:bCs/>
          <w:color w:val="000000"/>
          <w:spacing w:val="-1"/>
        </w:rPr>
        <w:t>K</w:t>
      </w:r>
      <w:r w:rsidRPr="7F8FE74E">
        <w:rPr>
          <w:rFonts w:ascii="Times New Roman" w:eastAsia="Times New Roman" w:hAnsi="Times New Roman" w:cs="Times New Roman"/>
          <w:b/>
          <w:bCs/>
          <w:color w:val="000000"/>
          <w:spacing w:val="2"/>
        </w:rPr>
        <w:t>P</w:t>
      </w:r>
      <w:r w:rsidRPr="7F8FE74E">
        <w:rPr>
          <w:rFonts w:ascii="Times New Roman" w:eastAsia="Times New Roman" w:hAnsi="Times New Roman" w:cs="Times New Roman"/>
          <w:b/>
          <w:bCs/>
          <w:color w:val="000000"/>
          <w:spacing w:val="-3"/>
        </w:rPr>
        <w:t>L</w:t>
      </w:r>
      <w:r w:rsidRPr="7F8FE74E">
        <w:rPr>
          <w:rFonts w:ascii="Times New Roman" w:eastAsia="Times New Roman" w:hAnsi="Times New Roman" w:cs="Times New Roman"/>
          <w:b/>
          <w:bCs/>
          <w:color w:val="000000"/>
          <w:spacing w:val="-1"/>
        </w:rPr>
        <w:t>AC</w:t>
      </w:r>
      <w:r w:rsidRPr="7F8FE74E">
        <w:rPr>
          <w:rFonts w:ascii="Times New Roman" w:eastAsia="Times New Roman" w:hAnsi="Times New Roman" w:cs="Times New Roman"/>
          <w:b/>
          <w:bCs/>
          <w:color w:val="000000"/>
        </w:rPr>
        <w:t>E</w:t>
      </w:r>
    </w:p>
    <w:p w14:paraId="1792F06B" w14:textId="77777777" w:rsidR="0029448A" w:rsidRPr="00B36EAF" w:rsidRDefault="0029448A" w:rsidP="00057EA9">
      <w:pPr>
        <w:autoSpaceDE w:val="0"/>
        <w:autoSpaceDN w:val="0"/>
        <w:adjustRightInd w:val="0"/>
        <w:spacing w:before="18" w:after="0" w:line="220" w:lineRule="exact"/>
        <w:jc w:val="both"/>
        <w:rPr>
          <w:rFonts w:ascii="Times New Roman" w:hAnsi="Times New Roman" w:cs="Times New Roman"/>
          <w:color w:val="000000"/>
        </w:rPr>
      </w:pPr>
    </w:p>
    <w:p w14:paraId="670E332A" w14:textId="77777777" w:rsidR="0029448A" w:rsidRPr="00B36EAF" w:rsidRDefault="0029448A" w:rsidP="7F8FE74E">
      <w:pPr>
        <w:autoSpaceDE w:val="0"/>
        <w:autoSpaceDN w:val="0"/>
        <w:adjustRightInd w:val="0"/>
        <w:spacing w:after="0" w:line="252" w:lineRule="exact"/>
        <w:ind w:left="100" w:right="325"/>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su</w:t>
      </w:r>
      <w:r w:rsidRPr="7F8FE74E">
        <w:rPr>
          <w:rFonts w:ascii="Times New Roman" w:eastAsia="Times New Roman" w:hAnsi="Times New Roman" w:cs="Times New Roman"/>
          <w:color w:val="000000"/>
          <w:spacing w:val="3"/>
        </w:rPr>
        <w:t>b</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si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 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pos</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O</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fi</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hat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w</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not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un</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awf</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 xml:space="preserve">l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anu</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 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rPr>
        <w:t>on, 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sp</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rPr>
        <w:t>os</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 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se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su</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ce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ug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du</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rPr>
        <w:t xml:space="preserve">ng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 xml:space="preserve">ance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co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and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ug</w:t>
      </w:r>
      <w:r w:rsidRPr="7F8FE74E">
        <w:rPr>
          <w:rFonts w:ascii="Times New Roman" w:eastAsia="Times New Roman" w:hAnsi="Times New Roman" w:cs="Times New Roman"/>
          <w:color w:val="000000"/>
          <w:spacing w:val="-4"/>
        </w:rPr>
        <w:t>-</w:t>
      </w:r>
      <w:r w:rsidRPr="7F8FE74E">
        <w:rPr>
          <w:rFonts w:ascii="Times New Roman" w:eastAsia="Times New Roman" w:hAnsi="Times New Roman" w:cs="Times New Roman"/>
          <w:color w:val="000000"/>
          <w:spacing w:val="1"/>
        </w:rPr>
        <w:t>fr</w:t>
      </w:r>
      <w:r w:rsidRPr="7F8FE74E">
        <w:rPr>
          <w:rFonts w:ascii="Times New Roman" w:eastAsia="Times New Roman" w:hAnsi="Times New Roman" w:cs="Times New Roman"/>
          <w:color w:val="000000"/>
        </w:rPr>
        <w:t>ee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ace </w:t>
      </w:r>
      <w:r w:rsidRPr="7F8FE74E">
        <w:rPr>
          <w:rFonts w:ascii="Times New Roman" w:eastAsia="Times New Roman" w:hAnsi="Times New Roman" w:cs="Times New Roman"/>
          <w:color w:val="000000"/>
          <w:spacing w:val="-3"/>
        </w:rPr>
        <w:t>w</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be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00BE44EF"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ees du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p</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rf</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ance 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53"/>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Of</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so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hat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he wi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ec</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any sub</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 xml:space="preserve">ho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3"/>
        </w:rPr>
        <w:t>w</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n c</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 of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 d</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ug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fr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e wor</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eq</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ir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  F</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se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ce</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 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 c</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rr</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qu</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 5</w:t>
      </w:r>
      <w:r w:rsidRPr="7F8FE74E">
        <w:rPr>
          <w:rFonts w:ascii="Times New Roman" w:eastAsia="Times New Roman" w:hAnsi="Times New Roman" w:cs="Times New Roman"/>
          <w:color w:val="000000"/>
          <w:spacing w:val="3"/>
        </w:rPr>
        <w:t>0</w:t>
      </w:r>
      <w:r w:rsidRPr="7F8FE74E">
        <w:rPr>
          <w:rFonts w:ascii="Times New Roman" w:eastAsia="Times New Roman" w:hAnsi="Times New Roman" w:cs="Times New Roman"/>
          <w:color w:val="000000"/>
          <w:spacing w:val="-4"/>
        </w:rPr>
        <w:t>-</w:t>
      </w:r>
      <w:r w:rsidRPr="7F8FE74E">
        <w:rPr>
          <w:rFonts w:ascii="Times New Roman" w:eastAsia="Times New Roman" w:hAnsi="Times New Roman" w:cs="Times New Roman"/>
          <w:color w:val="000000"/>
        </w:rPr>
        <w:t>2</w:t>
      </w:r>
      <w:r w:rsidRPr="7F8FE74E">
        <w:rPr>
          <w:rFonts w:ascii="Times New Roman" w:eastAsia="Times New Roman" w:hAnsi="Times New Roman" w:cs="Times New Roman"/>
          <w:color w:val="000000"/>
          <w:spacing w:val="2"/>
        </w:rPr>
        <w:t>4</w:t>
      </w:r>
      <w:r w:rsidRPr="7F8FE74E">
        <w:rPr>
          <w:rFonts w:ascii="Times New Roman" w:eastAsia="Times New Roman" w:hAnsi="Times New Roman" w:cs="Times New Roman"/>
          <w:color w:val="000000"/>
          <w:spacing w:val="-4"/>
        </w:rPr>
        <w:t>-</w:t>
      </w:r>
      <w:r w:rsidRPr="7F8FE74E">
        <w:rPr>
          <w:rFonts w:ascii="Times New Roman" w:eastAsia="Times New Roman" w:hAnsi="Times New Roman" w:cs="Times New Roman"/>
          <w:color w:val="000000"/>
        </w:rPr>
        <w:t xml:space="preserve">3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3"/>
        </w:rPr>
        <w:t>a</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cause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sp</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de</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su</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p>
    <w:p w14:paraId="189110F7" w14:textId="77777777" w:rsidR="0029448A" w:rsidRPr="00B36EAF" w:rsidRDefault="0029448A" w:rsidP="00057EA9">
      <w:pPr>
        <w:autoSpaceDE w:val="0"/>
        <w:autoSpaceDN w:val="0"/>
        <w:adjustRightInd w:val="0"/>
        <w:spacing w:before="14" w:after="0" w:line="220" w:lineRule="exact"/>
        <w:jc w:val="both"/>
        <w:rPr>
          <w:rFonts w:ascii="Times New Roman" w:hAnsi="Times New Roman" w:cs="Times New Roman"/>
          <w:color w:val="000000"/>
        </w:rPr>
      </w:pPr>
    </w:p>
    <w:p w14:paraId="340240FE" w14:textId="77777777" w:rsidR="0029448A" w:rsidRPr="00B36EAF" w:rsidRDefault="0029448A" w:rsidP="7F8FE74E">
      <w:pPr>
        <w:autoSpaceDE w:val="0"/>
        <w:autoSpaceDN w:val="0"/>
        <w:adjustRightInd w:val="0"/>
        <w:spacing w:after="0" w:line="240" w:lineRule="auto"/>
        <w:ind w:left="100" w:right="-20"/>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CERT</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2"/>
        </w:rPr>
        <w:t>F</w:t>
      </w:r>
      <w:r w:rsidRPr="7F8FE74E">
        <w:rPr>
          <w:rFonts w:ascii="Times New Roman" w:eastAsia="Times New Roman" w:hAnsi="Times New Roman" w:cs="Times New Roman"/>
          <w:b/>
          <w:bCs/>
          <w:color w:val="000000"/>
        </w:rPr>
        <w:t>IC</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r w:rsidRPr="7F8FE74E">
        <w:rPr>
          <w:rFonts w:ascii="Times New Roman" w:eastAsia="Times New Roman" w:hAnsi="Times New Roman" w:cs="Times New Roman"/>
          <w:b/>
          <w:bCs/>
          <w:color w:val="000000"/>
          <w:spacing w:val="-3"/>
        </w:rPr>
        <w:t xml:space="preserve"> </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F</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spacing w:val="-1"/>
        </w:rPr>
        <w:t>NC</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spacing w:val="-1"/>
        </w:rPr>
        <w:t>LLU</w:t>
      </w:r>
      <w:r w:rsidRPr="7F8FE74E">
        <w:rPr>
          <w:rFonts w:ascii="Times New Roman" w:eastAsia="Times New Roman" w:hAnsi="Times New Roman" w:cs="Times New Roman"/>
          <w:b/>
          <w:bCs/>
          <w:color w:val="000000"/>
        </w:rPr>
        <w:t>S</w:t>
      </w:r>
      <w:r w:rsidRPr="7F8FE74E">
        <w:rPr>
          <w:rFonts w:ascii="Times New Roman" w:eastAsia="Times New Roman" w:hAnsi="Times New Roman" w:cs="Times New Roman"/>
          <w:b/>
          <w:bCs/>
          <w:color w:val="000000"/>
          <w:spacing w:val="-2"/>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p>
    <w:p w14:paraId="1CBEB2DB" w14:textId="77777777" w:rsidR="0029448A" w:rsidRPr="00B36EAF" w:rsidRDefault="0029448A" w:rsidP="00057EA9">
      <w:pPr>
        <w:autoSpaceDE w:val="0"/>
        <w:autoSpaceDN w:val="0"/>
        <w:adjustRightInd w:val="0"/>
        <w:spacing w:before="9" w:after="0" w:line="240" w:lineRule="exact"/>
        <w:jc w:val="both"/>
        <w:rPr>
          <w:rFonts w:ascii="Times New Roman" w:hAnsi="Times New Roman" w:cs="Times New Roman"/>
          <w:color w:val="000000"/>
        </w:rPr>
      </w:pPr>
    </w:p>
    <w:p w14:paraId="4C8A4DDB" w14:textId="77777777" w:rsidR="0029448A" w:rsidRPr="00B36EAF" w:rsidRDefault="0029448A" w:rsidP="7F8FE74E">
      <w:pPr>
        <w:autoSpaceDE w:val="0"/>
        <w:autoSpaceDN w:val="0"/>
        <w:adjustRightInd w:val="0"/>
        <w:spacing w:after="0" w:line="240" w:lineRule="auto"/>
        <w:ind w:left="100" w:right="176"/>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su</w:t>
      </w:r>
      <w:r w:rsidRPr="7F8FE74E">
        <w:rPr>
          <w:rFonts w:ascii="Times New Roman" w:eastAsia="Times New Roman" w:hAnsi="Times New Roman" w:cs="Times New Roman"/>
          <w:color w:val="000000"/>
          <w:spacing w:val="3"/>
        </w:rPr>
        <w:t>b</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 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op</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Of</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opo</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ade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wi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ho</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7"/>
        </w:rPr>
        <w:t xml:space="preserve"> </w:t>
      </w:r>
      <w:r w:rsidRPr="7F8FE74E">
        <w:rPr>
          <w:rFonts w:ascii="Times New Roman" w:eastAsia="Times New Roman" w:hAnsi="Times New Roman" w:cs="Times New Roman"/>
          <w:color w:val="000000"/>
        </w:rPr>
        <w:t>un</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nd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 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onn</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3"/>
        </w:rPr>
        <w:t>w</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any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f</w:t>
      </w:r>
      <w:r w:rsidRPr="7F8FE74E">
        <w:rPr>
          <w:rFonts w:ascii="Times New Roman" w:eastAsia="Times New Roman" w:hAnsi="Times New Roman" w:cs="Times New Roman"/>
          <w:color w:val="000000"/>
          <w:spacing w:val="1"/>
        </w:rPr>
        <w:t>ir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 or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pe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 sub</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opo</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up</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 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eq</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 and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 xml:space="preserve">d </w:t>
      </w:r>
      <w:r w:rsidRPr="7F8FE74E">
        <w:rPr>
          <w:rFonts w:ascii="Times New Roman" w:eastAsia="Times New Roman" w:hAnsi="Times New Roman" w:cs="Times New Roman"/>
          <w:color w:val="000000"/>
          <w:spacing w:val="-1"/>
        </w:rPr>
        <w:t>wi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ho</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ll</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aud.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That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ll</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 p</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lastRenderedPageBreak/>
        <w:t>und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ood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 be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3"/>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nd Fe</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aw and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 xml:space="preserve">an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on s</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nc</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 xml:space="preserve">s, and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da</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e a</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ds</w:t>
      </w:r>
      <w:r w:rsidRPr="7F8FE74E">
        <w:rPr>
          <w:rFonts w:ascii="Times New Roman" w:eastAsia="Times New Roman" w:hAnsi="Times New Roman" w:cs="Times New Roman"/>
          <w:color w:val="000000"/>
          <w:spacing w:val="-2"/>
        </w:rPr>
        <w:t>.</w:t>
      </w:r>
      <w:r w:rsidRPr="7F8FE74E">
        <w:rPr>
          <w:rFonts w:ascii="Times New Roman" w:eastAsia="Times New Roman" w:hAnsi="Times New Roman" w:cs="Times New Roman"/>
          <w:color w:val="000000"/>
        </w:rPr>
        <w:t>”</w:t>
      </w:r>
    </w:p>
    <w:p w14:paraId="751A74ED" w14:textId="77777777" w:rsidR="0029448A" w:rsidRPr="00B36EAF" w:rsidRDefault="0029448A" w:rsidP="0029448A">
      <w:pPr>
        <w:autoSpaceDE w:val="0"/>
        <w:autoSpaceDN w:val="0"/>
        <w:adjustRightInd w:val="0"/>
        <w:spacing w:before="18" w:after="0" w:line="240" w:lineRule="exact"/>
        <w:rPr>
          <w:rFonts w:ascii="Times New Roman" w:hAnsi="Times New Roman" w:cs="Times New Roman"/>
          <w:color w:val="000000"/>
        </w:rPr>
      </w:pPr>
    </w:p>
    <w:p w14:paraId="1C3AD02E" w14:textId="77777777" w:rsidR="0029448A" w:rsidRPr="00B36EAF"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M</w:t>
      </w:r>
      <w:r w:rsidRPr="7F8FE74E">
        <w:rPr>
          <w:rFonts w:ascii="Times New Roman" w:eastAsia="Times New Roman" w:hAnsi="Times New Roman" w:cs="Times New Roman"/>
          <w:b/>
          <w:bCs/>
          <w:color w:val="000000"/>
          <w:spacing w:val="-2"/>
        </w:rPr>
        <w:t>M</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GRAT</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r w:rsidRPr="7F8FE74E">
        <w:rPr>
          <w:rFonts w:ascii="Times New Roman" w:eastAsia="Times New Roman" w:hAnsi="Times New Roman" w:cs="Times New Roman"/>
          <w:b/>
          <w:bCs/>
          <w:color w:val="000000"/>
          <w:spacing w:val="-1"/>
        </w:rPr>
        <w:t xml:space="preserve"> RE</w:t>
      </w:r>
      <w:r w:rsidRPr="7F8FE74E">
        <w:rPr>
          <w:rFonts w:ascii="Times New Roman" w:eastAsia="Times New Roman" w:hAnsi="Times New Roman" w:cs="Times New Roman"/>
          <w:b/>
          <w:bCs/>
          <w:color w:val="000000"/>
        </w:rPr>
        <w:t>F</w:t>
      </w:r>
      <w:r w:rsidRPr="7F8FE74E">
        <w:rPr>
          <w:rFonts w:ascii="Times New Roman" w:eastAsia="Times New Roman" w:hAnsi="Times New Roman" w:cs="Times New Roman"/>
          <w:b/>
          <w:bCs/>
          <w:color w:val="000000"/>
          <w:spacing w:val="-2"/>
        </w:rPr>
        <w:t>O</w:t>
      </w:r>
      <w:r w:rsidRPr="7F8FE74E">
        <w:rPr>
          <w:rFonts w:ascii="Times New Roman" w:eastAsia="Times New Roman" w:hAnsi="Times New Roman" w:cs="Times New Roman"/>
          <w:b/>
          <w:bCs/>
          <w:color w:val="000000"/>
          <w:spacing w:val="-1"/>
        </w:rPr>
        <w:t>R</w:t>
      </w:r>
      <w:r w:rsidRPr="7F8FE74E">
        <w:rPr>
          <w:rFonts w:ascii="Times New Roman" w:eastAsia="Times New Roman" w:hAnsi="Times New Roman" w:cs="Times New Roman"/>
          <w:b/>
          <w:bCs/>
          <w:color w:val="000000"/>
        </w:rPr>
        <w:t>M A</w:t>
      </w:r>
      <w:r w:rsidRPr="7F8FE74E">
        <w:rPr>
          <w:rFonts w:ascii="Times New Roman" w:eastAsia="Times New Roman" w:hAnsi="Times New Roman" w:cs="Times New Roman"/>
          <w:b/>
          <w:bCs/>
          <w:color w:val="000000"/>
          <w:spacing w:val="-2"/>
        </w:rPr>
        <w:t>N</w:t>
      </w:r>
      <w:r w:rsidRPr="7F8FE74E">
        <w:rPr>
          <w:rFonts w:ascii="Times New Roman" w:eastAsia="Times New Roman" w:hAnsi="Times New Roman" w:cs="Times New Roman"/>
          <w:b/>
          <w:bCs/>
          <w:color w:val="000000"/>
        </w:rPr>
        <w:t>D</w:t>
      </w:r>
      <w:r w:rsidRPr="7F8FE74E">
        <w:rPr>
          <w:rFonts w:ascii="Times New Roman" w:eastAsia="Times New Roman" w:hAnsi="Times New Roman" w:cs="Times New Roman"/>
          <w:b/>
          <w:bCs/>
          <w:color w:val="000000"/>
          <w:spacing w:val="-1"/>
        </w:rPr>
        <w:t xml:space="preserve"> C</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spacing w:val="-1"/>
        </w:rPr>
        <w:t>NTR</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L</w:t>
      </w:r>
      <w:r w:rsidRPr="7F8FE74E">
        <w:rPr>
          <w:rFonts w:ascii="Times New Roman" w:eastAsia="Times New Roman" w:hAnsi="Times New Roman" w:cs="Times New Roman"/>
          <w:b/>
          <w:bCs/>
          <w:color w:val="000000"/>
          <w:spacing w:val="-1"/>
        </w:rPr>
        <w:t xml:space="preserve"> AC</w:t>
      </w:r>
      <w:r w:rsidRPr="7F8FE74E">
        <w:rPr>
          <w:rFonts w:ascii="Times New Roman" w:eastAsia="Times New Roman" w:hAnsi="Times New Roman" w:cs="Times New Roman"/>
          <w:b/>
          <w:bCs/>
          <w:color w:val="000000"/>
        </w:rPr>
        <w:t>T</w:t>
      </w:r>
    </w:p>
    <w:p w14:paraId="475563CD" w14:textId="77777777" w:rsidR="0029448A" w:rsidRPr="00B36EAF" w:rsidRDefault="0029448A" w:rsidP="0029448A">
      <w:pPr>
        <w:autoSpaceDE w:val="0"/>
        <w:autoSpaceDN w:val="0"/>
        <w:adjustRightInd w:val="0"/>
        <w:spacing w:before="9" w:after="0" w:line="240" w:lineRule="exact"/>
        <w:rPr>
          <w:rFonts w:ascii="Times New Roman" w:hAnsi="Times New Roman" w:cs="Times New Roman"/>
          <w:color w:val="000000"/>
        </w:rPr>
      </w:pPr>
    </w:p>
    <w:p w14:paraId="16F625C3" w14:textId="77777777" w:rsidR="0029448A" w:rsidRPr="00B36EAF" w:rsidRDefault="0029448A" w:rsidP="7F8FE74E">
      <w:pPr>
        <w:autoSpaceDE w:val="0"/>
        <w:autoSpaceDN w:val="0"/>
        <w:adjustRightInd w:val="0"/>
        <w:spacing w:after="0" w:line="239" w:lineRule="auto"/>
        <w:ind w:left="100" w:right="235"/>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ff</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ust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de 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ede</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anda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ed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3"/>
        </w:rPr>
        <w:t>w</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nf</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ced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U</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 xml:space="preserve">ed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 De</w:t>
      </w:r>
      <w:r w:rsidRPr="7F8FE74E">
        <w:rPr>
          <w:rFonts w:ascii="Times New Roman" w:eastAsia="Times New Roman" w:hAnsi="Times New Roman" w:cs="Times New Roman"/>
          <w:color w:val="000000"/>
          <w:spacing w:val="-3"/>
        </w:rPr>
        <w:t>p</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rt</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H</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and Secu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h 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 xml:space="preserve">hed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o </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if</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newly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ed 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ees, p</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su</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o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I</w:t>
      </w:r>
      <w:r w:rsidRPr="7F8FE74E">
        <w:rPr>
          <w:rFonts w:ascii="Times New Roman" w:eastAsia="Times New Roman" w:hAnsi="Times New Roman" w:cs="Times New Roman"/>
          <w:color w:val="000000"/>
          <w:spacing w:val="-1"/>
        </w:rPr>
        <w:t>mm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and Cont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1986</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spacing w:val="-1"/>
        </w:rPr>
        <w:t>RCA</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9</w:t>
      </w:r>
      <w:r w:rsidRPr="7F8FE74E">
        <w:rPr>
          <w:rFonts w:ascii="Times New Roman" w:eastAsia="Times New Roman" w:hAnsi="Times New Roman" w:cs="Times New Roman"/>
          <w:color w:val="000000"/>
          <w:spacing w:val="3"/>
        </w:rPr>
        <w:t>9</w:t>
      </w:r>
      <w:r w:rsidRPr="7F8FE74E">
        <w:rPr>
          <w:rFonts w:ascii="Times New Roman" w:eastAsia="Times New Roman" w:hAnsi="Times New Roman" w:cs="Times New Roman"/>
          <w:color w:val="000000"/>
          <w:spacing w:val="-4"/>
        </w:rPr>
        <w:t>-</w:t>
      </w:r>
      <w:r w:rsidRPr="7F8FE74E">
        <w:rPr>
          <w:rFonts w:ascii="Times New Roman" w:eastAsia="Times New Roman" w:hAnsi="Times New Roman" w:cs="Times New Roman"/>
          <w:color w:val="000000"/>
        </w:rPr>
        <w:t>603</w:t>
      </w: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cc</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dan</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app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ab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 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ons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nd 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ad</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hed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1"/>
        </w:rPr>
        <w:t>G</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 1</w:t>
      </w:r>
      <w:r w:rsidRPr="7F8FE74E">
        <w:rPr>
          <w:rFonts w:ascii="Times New Roman" w:eastAsia="Times New Roman" w:hAnsi="Times New Roman" w:cs="Times New Roman"/>
          <w:color w:val="000000"/>
          <w:spacing w:val="2"/>
        </w:rPr>
        <w:t>3</w:t>
      </w:r>
      <w:r w:rsidRPr="7F8FE74E">
        <w:rPr>
          <w:rFonts w:ascii="Times New Roman" w:eastAsia="Times New Roman" w:hAnsi="Times New Roman" w:cs="Times New Roman"/>
          <w:color w:val="000000"/>
          <w:spacing w:val="-4"/>
        </w:rPr>
        <w:t>-</w:t>
      </w:r>
      <w:r w:rsidRPr="7F8FE74E">
        <w:rPr>
          <w:rFonts w:ascii="Times New Roman" w:eastAsia="Times New Roman" w:hAnsi="Times New Roman" w:cs="Times New Roman"/>
          <w:color w:val="000000"/>
          <w:spacing w:val="2"/>
        </w:rPr>
        <w:t>1</w:t>
      </w:r>
      <w:r w:rsidRPr="7F8FE74E">
        <w:rPr>
          <w:rFonts w:ascii="Times New Roman" w:eastAsia="Times New Roman" w:hAnsi="Times New Roman" w:cs="Times New Roman"/>
          <w:color w:val="000000"/>
        </w:rPr>
        <w:t>0</w:t>
      </w:r>
      <w:r w:rsidRPr="7F8FE74E">
        <w:rPr>
          <w:rFonts w:ascii="Times New Roman" w:eastAsia="Times New Roman" w:hAnsi="Times New Roman" w:cs="Times New Roman"/>
          <w:color w:val="000000"/>
          <w:spacing w:val="-4"/>
        </w:rPr>
        <w:t>-</w:t>
      </w:r>
      <w:r w:rsidRPr="7F8FE74E">
        <w:rPr>
          <w:rFonts w:ascii="Times New Roman" w:eastAsia="Times New Roman" w:hAnsi="Times New Roman" w:cs="Times New Roman"/>
          <w:color w:val="000000"/>
        </w:rPr>
        <w:t>91.</w:t>
      </w:r>
    </w:p>
    <w:p w14:paraId="67FBCAD6" w14:textId="77777777" w:rsidR="0029448A" w:rsidRPr="00B36EAF" w:rsidRDefault="0029448A" w:rsidP="0029448A">
      <w:pPr>
        <w:autoSpaceDE w:val="0"/>
        <w:autoSpaceDN w:val="0"/>
        <w:adjustRightInd w:val="0"/>
        <w:spacing w:before="18" w:after="0" w:line="240" w:lineRule="exact"/>
        <w:rPr>
          <w:rFonts w:ascii="Times New Roman" w:hAnsi="Times New Roman" w:cs="Times New Roman"/>
          <w:color w:val="000000"/>
        </w:rPr>
      </w:pPr>
    </w:p>
    <w:p w14:paraId="4E9B8221" w14:textId="77777777" w:rsidR="0029448A" w:rsidRPr="00B36EAF"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AUT</w:t>
      </w:r>
      <w:r w:rsidRPr="7F8FE74E">
        <w:rPr>
          <w:rFonts w:ascii="Times New Roman" w:eastAsia="Times New Roman" w:hAnsi="Times New Roman" w:cs="Times New Roman"/>
          <w:b/>
          <w:bCs/>
          <w:color w:val="000000"/>
          <w:spacing w:val="1"/>
        </w:rPr>
        <w:t>HO</w:t>
      </w:r>
      <w:r w:rsidRPr="7F8FE74E">
        <w:rPr>
          <w:rFonts w:ascii="Times New Roman" w:eastAsia="Times New Roman" w:hAnsi="Times New Roman" w:cs="Times New Roman"/>
          <w:b/>
          <w:bCs/>
          <w:color w:val="000000"/>
          <w:spacing w:val="-1"/>
        </w:rPr>
        <w:t>R</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3"/>
        </w:rPr>
        <w:t>Z</w:t>
      </w:r>
      <w:r w:rsidRPr="7F8FE74E">
        <w:rPr>
          <w:rFonts w:ascii="Times New Roman" w:eastAsia="Times New Roman" w:hAnsi="Times New Roman" w:cs="Times New Roman"/>
          <w:b/>
          <w:bCs/>
          <w:color w:val="000000"/>
          <w:spacing w:val="-1"/>
        </w:rPr>
        <w:t>E</w:t>
      </w:r>
      <w:r w:rsidRPr="7F8FE74E">
        <w:rPr>
          <w:rFonts w:ascii="Times New Roman" w:eastAsia="Times New Roman" w:hAnsi="Times New Roman" w:cs="Times New Roman"/>
          <w:b/>
          <w:bCs/>
          <w:color w:val="000000"/>
        </w:rPr>
        <w:t>D</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F</w:t>
      </w:r>
      <w:r w:rsidRPr="7F8FE74E">
        <w:rPr>
          <w:rFonts w:ascii="Times New Roman" w:eastAsia="Times New Roman" w:hAnsi="Times New Roman" w:cs="Times New Roman"/>
          <w:b/>
          <w:bCs/>
          <w:color w:val="000000"/>
          <w:spacing w:val="-1"/>
        </w:rPr>
        <w:t>F</w:t>
      </w:r>
      <w:r w:rsidRPr="7F8FE74E">
        <w:rPr>
          <w:rFonts w:ascii="Times New Roman" w:eastAsia="Times New Roman" w:hAnsi="Times New Roman" w:cs="Times New Roman"/>
          <w:b/>
          <w:bCs/>
          <w:color w:val="000000"/>
        </w:rPr>
        <w:t>IC</w:t>
      </w:r>
      <w:r w:rsidRPr="7F8FE74E">
        <w:rPr>
          <w:rFonts w:ascii="Times New Roman" w:eastAsia="Times New Roman" w:hAnsi="Times New Roman" w:cs="Times New Roman"/>
          <w:b/>
          <w:bCs/>
          <w:color w:val="000000"/>
          <w:spacing w:val="-2"/>
        </w:rPr>
        <w:t>I</w:t>
      </w:r>
      <w:r w:rsidRPr="7F8FE74E">
        <w:rPr>
          <w:rFonts w:ascii="Times New Roman" w:eastAsia="Times New Roman" w:hAnsi="Times New Roman" w:cs="Times New Roman"/>
          <w:b/>
          <w:bCs/>
          <w:color w:val="000000"/>
        </w:rPr>
        <w:t>AL</w:t>
      </w:r>
    </w:p>
    <w:p w14:paraId="7F1EB814" w14:textId="77777777" w:rsidR="0029448A" w:rsidRPr="00B36EAF" w:rsidRDefault="0029448A" w:rsidP="0029448A">
      <w:pPr>
        <w:autoSpaceDE w:val="0"/>
        <w:autoSpaceDN w:val="0"/>
        <w:adjustRightInd w:val="0"/>
        <w:spacing w:before="6" w:after="0" w:line="240" w:lineRule="exact"/>
        <w:rPr>
          <w:rFonts w:ascii="Times New Roman" w:hAnsi="Times New Roman" w:cs="Times New Roman"/>
          <w:color w:val="000000"/>
        </w:rPr>
      </w:pPr>
    </w:p>
    <w:p w14:paraId="74C0C322" w14:textId="77777777" w:rsidR="0029448A" w:rsidRPr="00B36EAF" w:rsidRDefault="0029448A" w:rsidP="7F8FE74E">
      <w:pPr>
        <w:autoSpaceDE w:val="0"/>
        <w:autoSpaceDN w:val="0"/>
        <w:adjustRightInd w:val="0"/>
        <w:spacing w:after="0" w:line="241" w:lineRule="auto"/>
        <w:ind w:left="100" w:right="252"/>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i</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eed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hat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ns 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op</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be</w:t>
      </w:r>
      <w:r w:rsidRPr="7F8FE74E">
        <w:rPr>
          <w:rFonts w:ascii="Times New Roman" w:eastAsia="Times New Roman" w:hAnsi="Times New Roman" w:cs="Times New Roman"/>
          <w:color w:val="000000"/>
          <w:spacing w:val="-2"/>
        </w:rPr>
        <w:t xml:space="preserve"> a</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and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p</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opo</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 au</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spacing w:val="-2"/>
        </w:rPr>
        <w:t>z</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o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rPr>
        <w:t>os</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 Of</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w:t>
      </w:r>
    </w:p>
    <w:p w14:paraId="48948241" w14:textId="77777777" w:rsidR="0029448A" w:rsidRPr="00B36EAF" w:rsidRDefault="0029448A" w:rsidP="00057EA9">
      <w:pPr>
        <w:autoSpaceDE w:val="0"/>
        <w:autoSpaceDN w:val="0"/>
        <w:adjustRightInd w:val="0"/>
        <w:spacing w:before="13" w:after="0" w:line="220" w:lineRule="exact"/>
        <w:jc w:val="both"/>
        <w:rPr>
          <w:rFonts w:ascii="Times New Roman" w:hAnsi="Times New Roman" w:cs="Times New Roman"/>
          <w:color w:val="000000"/>
        </w:rPr>
      </w:pPr>
    </w:p>
    <w:p w14:paraId="4BEBE4D6" w14:textId="77777777" w:rsidR="0029448A" w:rsidRPr="00B36EAF" w:rsidRDefault="0029448A" w:rsidP="7F8FE74E">
      <w:pPr>
        <w:autoSpaceDE w:val="0"/>
        <w:autoSpaceDN w:val="0"/>
        <w:adjustRightInd w:val="0"/>
        <w:spacing w:after="0" w:line="240" w:lineRule="auto"/>
        <w:ind w:left="100" w:right="-20"/>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rPr>
        <w:t>SOLI</w:t>
      </w:r>
      <w:r w:rsidRPr="7F8FE74E">
        <w:rPr>
          <w:rFonts w:ascii="Times New Roman" w:eastAsia="Times New Roman" w:hAnsi="Times New Roman" w:cs="Times New Roman"/>
          <w:b/>
          <w:bCs/>
          <w:color w:val="000000"/>
          <w:spacing w:val="-1"/>
        </w:rPr>
        <w:t>C</w:t>
      </w:r>
      <w:r w:rsidRPr="7F8FE74E">
        <w:rPr>
          <w:rFonts w:ascii="Times New Roman" w:eastAsia="Times New Roman" w:hAnsi="Times New Roman" w:cs="Times New Roman"/>
          <w:b/>
          <w:bCs/>
          <w:color w:val="000000"/>
        </w:rPr>
        <w:t>IT</w:t>
      </w:r>
      <w:r w:rsidRPr="7F8FE74E">
        <w:rPr>
          <w:rFonts w:ascii="Times New Roman" w:eastAsia="Times New Roman" w:hAnsi="Times New Roman" w:cs="Times New Roman"/>
          <w:b/>
          <w:bCs/>
          <w:color w:val="000000"/>
          <w:spacing w:val="-1"/>
        </w:rPr>
        <w:t>AT</w:t>
      </w:r>
      <w:r w:rsidRPr="7F8FE74E">
        <w:rPr>
          <w:rFonts w:ascii="Times New Roman" w:eastAsia="Times New Roman" w:hAnsi="Times New Roman" w:cs="Times New Roman"/>
          <w:b/>
          <w:bCs/>
          <w:color w:val="000000"/>
          <w:spacing w:val="-2"/>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r w:rsidRPr="7F8FE74E">
        <w:rPr>
          <w:rFonts w:ascii="Times New Roman" w:eastAsia="Times New Roman" w:hAnsi="Times New Roman" w:cs="Times New Roman"/>
          <w:b/>
          <w:bCs/>
          <w:color w:val="000000"/>
          <w:spacing w:val="-1"/>
        </w:rPr>
        <w:t xml:space="preserve"> TER</w:t>
      </w:r>
      <w:r w:rsidRPr="7F8FE74E">
        <w:rPr>
          <w:rFonts w:ascii="Times New Roman" w:eastAsia="Times New Roman" w:hAnsi="Times New Roman" w:cs="Times New Roman"/>
          <w:b/>
          <w:bCs/>
          <w:color w:val="000000"/>
        </w:rPr>
        <w:t>M</w:t>
      </w:r>
      <w:r w:rsidRPr="7F8FE74E">
        <w:rPr>
          <w:rFonts w:ascii="Times New Roman" w:eastAsia="Times New Roman" w:hAnsi="Times New Roman" w:cs="Times New Roman"/>
          <w:b/>
          <w:bCs/>
          <w:color w:val="000000"/>
          <w:spacing w:val="-2"/>
        </w:rPr>
        <w:t>I</w:t>
      </w:r>
      <w:r w:rsidRPr="7F8FE74E">
        <w:rPr>
          <w:rFonts w:ascii="Times New Roman" w:eastAsia="Times New Roman" w:hAnsi="Times New Roman" w:cs="Times New Roman"/>
          <w:b/>
          <w:bCs/>
          <w:color w:val="000000"/>
          <w:spacing w:val="-1"/>
        </w:rPr>
        <w:t>NAT</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O</w:t>
      </w:r>
      <w:r w:rsidRPr="7F8FE74E">
        <w:rPr>
          <w:rFonts w:ascii="Times New Roman" w:eastAsia="Times New Roman" w:hAnsi="Times New Roman" w:cs="Times New Roman"/>
          <w:b/>
          <w:bCs/>
          <w:color w:val="000000"/>
        </w:rPr>
        <w:t>N</w:t>
      </w:r>
    </w:p>
    <w:p w14:paraId="329C2E05" w14:textId="77777777" w:rsidR="0029448A" w:rsidRPr="00B36EAF" w:rsidRDefault="0029448A" w:rsidP="00057EA9">
      <w:pPr>
        <w:autoSpaceDE w:val="0"/>
        <w:autoSpaceDN w:val="0"/>
        <w:adjustRightInd w:val="0"/>
        <w:spacing w:before="9" w:after="0" w:line="240" w:lineRule="exact"/>
        <w:jc w:val="both"/>
        <w:rPr>
          <w:rFonts w:ascii="Times New Roman" w:hAnsi="Times New Roman" w:cs="Times New Roman"/>
          <w:color w:val="000000"/>
        </w:rPr>
      </w:pPr>
    </w:p>
    <w:p w14:paraId="3F81E062" w14:textId="77777777" w:rsidR="0029448A" w:rsidRPr="00B36EAF" w:rsidRDefault="0029448A" w:rsidP="7F8FE74E">
      <w:pPr>
        <w:autoSpaceDE w:val="0"/>
        <w:autoSpaceDN w:val="0"/>
        <w:adjustRightInd w:val="0"/>
        <w:spacing w:after="0" w:line="240" w:lineRule="auto"/>
        <w:ind w:left="100" w:right="266"/>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rPr>
        <w:t>n a</w:t>
      </w:r>
      <w:r w:rsidRPr="7F8FE74E">
        <w:rPr>
          <w:rFonts w:ascii="Times New Roman" w:eastAsia="Times New Roman" w:hAnsi="Times New Roman" w:cs="Times New Roman"/>
          <w:color w:val="000000"/>
          <w:spacing w:val="3"/>
        </w:rPr>
        <w:t>n</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ent</w:t>
      </w:r>
      <w:r w:rsidRPr="7F8FE74E">
        <w:rPr>
          <w:rFonts w:ascii="Times New Roman" w:eastAsia="Times New Roman" w:hAnsi="Times New Roman" w:cs="Times New Roman"/>
          <w:color w:val="000000"/>
          <w:spacing w:val="1"/>
        </w:rPr>
        <w:t xml:space="preserve"> 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ch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s</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canc</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rt</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op</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j</w:t>
      </w:r>
      <w:r w:rsidRPr="7F8FE74E">
        <w:rPr>
          <w:rFonts w:ascii="Times New Roman" w:eastAsia="Times New Roman" w:hAnsi="Times New Roman" w:cs="Times New Roman"/>
          <w:color w:val="000000"/>
        </w:rPr>
        <w:t>ec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be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no </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rPr>
        <w:t>ab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BC</w:t>
      </w:r>
      <w:r w:rsidRPr="7F8FE74E">
        <w:rPr>
          <w:rFonts w:ascii="Times New Roman" w:eastAsia="Times New Roman" w:hAnsi="Times New Roman" w:cs="Times New Roman"/>
          <w:color w:val="000000"/>
        </w:rPr>
        <w:t>SD</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any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cu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ff</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s 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po</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 xml:space="preserve">l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ff</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s</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3"/>
        </w:rPr>
        <w:t>n</w:t>
      </w:r>
      <w:r w:rsidRPr="7F8FE74E">
        <w:rPr>
          <w:rFonts w:ascii="Times New Roman" w:eastAsia="Times New Roman" w:hAnsi="Times New Roman" w:cs="Times New Roman"/>
          <w:color w:val="000000"/>
        </w:rPr>
        <w:t>.</w:t>
      </w:r>
    </w:p>
    <w:p w14:paraId="51E0BDB8" w14:textId="77777777" w:rsidR="0029448A" w:rsidRPr="00B36EAF" w:rsidRDefault="0029448A" w:rsidP="00057EA9">
      <w:pPr>
        <w:autoSpaceDE w:val="0"/>
        <w:autoSpaceDN w:val="0"/>
        <w:adjustRightInd w:val="0"/>
        <w:spacing w:before="15" w:after="0" w:line="240" w:lineRule="exact"/>
        <w:jc w:val="both"/>
        <w:rPr>
          <w:rFonts w:ascii="Times New Roman" w:hAnsi="Times New Roman" w:cs="Times New Roman"/>
          <w:color w:val="000000"/>
        </w:rPr>
      </w:pPr>
    </w:p>
    <w:p w14:paraId="04B4CADA" w14:textId="77777777" w:rsidR="0029448A" w:rsidRPr="00B36EAF" w:rsidRDefault="0029448A" w:rsidP="7F8FE74E">
      <w:pPr>
        <w:autoSpaceDE w:val="0"/>
        <w:autoSpaceDN w:val="0"/>
        <w:adjustRightInd w:val="0"/>
        <w:spacing w:after="0" w:line="240" w:lineRule="auto"/>
        <w:ind w:left="100" w:right="-20"/>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spacing w:val="-1"/>
        </w:rPr>
        <w:t>R</w:t>
      </w:r>
      <w:r w:rsidRPr="7F8FE74E">
        <w:rPr>
          <w:rFonts w:ascii="Times New Roman" w:eastAsia="Times New Roman" w:hAnsi="Times New Roman" w:cs="Times New Roman"/>
          <w:b/>
          <w:bCs/>
          <w:color w:val="000000"/>
        </w:rPr>
        <w:t>I</w:t>
      </w:r>
      <w:r w:rsidRPr="7F8FE74E">
        <w:rPr>
          <w:rFonts w:ascii="Times New Roman" w:eastAsia="Times New Roman" w:hAnsi="Times New Roman" w:cs="Times New Roman"/>
          <w:b/>
          <w:bCs/>
          <w:color w:val="000000"/>
          <w:spacing w:val="-1"/>
        </w:rPr>
        <w:t>G</w:t>
      </w:r>
      <w:r w:rsidRPr="7F8FE74E">
        <w:rPr>
          <w:rFonts w:ascii="Times New Roman" w:eastAsia="Times New Roman" w:hAnsi="Times New Roman" w:cs="Times New Roman"/>
          <w:b/>
          <w:bCs/>
          <w:color w:val="000000"/>
          <w:spacing w:val="1"/>
        </w:rPr>
        <w:t>H</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 xml:space="preserve">S </w:t>
      </w:r>
      <w:r w:rsidRPr="7F8FE74E">
        <w:rPr>
          <w:rFonts w:ascii="Times New Roman" w:eastAsia="Times New Roman" w:hAnsi="Times New Roman" w:cs="Times New Roman"/>
          <w:b/>
          <w:bCs/>
          <w:color w:val="000000"/>
          <w:spacing w:val="-1"/>
        </w:rPr>
        <w:t>AN</w:t>
      </w:r>
      <w:r w:rsidRPr="7F8FE74E">
        <w:rPr>
          <w:rFonts w:ascii="Times New Roman" w:eastAsia="Times New Roman" w:hAnsi="Times New Roman" w:cs="Times New Roman"/>
          <w:b/>
          <w:bCs/>
          <w:color w:val="000000"/>
        </w:rPr>
        <w:t>D</w:t>
      </w:r>
      <w:r w:rsidRPr="7F8FE74E">
        <w:rPr>
          <w:rFonts w:ascii="Times New Roman" w:eastAsia="Times New Roman" w:hAnsi="Times New Roman" w:cs="Times New Roman"/>
          <w:b/>
          <w:bCs/>
          <w:color w:val="000000"/>
          <w:spacing w:val="-1"/>
        </w:rPr>
        <w:t xml:space="preserve"> RE</w:t>
      </w:r>
      <w:r w:rsidRPr="7F8FE74E">
        <w:rPr>
          <w:rFonts w:ascii="Times New Roman" w:eastAsia="Times New Roman" w:hAnsi="Times New Roman" w:cs="Times New Roman"/>
          <w:b/>
          <w:bCs/>
          <w:color w:val="000000"/>
        </w:rPr>
        <w:t>ME</w:t>
      </w:r>
      <w:r w:rsidRPr="7F8FE74E">
        <w:rPr>
          <w:rFonts w:ascii="Times New Roman" w:eastAsia="Times New Roman" w:hAnsi="Times New Roman" w:cs="Times New Roman"/>
          <w:b/>
          <w:bCs/>
          <w:color w:val="000000"/>
          <w:spacing w:val="-2"/>
        </w:rPr>
        <w:t>D</w:t>
      </w:r>
      <w:r w:rsidRPr="7F8FE74E">
        <w:rPr>
          <w:rFonts w:ascii="Times New Roman" w:eastAsia="Times New Roman" w:hAnsi="Times New Roman" w:cs="Times New Roman"/>
          <w:b/>
          <w:bCs/>
          <w:color w:val="000000"/>
        </w:rPr>
        <w:t>IES</w:t>
      </w:r>
    </w:p>
    <w:p w14:paraId="09DDD853" w14:textId="77777777" w:rsidR="0029448A" w:rsidRPr="00B36EAF" w:rsidRDefault="0029448A" w:rsidP="00057EA9">
      <w:pPr>
        <w:autoSpaceDE w:val="0"/>
        <w:autoSpaceDN w:val="0"/>
        <w:adjustRightInd w:val="0"/>
        <w:spacing w:before="9" w:after="0" w:line="240" w:lineRule="exact"/>
        <w:jc w:val="both"/>
        <w:rPr>
          <w:rFonts w:ascii="Times New Roman" w:hAnsi="Times New Roman" w:cs="Times New Roman"/>
          <w:color w:val="000000"/>
        </w:rPr>
      </w:pPr>
    </w:p>
    <w:p w14:paraId="28F20184" w14:textId="77777777" w:rsidR="0029448A" w:rsidRPr="00B36EAF" w:rsidRDefault="0029448A" w:rsidP="7F8FE74E">
      <w:pPr>
        <w:autoSpaceDE w:val="0"/>
        <w:autoSpaceDN w:val="0"/>
        <w:adjustRightInd w:val="0"/>
        <w:spacing w:after="0" w:line="241" w:lineRule="auto"/>
        <w:ind w:left="100" w:right="256"/>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nd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 of</w:t>
      </w:r>
      <w:r w:rsidRPr="7F8FE74E">
        <w:rPr>
          <w:rFonts w:ascii="Times New Roman" w:eastAsia="Times New Roman" w:hAnsi="Times New Roman" w:cs="Times New Roman"/>
          <w:color w:val="000000"/>
          <w:spacing w:val="-1"/>
        </w:rPr>
        <w:t xml:space="preserve"> BC</w:t>
      </w:r>
      <w:r w:rsidRPr="7F8FE74E">
        <w:rPr>
          <w:rFonts w:ascii="Times New Roman" w:eastAsia="Times New Roman" w:hAnsi="Times New Roman" w:cs="Times New Roman"/>
          <w:color w:val="000000"/>
        </w:rPr>
        <w:t>SD</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ded abo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not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 xml:space="preserve">be </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xc</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us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 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d 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 add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 any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 xml:space="preserve">er </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and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d 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 or u</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der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w:t>
      </w:r>
    </w:p>
    <w:p w14:paraId="6581E2CF" w14:textId="77777777" w:rsidR="0029448A" w:rsidRPr="00B36EAF" w:rsidRDefault="0029448A" w:rsidP="00057EA9">
      <w:pPr>
        <w:autoSpaceDE w:val="0"/>
        <w:autoSpaceDN w:val="0"/>
        <w:adjustRightInd w:val="0"/>
        <w:spacing w:before="9" w:after="0" w:line="110" w:lineRule="exact"/>
        <w:jc w:val="both"/>
        <w:rPr>
          <w:rFonts w:ascii="Times New Roman" w:hAnsi="Times New Roman" w:cs="Times New Roman"/>
          <w:color w:val="000000"/>
        </w:rPr>
      </w:pPr>
    </w:p>
    <w:p w14:paraId="1087EB23" w14:textId="77777777" w:rsidR="0029448A" w:rsidRPr="00B36EAF" w:rsidRDefault="0029448A" w:rsidP="7F8FE74E">
      <w:pPr>
        <w:autoSpaceDE w:val="0"/>
        <w:autoSpaceDN w:val="0"/>
        <w:adjustRightInd w:val="0"/>
        <w:spacing w:before="32" w:after="0" w:line="240" w:lineRule="auto"/>
        <w:ind w:left="100" w:right="-20"/>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rPr>
        <w:t>IN</w:t>
      </w:r>
      <w:r w:rsidRPr="7F8FE74E">
        <w:rPr>
          <w:rFonts w:ascii="Times New Roman" w:eastAsia="Times New Roman" w:hAnsi="Times New Roman" w:cs="Times New Roman"/>
          <w:b/>
          <w:bCs/>
          <w:color w:val="000000"/>
          <w:spacing w:val="-1"/>
        </w:rPr>
        <w:t>SURANC</w:t>
      </w:r>
      <w:r w:rsidRPr="7F8FE74E">
        <w:rPr>
          <w:rFonts w:ascii="Times New Roman" w:eastAsia="Times New Roman" w:hAnsi="Times New Roman" w:cs="Times New Roman"/>
          <w:b/>
          <w:bCs/>
          <w:color w:val="000000"/>
        </w:rPr>
        <w:t>E</w:t>
      </w:r>
    </w:p>
    <w:p w14:paraId="45FACB98" w14:textId="77777777" w:rsidR="0029448A" w:rsidRPr="00B36EAF" w:rsidRDefault="0029448A" w:rsidP="00057EA9">
      <w:pPr>
        <w:autoSpaceDE w:val="0"/>
        <w:autoSpaceDN w:val="0"/>
        <w:adjustRightInd w:val="0"/>
        <w:spacing w:before="18" w:after="0" w:line="220" w:lineRule="exact"/>
        <w:jc w:val="both"/>
        <w:rPr>
          <w:rFonts w:ascii="Times New Roman" w:hAnsi="Times New Roman" w:cs="Times New Roman"/>
          <w:color w:val="000000"/>
        </w:rPr>
      </w:pPr>
    </w:p>
    <w:p w14:paraId="36A53B20" w14:textId="77777777" w:rsidR="0029448A" w:rsidRPr="00B36EAF" w:rsidRDefault="0029448A" w:rsidP="7F8FE74E">
      <w:pPr>
        <w:autoSpaceDE w:val="0"/>
        <w:autoSpaceDN w:val="0"/>
        <w:adjustRightInd w:val="0"/>
        <w:spacing w:after="0" w:line="252" w:lineRule="exact"/>
        <w:ind w:left="100" w:right="262"/>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When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ed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s b</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3"/>
        </w:rPr>
        <w:t>w</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 xml:space="preserve">be </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ed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n</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ce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 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qu</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ed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ns</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an</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e.  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oof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ns</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ce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 xml:space="preserve">be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ded </w:t>
      </w:r>
      <w:r w:rsidRPr="7F8FE74E">
        <w:rPr>
          <w:rFonts w:ascii="Times New Roman" w:eastAsia="Times New Roman" w:hAnsi="Times New Roman" w:cs="Times New Roman"/>
          <w:color w:val="000000"/>
          <w:spacing w:val="-3"/>
        </w:rPr>
        <w:t>w</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15 da</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s 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 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3"/>
        </w:rPr>
        <w:t>w</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en no</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o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con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w:t>
      </w:r>
    </w:p>
    <w:p w14:paraId="0C19F0FC" w14:textId="77777777" w:rsidR="0029448A" w:rsidRPr="00B36EAF" w:rsidRDefault="0029448A" w:rsidP="00057EA9">
      <w:pPr>
        <w:autoSpaceDE w:val="0"/>
        <w:autoSpaceDN w:val="0"/>
        <w:adjustRightInd w:val="0"/>
        <w:spacing w:before="11" w:after="0" w:line="240" w:lineRule="exact"/>
        <w:jc w:val="both"/>
        <w:rPr>
          <w:rFonts w:ascii="Times New Roman" w:hAnsi="Times New Roman" w:cs="Times New Roman"/>
          <w:color w:val="000000"/>
        </w:rPr>
      </w:pPr>
    </w:p>
    <w:p w14:paraId="744C7FF9" w14:textId="77777777" w:rsidR="0029448A" w:rsidRPr="00B36EAF" w:rsidRDefault="0029448A" w:rsidP="7F8FE74E">
      <w:pPr>
        <w:autoSpaceDE w:val="0"/>
        <w:autoSpaceDN w:val="0"/>
        <w:adjustRightInd w:val="0"/>
        <w:spacing w:after="0" w:line="240" w:lineRule="auto"/>
        <w:ind w:left="100" w:right="-20"/>
        <w:jc w:val="both"/>
        <w:rPr>
          <w:rFonts w:ascii="Times New Roman" w:eastAsia="Times New Roman" w:hAnsi="Times New Roman" w:cs="Times New Roman"/>
          <w:color w:val="000000" w:themeColor="text1"/>
          <w:u w:val="single"/>
        </w:rPr>
      </w:pPr>
      <w:r w:rsidRPr="7F8FE74E">
        <w:rPr>
          <w:rFonts w:ascii="Times New Roman" w:eastAsia="Times New Roman" w:hAnsi="Times New Roman" w:cs="Times New Roman"/>
          <w:color w:val="000000"/>
          <w:u w:val="single"/>
        </w:rPr>
        <w:t>Wo</w:t>
      </w:r>
      <w:r w:rsidRPr="7F8FE74E">
        <w:rPr>
          <w:rFonts w:ascii="Times New Roman" w:eastAsia="Times New Roman" w:hAnsi="Times New Roman" w:cs="Times New Roman"/>
          <w:color w:val="000000"/>
          <w:spacing w:val="1"/>
          <w:u w:val="single"/>
        </w:rPr>
        <w:t>r</w:t>
      </w:r>
      <w:r w:rsidRPr="7F8FE74E">
        <w:rPr>
          <w:rFonts w:ascii="Times New Roman" w:eastAsia="Times New Roman" w:hAnsi="Times New Roman" w:cs="Times New Roman"/>
          <w:color w:val="000000"/>
          <w:spacing w:val="-2"/>
          <w:u w:val="single"/>
        </w:rPr>
        <w:t>k</w:t>
      </w:r>
      <w:r w:rsidRPr="7F8FE74E">
        <w:rPr>
          <w:rFonts w:ascii="Times New Roman" w:eastAsia="Times New Roman" w:hAnsi="Times New Roman" w:cs="Times New Roman"/>
          <w:color w:val="000000"/>
          <w:u w:val="single"/>
        </w:rPr>
        <w:t>e</w:t>
      </w:r>
      <w:r w:rsidRPr="7F8FE74E">
        <w:rPr>
          <w:rFonts w:ascii="Times New Roman" w:eastAsia="Times New Roman" w:hAnsi="Times New Roman" w:cs="Times New Roman"/>
          <w:color w:val="000000"/>
          <w:spacing w:val="-1"/>
          <w:u w:val="single"/>
        </w:rPr>
        <w:t>r</w:t>
      </w:r>
      <w:r w:rsidRPr="7F8FE74E">
        <w:rPr>
          <w:rFonts w:ascii="Times New Roman" w:eastAsia="Times New Roman" w:hAnsi="Times New Roman" w:cs="Times New Roman"/>
          <w:color w:val="000000"/>
          <w:spacing w:val="1"/>
          <w:u w:val="single"/>
        </w:rPr>
        <w:t>’</w:t>
      </w:r>
      <w:r w:rsidRPr="7F8FE74E">
        <w:rPr>
          <w:rFonts w:ascii="Times New Roman" w:eastAsia="Times New Roman" w:hAnsi="Times New Roman" w:cs="Times New Roman"/>
          <w:color w:val="000000"/>
          <w:u w:val="single"/>
        </w:rPr>
        <w:t>s Co</w:t>
      </w:r>
      <w:r w:rsidRPr="7F8FE74E">
        <w:rPr>
          <w:rFonts w:ascii="Times New Roman" w:eastAsia="Times New Roman" w:hAnsi="Times New Roman" w:cs="Times New Roman"/>
          <w:color w:val="000000"/>
          <w:spacing w:val="-4"/>
          <w:u w:val="single"/>
        </w:rPr>
        <w:t>m</w:t>
      </w:r>
      <w:r w:rsidRPr="7F8FE74E">
        <w:rPr>
          <w:rFonts w:ascii="Times New Roman" w:eastAsia="Times New Roman" w:hAnsi="Times New Roman" w:cs="Times New Roman"/>
          <w:color w:val="000000"/>
          <w:u w:val="single"/>
        </w:rPr>
        <w:t>pen</w:t>
      </w:r>
      <w:r w:rsidRPr="7F8FE74E">
        <w:rPr>
          <w:rFonts w:ascii="Times New Roman" w:eastAsia="Times New Roman" w:hAnsi="Times New Roman" w:cs="Times New Roman"/>
          <w:color w:val="000000"/>
          <w:spacing w:val="1"/>
          <w:u w:val="single"/>
        </w:rPr>
        <w:t>s</w:t>
      </w:r>
      <w:r w:rsidRPr="7F8FE74E">
        <w:rPr>
          <w:rFonts w:ascii="Times New Roman" w:eastAsia="Times New Roman" w:hAnsi="Times New Roman" w:cs="Times New Roman"/>
          <w:color w:val="000000"/>
          <w:u w:val="single"/>
        </w:rPr>
        <w:t>a</w:t>
      </w:r>
      <w:r w:rsidRPr="7F8FE74E">
        <w:rPr>
          <w:rFonts w:ascii="Times New Roman" w:eastAsia="Times New Roman" w:hAnsi="Times New Roman" w:cs="Times New Roman"/>
          <w:color w:val="000000"/>
          <w:spacing w:val="-1"/>
          <w:u w:val="single"/>
        </w:rPr>
        <w:t>t</w:t>
      </w:r>
      <w:r w:rsidRPr="7F8FE74E">
        <w:rPr>
          <w:rFonts w:ascii="Times New Roman" w:eastAsia="Times New Roman" w:hAnsi="Times New Roman" w:cs="Times New Roman"/>
          <w:color w:val="000000"/>
          <w:spacing w:val="1"/>
          <w:u w:val="single"/>
        </w:rPr>
        <w:t>i</w:t>
      </w:r>
      <w:r w:rsidRPr="7F8FE74E">
        <w:rPr>
          <w:rFonts w:ascii="Times New Roman" w:eastAsia="Times New Roman" w:hAnsi="Times New Roman" w:cs="Times New Roman"/>
          <w:color w:val="000000"/>
          <w:u w:val="single"/>
        </w:rPr>
        <w:t>on</w:t>
      </w:r>
      <w:r w:rsidRPr="7F8FE74E">
        <w:rPr>
          <w:rFonts w:ascii="Times New Roman" w:eastAsia="Times New Roman" w:hAnsi="Times New Roman" w:cs="Times New Roman"/>
          <w:color w:val="000000"/>
          <w:spacing w:val="-2"/>
          <w:u w:val="single"/>
        </w:rPr>
        <w:t xml:space="preserve"> </w:t>
      </w:r>
      <w:r w:rsidRPr="7F8FE74E">
        <w:rPr>
          <w:rFonts w:ascii="Times New Roman" w:eastAsia="Times New Roman" w:hAnsi="Times New Roman" w:cs="Times New Roman"/>
          <w:color w:val="000000"/>
          <w:u w:val="single"/>
        </w:rPr>
        <w:t>a</w:t>
      </w:r>
      <w:r w:rsidRPr="7F8FE74E">
        <w:rPr>
          <w:rFonts w:ascii="Times New Roman" w:eastAsia="Times New Roman" w:hAnsi="Times New Roman" w:cs="Times New Roman"/>
          <w:color w:val="000000"/>
          <w:spacing w:val="-2"/>
          <w:u w:val="single"/>
        </w:rPr>
        <w:t>n</w:t>
      </w:r>
      <w:r w:rsidRPr="7F8FE74E">
        <w:rPr>
          <w:rFonts w:ascii="Times New Roman" w:eastAsia="Times New Roman" w:hAnsi="Times New Roman" w:cs="Times New Roman"/>
          <w:color w:val="000000"/>
          <w:u w:val="single"/>
        </w:rPr>
        <w:t>d E</w:t>
      </w:r>
      <w:r w:rsidRPr="7F8FE74E">
        <w:rPr>
          <w:rFonts w:ascii="Times New Roman" w:eastAsia="Times New Roman" w:hAnsi="Times New Roman" w:cs="Times New Roman"/>
          <w:color w:val="000000"/>
          <w:spacing w:val="-4"/>
          <w:u w:val="single"/>
        </w:rPr>
        <w:t>m</w:t>
      </w:r>
      <w:r w:rsidRPr="7F8FE74E">
        <w:rPr>
          <w:rFonts w:ascii="Times New Roman" w:eastAsia="Times New Roman" w:hAnsi="Times New Roman" w:cs="Times New Roman"/>
          <w:color w:val="000000"/>
          <w:u w:val="single"/>
        </w:rPr>
        <w:t>p</w:t>
      </w:r>
      <w:r w:rsidRPr="7F8FE74E">
        <w:rPr>
          <w:rFonts w:ascii="Times New Roman" w:eastAsia="Times New Roman" w:hAnsi="Times New Roman" w:cs="Times New Roman"/>
          <w:color w:val="000000"/>
          <w:spacing w:val="1"/>
          <w:u w:val="single"/>
        </w:rPr>
        <w:t>l</w:t>
      </w:r>
      <w:r w:rsidRPr="7F8FE74E">
        <w:rPr>
          <w:rFonts w:ascii="Times New Roman" w:eastAsia="Times New Roman" w:hAnsi="Times New Roman" w:cs="Times New Roman"/>
          <w:color w:val="000000"/>
          <w:u w:val="single"/>
        </w:rPr>
        <w:t>o</w:t>
      </w:r>
      <w:r w:rsidRPr="7F8FE74E">
        <w:rPr>
          <w:rFonts w:ascii="Times New Roman" w:eastAsia="Times New Roman" w:hAnsi="Times New Roman" w:cs="Times New Roman"/>
          <w:color w:val="000000"/>
          <w:spacing w:val="-2"/>
          <w:u w:val="single"/>
        </w:rPr>
        <w:t>y</w:t>
      </w:r>
      <w:r w:rsidRPr="7F8FE74E">
        <w:rPr>
          <w:rFonts w:ascii="Times New Roman" w:eastAsia="Times New Roman" w:hAnsi="Times New Roman" w:cs="Times New Roman"/>
          <w:color w:val="000000"/>
          <w:u w:val="single"/>
        </w:rPr>
        <w:t>e</w:t>
      </w:r>
      <w:r w:rsidRPr="7F8FE74E">
        <w:rPr>
          <w:rFonts w:ascii="Times New Roman" w:eastAsia="Times New Roman" w:hAnsi="Times New Roman" w:cs="Times New Roman"/>
          <w:color w:val="000000"/>
          <w:spacing w:val="1"/>
          <w:u w:val="single"/>
        </w:rPr>
        <w:t>r’</w:t>
      </w:r>
      <w:r w:rsidRPr="7F8FE74E">
        <w:rPr>
          <w:rFonts w:ascii="Times New Roman" w:eastAsia="Times New Roman" w:hAnsi="Times New Roman" w:cs="Times New Roman"/>
          <w:color w:val="000000"/>
          <w:u w:val="single"/>
        </w:rPr>
        <w:t>s L</w:t>
      </w:r>
      <w:r w:rsidRPr="7F8FE74E">
        <w:rPr>
          <w:rFonts w:ascii="Times New Roman" w:eastAsia="Times New Roman" w:hAnsi="Times New Roman" w:cs="Times New Roman"/>
          <w:color w:val="000000"/>
          <w:spacing w:val="1"/>
          <w:u w:val="single"/>
        </w:rPr>
        <w:t>i</w:t>
      </w:r>
      <w:r w:rsidRPr="7F8FE74E">
        <w:rPr>
          <w:rFonts w:ascii="Times New Roman" w:eastAsia="Times New Roman" w:hAnsi="Times New Roman" w:cs="Times New Roman"/>
          <w:color w:val="000000"/>
          <w:spacing w:val="-2"/>
          <w:u w:val="single"/>
        </w:rPr>
        <w:t>a</w:t>
      </w:r>
      <w:r w:rsidRPr="7F8FE74E">
        <w:rPr>
          <w:rFonts w:ascii="Times New Roman" w:eastAsia="Times New Roman" w:hAnsi="Times New Roman" w:cs="Times New Roman"/>
          <w:color w:val="000000"/>
          <w:u w:val="single"/>
        </w:rPr>
        <w:t>b</w:t>
      </w:r>
      <w:r w:rsidRPr="7F8FE74E">
        <w:rPr>
          <w:rFonts w:ascii="Times New Roman" w:eastAsia="Times New Roman" w:hAnsi="Times New Roman" w:cs="Times New Roman"/>
          <w:color w:val="000000"/>
          <w:spacing w:val="-1"/>
          <w:u w:val="single"/>
        </w:rPr>
        <w:t>i</w:t>
      </w:r>
      <w:r w:rsidRPr="7F8FE74E">
        <w:rPr>
          <w:rFonts w:ascii="Times New Roman" w:eastAsia="Times New Roman" w:hAnsi="Times New Roman" w:cs="Times New Roman"/>
          <w:color w:val="000000"/>
          <w:spacing w:val="1"/>
          <w:u w:val="single"/>
        </w:rPr>
        <w:t>l</w:t>
      </w:r>
      <w:r w:rsidRPr="7F8FE74E">
        <w:rPr>
          <w:rFonts w:ascii="Times New Roman" w:eastAsia="Times New Roman" w:hAnsi="Times New Roman" w:cs="Times New Roman"/>
          <w:color w:val="000000"/>
          <w:spacing w:val="-1"/>
          <w:u w:val="single"/>
        </w:rPr>
        <w:t>i</w:t>
      </w:r>
      <w:r w:rsidRPr="7F8FE74E">
        <w:rPr>
          <w:rFonts w:ascii="Times New Roman" w:eastAsia="Times New Roman" w:hAnsi="Times New Roman" w:cs="Times New Roman"/>
          <w:color w:val="000000"/>
          <w:spacing w:val="1"/>
          <w:u w:val="single"/>
        </w:rPr>
        <w:t>t</w:t>
      </w:r>
      <w:r w:rsidRPr="7F8FE74E">
        <w:rPr>
          <w:rFonts w:ascii="Times New Roman" w:eastAsia="Times New Roman" w:hAnsi="Times New Roman" w:cs="Times New Roman"/>
          <w:color w:val="000000"/>
          <w:u w:val="single"/>
        </w:rPr>
        <w:t xml:space="preserve">y </w:t>
      </w:r>
      <w:r w:rsidRPr="7F8FE74E">
        <w:rPr>
          <w:rFonts w:ascii="Times New Roman" w:eastAsia="Times New Roman" w:hAnsi="Times New Roman" w:cs="Times New Roman"/>
          <w:color w:val="000000"/>
          <w:spacing w:val="-4"/>
          <w:u w:val="single"/>
        </w:rPr>
        <w:t>I</w:t>
      </w:r>
      <w:r w:rsidRPr="7F8FE74E">
        <w:rPr>
          <w:rFonts w:ascii="Times New Roman" w:eastAsia="Times New Roman" w:hAnsi="Times New Roman" w:cs="Times New Roman"/>
          <w:color w:val="000000"/>
          <w:u w:val="single"/>
        </w:rPr>
        <w:t>nsu</w:t>
      </w:r>
      <w:r w:rsidRPr="7F8FE74E">
        <w:rPr>
          <w:rFonts w:ascii="Times New Roman" w:eastAsia="Times New Roman" w:hAnsi="Times New Roman" w:cs="Times New Roman"/>
          <w:color w:val="000000"/>
          <w:spacing w:val="1"/>
          <w:u w:val="single"/>
        </w:rPr>
        <w:t>r</w:t>
      </w:r>
      <w:r w:rsidRPr="7F8FE74E">
        <w:rPr>
          <w:rFonts w:ascii="Times New Roman" w:eastAsia="Times New Roman" w:hAnsi="Times New Roman" w:cs="Times New Roman"/>
          <w:color w:val="000000"/>
          <w:u w:val="single"/>
        </w:rPr>
        <w:t>an</w:t>
      </w:r>
      <w:r w:rsidRPr="7F8FE74E">
        <w:rPr>
          <w:rFonts w:ascii="Times New Roman" w:eastAsia="Times New Roman" w:hAnsi="Times New Roman" w:cs="Times New Roman"/>
          <w:color w:val="000000"/>
          <w:spacing w:val="-2"/>
          <w:u w:val="single"/>
        </w:rPr>
        <w:t>c</w:t>
      </w:r>
      <w:r w:rsidRPr="7F8FE74E">
        <w:rPr>
          <w:rFonts w:ascii="Times New Roman" w:eastAsia="Times New Roman" w:hAnsi="Times New Roman" w:cs="Times New Roman"/>
          <w:color w:val="000000"/>
          <w:u w:val="single"/>
        </w:rPr>
        <w:t>e</w:t>
      </w:r>
    </w:p>
    <w:p w14:paraId="5431A8DA" w14:textId="77777777" w:rsidR="0029448A" w:rsidRPr="00B36EAF" w:rsidRDefault="0029448A" w:rsidP="7F8FE74E">
      <w:pPr>
        <w:autoSpaceDE w:val="0"/>
        <w:autoSpaceDN w:val="0"/>
        <w:adjustRightInd w:val="0"/>
        <w:spacing w:before="5" w:after="0" w:line="252" w:lineRule="exact"/>
        <w:ind w:left="100" w:right="124"/>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ha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oc</w:t>
      </w:r>
      <w:r w:rsidRPr="7F8FE74E">
        <w:rPr>
          <w:rFonts w:ascii="Times New Roman" w:eastAsia="Times New Roman" w:hAnsi="Times New Roman" w:cs="Times New Roman"/>
          <w:color w:val="000000"/>
          <w:spacing w:val="-2"/>
        </w:rPr>
        <w:t>ur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and </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W</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3"/>
        </w:rPr>
        <w:t>C</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pen</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ti</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n and 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s 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ab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rPr>
        <w:t>nsu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ance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s.  S</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ch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ns</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an</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ach</w:t>
      </w:r>
      <w:r w:rsidRPr="7F8FE74E">
        <w:rPr>
          <w:rFonts w:ascii="Times New Roman" w:eastAsia="Times New Roman" w:hAnsi="Times New Roman" w:cs="Times New Roman"/>
          <w:color w:val="000000"/>
          <w:spacing w:val="-2"/>
        </w:rPr>
        <w:t xml:space="preserve"> a</w:t>
      </w:r>
      <w:r w:rsidRPr="7F8FE74E">
        <w:rPr>
          <w:rFonts w:ascii="Times New Roman" w:eastAsia="Times New Roman" w:hAnsi="Times New Roman" w:cs="Times New Roman"/>
          <w:color w:val="000000"/>
        </w:rPr>
        <w:t>nd e</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ee</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 xml:space="preserve">ho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be en</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 xml:space="preserve">ed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n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k</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under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w:t>
      </w:r>
    </w:p>
    <w:p w14:paraId="692C24A7" w14:textId="77777777" w:rsidR="0029448A" w:rsidRPr="00B36EAF"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Wo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s Co</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pen</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 </w:t>
      </w:r>
      <w:r w:rsidRPr="7F8FE74E">
        <w:rPr>
          <w:rFonts w:ascii="Times New Roman" w:eastAsia="Times New Roman" w:hAnsi="Times New Roman" w:cs="Times New Roman"/>
          <w:color w:val="000000"/>
          <w:spacing w:val="-3"/>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1"/>
        </w:rPr>
        <w:t xml:space="preserve"> </w:t>
      </w:r>
      <w:r w:rsidRPr="7F8FE74E">
        <w:rPr>
          <w:rFonts w:ascii="Times New Roman" w:eastAsia="Times New Roman" w:hAnsi="Times New Roman" w:cs="Times New Roman"/>
          <w:color w:val="000000"/>
        </w:rPr>
        <w:t>St</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y</w:t>
      </w:r>
    </w:p>
    <w:p w14:paraId="48EB08BA" w14:textId="77777777" w:rsidR="0029448A" w:rsidRPr="00B36EAF" w:rsidRDefault="0029448A" w:rsidP="7F8FE74E">
      <w:pPr>
        <w:autoSpaceDE w:val="0"/>
        <w:autoSpaceDN w:val="0"/>
        <w:adjustRightInd w:val="0"/>
        <w:spacing w:before="1" w:after="0" w:line="240" w:lineRule="auto"/>
        <w:ind w:left="90" w:right="-20" w:firstLine="10"/>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 L</w:t>
      </w:r>
      <w:r w:rsidRPr="7F8FE74E">
        <w:rPr>
          <w:rFonts w:ascii="Times New Roman" w:eastAsia="Times New Roman" w:hAnsi="Times New Roman" w:cs="Times New Roman"/>
          <w:color w:val="000000"/>
          <w:spacing w:val="1"/>
        </w:rPr>
        <w:t>ia</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Li</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s:</w:t>
      </w:r>
    </w:p>
    <w:p w14:paraId="2DB183FF" w14:textId="77777777" w:rsidR="00BF3538" w:rsidRPr="00B36EAF" w:rsidRDefault="00BF3538" w:rsidP="00BF3538">
      <w:pPr>
        <w:autoSpaceDE w:val="0"/>
        <w:autoSpaceDN w:val="0"/>
        <w:adjustRightInd w:val="0"/>
        <w:spacing w:before="1" w:after="0" w:line="240" w:lineRule="auto"/>
        <w:ind w:left="90" w:right="-20" w:firstLine="10"/>
        <w:rPr>
          <w:rFonts w:ascii="Times New Roman" w:hAnsi="Times New Roman" w:cs="Times New Roman"/>
          <w:color w:val="00000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5"/>
        <w:gridCol w:w="3310"/>
      </w:tblGrid>
      <w:tr w:rsidR="00BF3538" w:rsidRPr="00B36EAF" w14:paraId="2B921B65" w14:textId="77777777" w:rsidTr="7F8FE74E">
        <w:trPr>
          <w:jc w:val="center"/>
        </w:trPr>
        <w:tc>
          <w:tcPr>
            <w:tcW w:w="3145" w:type="dxa"/>
          </w:tcPr>
          <w:p w14:paraId="6B48D4F0" w14:textId="77777777" w:rsidR="00BF3538" w:rsidRPr="00B36EAF" w:rsidRDefault="00BF3538" w:rsidP="7F8FE74E">
            <w:pPr>
              <w:autoSpaceDE w:val="0"/>
              <w:autoSpaceDN w:val="0"/>
              <w:adjustRightInd w:val="0"/>
              <w:spacing w:before="11" w:line="240" w:lineRule="exact"/>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od</w:t>
            </w:r>
            <w:r w:rsidRPr="7F8FE74E">
              <w:rPr>
                <w:rFonts w:ascii="Times New Roman" w:eastAsia="Times New Roman" w:hAnsi="Times New Roman" w:cs="Times New Roman"/>
                <w:color w:val="000000"/>
                <w:spacing w:val="1"/>
              </w:rPr>
              <w:t>il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j</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cc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nt</w:t>
            </w:r>
          </w:p>
        </w:tc>
        <w:tc>
          <w:tcPr>
            <w:tcW w:w="3310" w:type="dxa"/>
          </w:tcPr>
          <w:p w14:paraId="3A86630B" w14:textId="77777777" w:rsidR="00BF3538" w:rsidRPr="00B36EAF" w:rsidRDefault="00BF3538" w:rsidP="7F8FE74E">
            <w:pPr>
              <w:autoSpaceDE w:val="0"/>
              <w:autoSpaceDN w:val="0"/>
              <w:adjustRightInd w:val="0"/>
              <w:spacing w:before="11" w:line="240" w:lineRule="exact"/>
              <w:jc w:val="right"/>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$ 100,000</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each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nt</w:t>
            </w:r>
          </w:p>
        </w:tc>
      </w:tr>
      <w:tr w:rsidR="00BF3538" w:rsidRPr="00B36EAF" w14:paraId="2C63E178" w14:textId="77777777" w:rsidTr="7F8FE74E">
        <w:trPr>
          <w:jc w:val="center"/>
        </w:trPr>
        <w:tc>
          <w:tcPr>
            <w:tcW w:w="3145" w:type="dxa"/>
          </w:tcPr>
          <w:p w14:paraId="007D967E" w14:textId="77777777" w:rsidR="00BF3538" w:rsidRPr="00B36EAF" w:rsidRDefault="00BF3538" w:rsidP="7F8FE74E">
            <w:pPr>
              <w:autoSpaceDE w:val="0"/>
              <w:autoSpaceDN w:val="0"/>
              <w:adjustRightInd w:val="0"/>
              <w:spacing w:before="11" w:line="240" w:lineRule="exact"/>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od</w:t>
            </w:r>
            <w:r w:rsidRPr="7F8FE74E">
              <w:rPr>
                <w:rFonts w:ascii="Times New Roman" w:eastAsia="Times New Roman" w:hAnsi="Times New Roman" w:cs="Times New Roman"/>
                <w:color w:val="000000"/>
                <w:spacing w:val="1"/>
              </w:rPr>
              <w:t>il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j</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se</w:t>
            </w:r>
          </w:p>
        </w:tc>
        <w:tc>
          <w:tcPr>
            <w:tcW w:w="3310" w:type="dxa"/>
          </w:tcPr>
          <w:p w14:paraId="4B438456" w14:textId="77777777" w:rsidR="00BF3538" w:rsidRPr="00B36EAF" w:rsidRDefault="00BF3538" w:rsidP="7F8FE74E">
            <w:pPr>
              <w:autoSpaceDE w:val="0"/>
              <w:autoSpaceDN w:val="0"/>
              <w:adjustRightInd w:val="0"/>
              <w:spacing w:before="11" w:line="240" w:lineRule="exact"/>
              <w:jc w:val="right"/>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$ 100,000</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each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ee</w:t>
            </w:r>
          </w:p>
        </w:tc>
      </w:tr>
      <w:tr w:rsidR="00BF3538" w:rsidRPr="00B36EAF" w14:paraId="17A1CEF8" w14:textId="77777777" w:rsidTr="7F8FE74E">
        <w:trPr>
          <w:jc w:val="center"/>
        </w:trPr>
        <w:tc>
          <w:tcPr>
            <w:tcW w:w="3145" w:type="dxa"/>
          </w:tcPr>
          <w:p w14:paraId="011FF7C8" w14:textId="77777777" w:rsidR="00BF3538" w:rsidRPr="00B36EAF" w:rsidRDefault="00BF3538" w:rsidP="7F8FE74E">
            <w:pPr>
              <w:autoSpaceDE w:val="0"/>
              <w:autoSpaceDN w:val="0"/>
              <w:adjustRightInd w:val="0"/>
              <w:spacing w:before="11" w:line="240" w:lineRule="exact"/>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rPr>
              <w:t>od</w:t>
            </w:r>
            <w:r w:rsidRPr="7F8FE74E">
              <w:rPr>
                <w:rFonts w:ascii="Times New Roman" w:eastAsia="Times New Roman" w:hAnsi="Times New Roman" w:cs="Times New Roman"/>
                <w:color w:val="000000"/>
                <w:spacing w:val="1"/>
              </w:rPr>
              <w:t>il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3"/>
              </w:rPr>
              <w:t>j</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se</w:t>
            </w:r>
          </w:p>
        </w:tc>
        <w:tc>
          <w:tcPr>
            <w:tcW w:w="3310" w:type="dxa"/>
          </w:tcPr>
          <w:p w14:paraId="136BC4D4" w14:textId="77777777" w:rsidR="00BF3538" w:rsidRPr="00B36EAF" w:rsidRDefault="00BF3538" w:rsidP="7F8FE74E">
            <w:pPr>
              <w:autoSpaceDE w:val="0"/>
              <w:autoSpaceDN w:val="0"/>
              <w:adjustRightInd w:val="0"/>
              <w:spacing w:before="11" w:line="240" w:lineRule="exact"/>
              <w:jc w:val="right"/>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rPr>
              <w:t>$ 100,000</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po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t</w:t>
            </w:r>
          </w:p>
        </w:tc>
      </w:tr>
    </w:tbl>
    <w:p w14:paraId="7822BEF6" w14:textId="77777777" w:rsidR="0029448A" w:rsidRPr="00B36EAF" w:rsidRDefault="0029448A" w:rsidP="0029448A">
      <w:pPr>
        <w:autoSpaceDE w:val="0"/>
        <w:autoSpaceDN w:val="0"/>
        <w:adjustRightInd w:val="0"/>
        <w:spacing w:before="11" w:after="0" w:line="240" w:lineRule="exact"/>
        <w:rPr>
          <w:rFonts w:ascii="Times New Roman" w:hAnsi="Times New Roman" w:cs="Times New Roman"/>
          <w:color w:val="000000"/>
        </w:rPr>
      </w:pPr>
    </w:p>
    <w:p w14:paraId="0FA1B64C" w14:textId="77777777" w:rsidR="0029448A" w:rsidRPr="00B36EAF" w:rsidRDefault="0029448A" w:rsidP="00BF3538">
      <w:pPr>
        <w:autoSpaceDE w:val="0"/>
        <w:autoSpaceDN w:val="0"/>
        <w:adjustRightInd w:val="0"/>
        <w:spacing w:after="0" w:line="240" w:lineRule="auto"/>
        <w:ind w:left="1540" w:right="2133"/>
        <w:rPr>
          <w:rFonts w:ascii="Times New Roman" w:hAnsi="Times New Roman" w:cs="Times New Roman"/>
          <w:color w:val="000000"/>
        </w:rPr>
      </w:pPr>
      <w:r w:rsidRPr="00B36EAF">
        <w:rPr>
          <w:rFonts w:ascii="Times New Roman" w:hAnsi="Times New Roman" w:cs="Times New Roman"/>
          <w:color w:val="000000"/>
        </w:rPr>
        <w:t xml:space="preserve">                    </w:t>
      </w:r>
      <w:r w:rsidRPr="00B36EAF">
        <w:rPr>
          <w:rFonts w:ascii="Times New Roman" w:hAnsi="Times New Roman" w:cs="Times New Roman"/>
          <w:color w:val="000000"/>
          <w:spacing w:val="20"/>
        </w:rPr>
        <w:t xml:space="preserve"> </w:t>
      </w:r>
      <w:r w:rsidRPr="00B36EAF">
        <w:rPr>
          <w:rFonts w:ascii="Times New Roman" w:hAnsi="Times New Roman" w:cs="Times New Roman"/>
          <w:color w:val="000000"/>
        </w:rPr>
        <w:t xml:space="preserve">                        </w:t>
      </w:r>
      <w:r w:rsidRPr="00B36EAF">
        <w:rPr>
          <w:rFonts w:ascii="Times New Roman" w:hAnsi="Times New Roman" w:cs="Times New Roman"/>
          <w:color w:val="000000"/>
          <w:spacing w:val="20"/>
        </w:rPr>
        <w:t xml:space="preserve"> </w:t>
      </w:r>
      <w:r w:rsidR="00BF3538" w:rsidRPr="00B36EAF">
        <w:rPr>
          <w:rFonts w:ascii="Times New Roman" w:hAnsi="Times New Roman" w:cs="Times New Roman"/>
          <w:color w:val="000000"/>
          <w:spacing w:val="20"/>
        </w:rPr>
        <w:tab/>
      </w:r>
      <w:r w:rsidRPr="00B36EAF">
        <w:rPr>
          <w:rFonts w:ascii="Times New Roman" w:hAnsi="Times New Roman" w:cs="Times New Roman"/>
          <w:color w:val="000000"/>
        </w:rPr>
        <w:t xml:space="preserve">                        </w:t>
      </w:r>
      <w:r w:rsidRPr="00B36EAF">
        <w:rPr>
          <w:rFonts w:ascii="Times New Roman" w:hAnsi="Times New Roman" w:cs="Times New Roman"/>
          <w:color w:val="000000"/>
          <w:spacing w:val="20"/>
        </w:rPr>
        <w:t xml:space="preserve"> </w:t>
      </w:r>
    </w:p>
    <w:p w14:paraId="620C324E" w14:textId="77777777" w:rsidR="0029448A" w:rsidRPr="00B36EAF" w:rsidRDefault="0029448A" w:rsidP="7F8FE74E">
      <w:pPr>
        <w:autoSpaceDE w:val="0"/>
        <w:autoSpaceDN w:val="0"/>
        <w:adjustRightInd w:val="0"/>
        <w:spacing w:after="0" w:line="240" w:lineRule="auto"/>
        <w:ind w:left="100" w:right="-20"/>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nst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Ow</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 xml:space="preserve">nd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nd</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 xml:space="preserve">ees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eco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y</w:t>
      </w:r>
      <w:r w:rsidR="00057EA9"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da</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 xml:space="preserve"> t</w:t>
      </w:r>
      <w:r w:rsidRPr="7F8FE74E">
        <w:rPr>
          <w:rFonts w:ascii="Times New Roman" w:eastAsia="Times New Roman" w:hAnsi="Times New Roman" w:cs="Times New Roman"/>
          <w:color w:val="000000"/>
        </w:rPr>
        <w:t xml:space="preserve">o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e</w:t>
      </w:r>
      <w:r w:rsidRPr="7F8FE74E">
        <w:rPr>
          <w:rFonts w:ascii="Times New Roman" w:eastAsia="Times New Roman" w:hAnsi="Times New Roman" w:cs="Times New Roman"/>
          <w:color w:val="000000"/>
          <w:spacing w:val="-2"/>
        </w:rPr>
        <w:t>x</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2"/>
        </w:rPr>
        <w:t>d</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 co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w</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k</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pen</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and 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ab</w:t>
      </w:r>
      <w:r w:rsidRPr="7F8FE74E">
        <w:rPr>
          <w:rFonts w:ascii="Times New Roman" w:eastAsia="Times New Roman" w:hAnsi="Times New Roman" w:cs="Times New Roman"/>
          <w:color w:val="000000"/>
          <w:spacing w:val="-1"/>
        </w:rPr>
        <w:t>il</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y</w:t>
      </w:r>
      <w:r w:rsidR="00057EA9"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su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nce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ob</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ed 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ant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he Wa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ur</w:t>
      </w:r>
      <w:r w:rsidRPr="7F8FE74E">
        <w:rPr>
          <w:rFonts w:ascii="Times New Roman" w:eastAsia="Times New Roman" w:hAnsi="Times New Roman" w:cs="Times New Roman"/>
          <w:color w:val="000000"/>
          <w:spacing w:val="-1"/>
        </w:rPr>
        <w:t xml:space="preserve"> R</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ht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o </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1"/>
        </w:rPr>
        <w:t>fr</w:t>
      </w:r>
      <w:r w:rsidRPr="7F8FE74E">
        <w:rPr>
          <w:rFonts w:ascii="Times New Roman" w:eastAsia="Times New Roman" w:hAnsi="Times New Roman" w:cs="Times New Roman"/>
          <w:color w:val="000000"/>
        </w:rPr>
        <w:t>om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 End</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rPr>
        <w:t>SO</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Form</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rPr>
        <w:t>SC</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00 03</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13 sh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 xml:space="preserve">be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ach</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 xml:space="preserve">d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o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p</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showing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O</w:t>
      </w:r>
      <w:r w:rsidRPr="7F8FE74E">
        <w:rPr>
          <w:rFonts w:ascii="Times New Roman" w:eastAsia="Times New Roman" w:hAnsi="Times New Roman" w:cs="Times New Roman"/>
          <w:color w:val="000000"/>
          <w:spacing w:val="-4"/>
        </w:rPr>
        <w:t>w</w:t>
      </w:r>
      <w:r w:rsidRPr="7F8FE74E">
        <w:rPr>
          <w:rFonts w:ascii="Times New Roman" w:eastAsia="Times New Roman" w:hAnsi="Times New Roman" w:cs="Times New Roman"/>
          <w:color w:val="000000"/>
        </w:rPr>
        <w:t>ner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ched</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w:t>
      </w:r>
    </w:p>
    <w:p w14:paraId="4EB19999" w14:textId="77777777" w:rsidR="00BF3538" w:rsidRPr="00B36EAF" w:rsidRDefault="00BF3538" w:rsidP="0029448A">
      <w:pPr>
        <w:autoSpaceDE w:val="0"/>
        <w:autoSpaceDN w:val="0"/>
        <w:adjustRightInd w:val="0"/>
        <w:spacing w:after="0" w:line="252" w:lineRule="exact"/>
        <w:ind w:left="100" w:right="-20"/>
        <w:rPr>
          <w:rFonts w:ascii="Times New Roman" w:hAnsi="Times New Roman" w:cs="Times New Roman"/>
          <w:color w:val="000000"/>
          <w:spacing w:val="-1"/>
        </w:rPr>
      </w:pPr>
    </w:p>
    <w:p w14:paraId="56F637CA" w14:textId="77777777" w:rsidR="001309B7" w:rsidRDefault="001309B7" w:rsidP="0029448A">
      <w:pPr>
        <w:autoSpaceDE w:val="0"/>
        <w:autoSpaceDN w:val="0"/>
        <w:adjustRightInd w:val="0"/>
        <w:spacing w:after="0" w:line="252" w:lineRule="exact"/>
        <w:ind w:left="100" w:right="-20"/>
        <w:rPr>
          <w:rFonts w:ascii="Times New Roman" w:hAnsi="Times New Roman" w:cs="Times New Roman"/>
          <w:color w:val="000000"/>
          <w:spacing w:val="-1"/>
          <w:u w:val="single"/>
        </w:rPr>
      </w:pPr>
    </w:p>
    <w:p w14:paraId="34CE3DD3" w14:textId="77777777" w:rsidR="0029448A" w:rsidRPr="00B36EAF" w:rsidRDefault="0029448A" w:rsidP="7F8FE74E">
      <w:pPr>
        <w:autoSpaceDE w:val="0"/>
        <w:autoSpaceDN w:val="0"/>
        <w:adjustRightInd w:val="0"/>
        <w:spacing w:after="0" w:line="252" w:lineRule="exact"/>
        <w:ind w:left="100" w:right="-20"/>
        <w:rPr>
          <w:rFonts w:ascii="Times New Roman" w:eastAsia="Times New Roman" w:hAnsi="Times New Roman" w:cs="Times New Roman"/>
          <w:color w:val="000000" w:themeColor="text1"/>
          <w:u w:val="single"/>
        </w:rPr>
      </w:pPr>
      <w:r w:rsidRPr="7F8FE74E">
        <w:rPr>
          <w:rFonts w:ascii="Times New Roman" w:eastAsia="Times New Roman" w:hAnsi="Times New Roman" w:cs="Times New Roman"/>
          <w:color w:val="000000"/>
          <w:spacing w:val="-1"/>
          <w:u w:val="single"/>
        </w:rPr>
        <w:lastRenderedPageBreak/>
        <w:t>C</w:t>
      </w:r>
      <w:r w:rsidRPr="7F8FE74E">
        <w:rPr>
          <w:rFonts w:ascii="Times New Roman" w:eastAsia="Times New Roman" w:hAnsi="Times New Roman" w:cs="Times New Roman"/>
          <w:color w:val="000000"/>
          <w:u w:val="single"/>
        </w:rPr>
        <w:t>o</w:t>
      </w:r>
      <w:r w:rsidRPr="7F8FE74E">
        <w:rPr>
          <w:rFonts w:ascii="Times New Roman" w:eastAsia="Times New Roman" w:hAnsi="Times New Roman" w:cs="Times New Roman"/>
          <w:color w:val="000000"/>
          <w:spacing w:val="-1"/>
          <w:u w:val="single"/>
        </w:rPr>
        <w:t>m</w:t>
      </w:r>
      <w:r w:rsidRPr="7F8FE74E">
        <w:rPr>
          <w:rFonts w:ascii="Times New Roman" w:eastAsia="Times New Roman" w:hAnsi="Times New Roman" w:cs="Times New Roman"/>
          <w:color w:val="000000"/>
          <w:spacing w:val="-4"/>
          <w:u w:val="single"/>
        </w:rPr>
        <w:t>m</w:t>
      </w:r>
      <w:r w:rsidRPr="7F8FE74E">
        <w:rPr>
          <w:rFonts w:ascii="Times New Roman" w:eastAsia="Times New Roman" w:hAnsi="Times New Roman" w:cs="Times New Roman"/>
          <w:color w:val="000000"/>
          <w:u w:val="single"/>
        </w:rPr>
        <w:t>e</w:t>
      </w:r>
      <w:r w:rsidRPr="7F8FE74E">
        <w:rPr>
          <w:rFonts w:ascii="Times New Roman" w:eastAsia="Times New Roman" w:hAnsi="Times New Roman" w:cs="Times New Roman"/>
          <w:color w:val="000000"/>
          <w:spacing w:val="1"/>
          <w:u w:val="single"/>
        </w:rPr>
        <w:t>r</w:t>
      </w:r>
      <w:r w:rsidRPr="7F8FE74E">
        <w:rPr>
          <w:rFonts w:ascii="Times New Roman" w:eastAsia="Times New Roman" w:hAnsi="Times New Roman" w:cs="Times New Roman"/>
          <w:color w:val="000000"/>
          <w:u w:val="single"/>
        </w:rPr>
        <w:t>c</w:t>
      </w:r>
      <w:r w:rsidRPr="7F8FE74E">
        <w:rPr>
          <w:rFonts w:ascii="Times New Roman" w:eastAsia="Times New Roman" w:hAnsi="Times New Roman" w:cs="Times New Roman"/>
          <w:color w:val="000000"/>
          <w:spacing w:val="1"/>
          <w:u w:val="single"/>
        </w:rPr>
        <w:t>i</w:t>
      </w:r>
      <w:r w:rsidRPr="7F8FE74E">
        <w:rPr>
          <w:rFonts w:ascii="Times New Roman" w:eastAsia="Times New Roman" w:hAnsi="Times New Roman" w:cs="Times New Roman"/>
          <w:color w:val="000000"/>
          <w:u w:val="single"/>
        </w:rPr>
        <w:t>al</w:t>
      </w:r>
      <w:r w:rsidRPr="7F8FE74E">
        <w:rPr>
          <w:rFonts w:ascii="Times New Roman" w:eastAsia="Times New Roman" w:hAnsi="Times New Roman" w:cs="Times New Roman"/>
          <w:color w:val="000000"/>
          <w:spacing w:val="1"/>
          <w:u w:val="single"/>
        </w:rPr>
        <w:t xml:space="preserve"> </w:t>
      </w:r>
      <w:r w:rsidRPr="7F8FE74E">
        <w:rPr>
          <w:rFonts w:ascii="Times New Roman" w:eastAsia="Times New Roman" w:hAnsi="Times New Roman" w:cs="Times New Roman"/>
          <w:color w:val="000000"/>
          <w:spacing w:val="-1"/>
          <w:u w:val="single"/>
        </w:rPr>
        <w:t>G</w:t>
      </w:r>
      <w:r w:rsidRPr="7F8FE74E">
        <w:rPr>
          <w:rFonts w:ascii="Times New Roman" w:eastAsia="Times New Roman" w:hAnsi="Times New Roman" w:cs="Times New Roman"/>
          <w:color w:val="000000"/>
          <w:u w:val="single"/>
        </w:rPr>
        <w:t>e</w:t>
      </w:r>
      <w:r w:rsidRPr="7F8FE74E">
        <w:rPr>
          <w:rFonts w:ascii="Times New Roman" w:eastAsia="Times New Roman" w:hAnsi="Times New Roman" w:cs="Times New Roman"/>
          <w:color w:val="000000"/>
          <w:spacing w:val="-2"/>
          <w:u w:val="single"/>
        </w:rPr>
        <w:t>n</w:t>
      </w:r>
      <w:r w:rsidRPr="7F8FE74E">
        <w:rPr>
          <w:rFonts w:ascii="Times New Roman" w:eastAsia="Times New Roman" w:hAnsi="Times New Roman" w:cs="Times New Roman"/>
          <w:color w:val="000000"/>
          <w:u w:val="single"/>
        </w:rPr>
        <w:t>e</w:t>
      </w:r>
      <w:r w:rsidRPr="7F8FE74E">
        <w:rPr>
          <w:rFonts w:ascii="Times New Roman" w:eastAsia="Times New Roman" w:hAnsi="Times New Roman" w:cs="Times New Roman"/>
          <w:color w:val="000000"/>
          <w:spacing w:val="1"/>
          <w:u w:val="single"/>
        </w:rPr>
        <w:t>r</w:t>
      </w:r>
      <w:r w:rsidRPr="7F8FE74E">
        <w:rPr>
          <w:rFonts w:ascii="Times New Roman" w:eastAsia="Times New Roman" w:hAnsi="Times New Roman" w:cs="Times New Roman"/>
          <w:color w:val="000000"/>
          <w:spacing w:val="-2"/>
          <w:u w:val="single"/>
        </w:rPr>
        <w:t>a</w:t>
      </w:r>
      <w:r w:rsidRPr="7F8FE74E">
        <w:rPr>
          <w:rFonts w:ascii="Times New Roman" w:eastAsia="Times New Roman" w:hAnsi="Times New Roman" w:cs="Times New Roman"/>
          <w:color w:val="000000"/>
          <w:u w:val="single"/>
        </w:rPr>
        <w:t>l</w:t>
      </w:r>
      <w:r w:rsidRPr="7F8FE74E">
        <w:rPr>
          <w:rFonts w:ascii="Times New Roman" w:eastAsia="Times New Roman" w:hAnsi="Times New Roman" w:cs="Times New Roman"/>
          <w:color w:val="000000"/>
          <w:spacing w:val="1"/>
          <w:u w:val="single"/>
        </w:rPr>
        <w:t xml:space="preserve"> </w:t>
      </w:r>
      <w:r w:rsidRPr="7F8FE74E">
        <w:rPr>
          <w:rFonts w:ascii="Times New Roman" w:eastAsia="Times New Roman" w:hAnsi="Times New Roman" w:cs="Times New Roman"/>
          <w:color w:val="000000"/>
          <w:u w:val="single"/>
        </w:rPr>
        <w:t>a</w:t>
      </w:r>
      <w:r w:rsidRPr="7F8FE74E">
        <w:rPr>
          <w:rFonts w:ascii="Times New Roman" w:eastAsia="Times New Roman" w:hAnsi="Times New Roman" w:cs="Times New Roman"/>
          <w:color w:val="000000"/>
          <w:spacing w:val="-2"/>
          <w:u w:val="single"/>
        </w:rPr>
        <w:t>n</w:t>
      </w:r>
      <w:r w:rsidRPr="7F8FE74E">
        <w:rPr>
          <w:rFonts w:ascii="Times New Roman" w:eastAsia="Times New Roman" w:hAnsi="Times New Roman" w:cs="Times New Roman"/>
          <w:color w:val="000000"/>
          <w:u w:val="single"/>
        </w:rPr>
        <w:t xml:space="preserve">d </w:t>
      </w:r>
      <w:r w:rsidRPr="7F8FE74E">
        <w:rPr>
          <w:rFonts w:ascii="Times New Roman" w:eastAsia="Times New Roman" w:hAnsi="Times New Roman" w:cs="Times New Roman"/>
          <w:color w:val="000000"/>
          <w:spacing w:val="-1"/>
          <w:u w:val="single"/>
        </w:rPr>
        <w:t>U</w:t>
      </w:r>
      <w:r w:rsidRPr="7F8FE74E">
        <w:rPr>
          <w:rFonts w:ascii="Times New Roman" w:eastAsia="Times New Roman" w:hAnsi="Times New Roman" w:cs="Times New Roman"/>
          <w:color w:val="000000"/>
          <w:spacing w:val="-4"/>
          <w:u w:val="single"/>
        </w:rPr>
        <w:t>m</w:t>
      </w:r>
      <w:r w:rsidRPr="7F8FE74E">
        <w:rPr>
          <w:rFonts w:ascii="Times New Roman" w:eastAsia="Times New Roman" w:hAnsi="Times New Roman" w:cs="Times New Roman"/>
          <w:color w:val="000000"/>
          <w:u w:val="single"/>
        </w:rPr>
        <w:t>b</w:t>
      </w:r>
      <w:r w:rsidRPr="7F8FE74E">
        <w:rPr>
          <w:rFonts w:ascii="Times New Roman" w:eastAsia="Times New Roman" w:hAnsi="Times New Roman" w:cs="Times New Roman"/>
          <w:color w:val="000000"/>
          <w:spacing w:val="1"/>
          <w:u w:val="single"/>
        </w:rPr>
        <w:t>r</w:t>
      </w:r>
      <w:r w:rsidRPr="7F8FE74E">
        <w:rPr>
          <w:rFonts w:ascii="Times New Roman" w:eastAsia="Times New Roman" w:hAnsi="Times New Roman" w:cs="Times New Roman"/>
          <w:color w:val="000000"/>
          <w:u w:val="single"/>
        </w:rPr>
        <w:t>e</w:t>
      </w:r>
      <w:r w:rsidRPr="7F8FE74E">
        <w:rPr>
          <w:rFonts w:ascii="Times New Roman" w:eastAsia="Times New Roman" w:hAnsi="Times New Roman" w:cs="Times New Roman"/>
          <w:color w:val="000000"/>
          <w:spacing w:val="1"/>
          <w:u w:val="single"/>
        </w:rPr>
        <w:t>ll</w:t>
      </w:r>
      <w:r w:rsidRPr="7F8FE74E">
        <w:rPr>
          <w:rFonts w:ascii="Times New Roman" w:eastAsia="Times New Roman" w:hAnsi="Times New Roman" w:cs="Times New Roman"/>
          <w:color w:val="000000"/>
          <w:u w:val="single"/>
        </w:rPr>
        <w:t xml:space="preserve">a </w:t>
      </w:r>
      <w:r w:rsidRPr="7F8FE74E">
        <w:rPr>
          <w:rFonts w:ascii="Times New Roman" w:eastAsia="Times New Roman" w:hAnsi="Times New Roman" w:cs="Times New Roman"/>
          <w:color w:val="000000"/>
          <w:spacing w:val="-3"/>
          <w:u w:val="single"/>
        </w:rPr>
        <w:t>L</w:t>
      </w:r>
      <w:r w:rsidRPr="7F8FE74E">
        <w:rPr>
          <w:rFonts w:ascii="Times New Roman" w:eastAsia="Times New Roman" w:hAnsi="Times New Roman" w:cs="Times New Roman"/>
          <w:color w:val="000000"/>
          <w:spacing w:val="1"/>
          <w:u w:val="single"/>
        </w:rPr>
        <w:t>i</w:t>
      </w:r>
      <w:r w:rsidRPr="7F8FE74E">
        <w:rPr>
          <w:rFonts w:ascii="Times New Roman" w:eastAsia="Times New Roman" w:hAnsi="Times New Roman" w:cs="Times New Roman"/>
          <w:color w:val="000000"/>
          <w:u w:val="single"/>
        </w:rPr>
        <w:t>a</w:t>
      </w:r>
      <w:r w:rsidRPr="7F8FE74E">
        <w:rPr>
          <w:rFonts w:ascii="Times New Roman" w:eastAsia="Times New Roman" w:hAnsi="Times New Roman" w:cs="Times New Roman"/>
          <w:color w:val="000000"/>
          <w:spacing w:val="-2"/>
          <w:u w:val="single"/>
        </w:rPr>
        <w:t>b</w:t>
      </w:r>
      <w:r w:rsidRPr="7F8FE74E">
        <w:rPr>
          <w:rFonts w:ascii="Times New Roman" w:eastAsia="Times New Roman" w:hAnsi="Times New Roman" w:cs="Times New Roman"/>
          <w:color w:val="000000"/>
          <w:spacing w:val="1"/>
          <w:u w:val="single"/>
        </w:rPr>
        <w:t>i</w:t>
      </w:r>
      <w:r w:rsidRPr="7F8FE74E">
        <w:rPr>
          <w:rFonts w:ascii="Times New Roman" w:eastAsia="Times New Roman" w:hAnsi="Times New Roman" w:cs="Times New Roman"/>
          <w:color w:val="000000"/>
          <w:spacing w:val="-1"/>
          <w:u w:val="single"/>
        </w:rPr>
        <w:t>l</w:t>
      </w:r>
      <w:r w:rsidRPr="7F8FE74E">
        <w:rPr>
          <w:rFonts w:ascii="Times New Roman" w:eastAsia="Times New Roman" w:hAnsi="Times New Roman" w:cs="Times New Roman"/>
          <w:color w:val="000000"/>
          <w:spacing w:val="1"/>
          <w:u w:val="single"/>
        </w:rPr>
        <w:t>it</w:t>
      </w:r>
      <w:r w:rsidRPr="7F8FE74E">
        <w:rPr>
          <w:rFonts w:ascii="Times New Roman" w:eastAsia="Times New Roman" w:hAnsi="Times New Roman" w:cs="Times New Roman"/>
          <w:color w:val="000000"/>
          <w:u w:val="single"/>
        </w:rPr>
        <w:t>y</w:t>
      </w:r>
      <w:r w:rsidRPr="7F8FE74E">
        <w:rPr>
          <w:rFonts w:ascii="Times New Roman" w:eastAsia="Times New Roman" w:hAnsi="Times New Roman" w:cs="Times New Roman"/>
          <w:color w:val="000000"/>
          <w:spacing w:val="-2"/>
          <w:u w:val="single"/>
        </w:rPr>
        <w:t xml:space="preserve"> </w:t>
      </w:r>
      <w:r w:rsidRPr="7F8FE74E">
        <w:rPr>
          <w:rFonts w:ascii="Times New Roman" w:eastAsia="Times New Roman" w:hAnsi="Times New Roman" w:cs="Times New Roman"/>
          <w:color w:val="000000"/>
          <w:spacing w:val="-4"/>
          <w:u w:val="single"/>
        </w:rPr>
        <w:t>I</w:t>
      </w:r>
      <w:r w:rsidRPr="7F8FE74E">
        <w:rPr>
          <w:rFonts w:ascii="Times New Roman" w:eastAsia="Times New Roman" w:hAnsi="Times New Roman" w:cs="Times New Roman"/>
          <w:color w:val="000000"/>
          <w:u w:val="single"/>
        </w:rPr>
        <w:t>nsu</w:t>
      </w:r>
      <w:r w:rsidRPr="7F8FE74E">
        <w:rPr>
          <w:rFonts w:ascii="Times New Roman" w:eastAsia="Times New Roman" w:hAnsi="Times New Roman" w:cs="Times New Roman"/>
          <w:color w:val="000000"/>
          <w:spacing w:val="1"/>
          <w:u w:val="single"/>
        </w:rPr>
        <w:t>r</w:t>
      </w:r>
      <w:r w:rsidRPr="7F8FE74E">
        <w:rPr>
          <w:rFonts w:ascii="Times New Roman" w:eastAsia="Times New Roman" w:hAnsi="Times New Roman" w:cs="Times New Roman"/>
          <w:color w:val="000000"/>
          <w:u w:val="single"/>
        </w:rPr>
        <w:t>ance</w:t>
      </w:r>
    </w:p>
    <w:p w14:paraId="044491AE" w14:textId="77777777" w:rsidR="0029448A" w:rsidRPr="00B36EAF" w:rsidRDefault="0029448A" w:rsidP="7F8FE74E">
      <w:pPr>
        <w:autoSpaceDE w:val="0"/>
        <w:autoSpaceDN w:val="0"/>
        <w:adjustRightInd w:val="0"/>
        <w:spacing w:after="0" w:line="240" w:lineRule="auto"/>
        <w:ind w:left="100" w:right="295"/>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cu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e and </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ha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1"/>
        </w:rPr>
        <w:t>mm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ene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spacing w:val="-1"/>
        </w:rPr>
        <w:t>CG</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5"/>
        </w:rPr>
        <w:t xml:space="preserve"> </w:t>
      </w:r>
      <w:r w:rsidRPr="7F8FE74E">
        <w:rPr>
          <w:rFonts w:ascii="Times New Roman" w:eastAsia="Times New Roman" w:hAnsi="Times New Roman" w:cs="Times New Roman"/>
          <w:color w:val="000000"/>
        </w:rPr>
        <w:t>and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nec</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 co</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b</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su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ance </w:t>
      </w:r>
      <w:r w:rsidRPr="7F8FE74E">
        <w:rPr>
          <w:rFonts w:ascii="Times New Roman" w:eastAsia="Times New Roman" w:hAnsi="Times New Roman" w:cs="Times New Roman"/>
          <w:color w:val="000000"/>
          <w:spacing w:val="-3"/>
        </w:rPr>
        <w:t>w</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ot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han </w:t>
      </w:r>
      <w:r w:rsidRPr="7F8FE74E">
        <w:rPr>
          <w:rFonts w:ascii="Times New Roman" w:eastAsia="Times New Roman" w:hAnsi="Times New Roman" w:cs="Times New Roman"/>
          <w:color w:val="000000"/>
          <w:spacing w:val="-2"/>
        </w:rPr>
        <w:t>$</w:t>
      </w:r>
      <w:r w:rsidRPr="7F8FE74E">
        <w:rPr>
          <w:rFonts w:ascii="Times New Roman" w:eastAsia="Times New Roman" w:hAnsi="Times New Roman" w:cs="Times New Roman"/>
          <w:color w:val="000000"/>
        </w:rPr>
        <w:t>250,0</w:t>
      </w:r>
      <w:r w:rsidRPr="7F8FE74E">
        <w:rPr>
          <w:rFonts w:ascii="Times New Roman" w:eastAsia="Times New Roman" w:hAnsi="Times New Roman" w:cs="Times New Roman"/>
          <w:color w:val="000000"/>
          <w:spacing w:val="-2"/>
        </w:rPr>
        <w:t>0</w:t>
      </w:r>
      <w:r w:rsidRPr="7F8FE74E">
        <w:rPr>
          <w:rFonts w:ascii="Times New Roman" w:eastAsia="Times New Roman" w:hAnsi="Times New Roman" w:cs="Times New Roman"/>
          <w:color w:val="000000"/>
        </w:rPr>
        <w:t>0 e</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ch o</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cu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ence,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ect 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and any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Subcon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pe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Wo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k</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ed</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 Co</w:t>
      </w:r>
      <w:r w:rsidRPr="7F8FE74E">
        <w:rPr>
          <w:rFonts w:ascii="Times New Roman" w:eastAsia="Times New Roman" w:hAnsi="Times New Roman" w:cs="Times New Roman"/>
          <w:color w:val="000000"/>
          <w:spacing w:val="-3"/>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act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om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da</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es</w:t>
      </w:r>
      <w:r w:rsidRPr="7F8FE74E">
        <w:rPr>
          <w:rFonts w:ascii="Times New Roman" w:eastAsia="Times New Roman" w:hAnsi="Times New Roman" w:cs="Times New Roman"/>
          <w:color w:val="000000"/>
          <w:spacing w:val="1"/>
        </w:rPr>
        <w:t xml:space="preserve"> f</w:t>
      </w:r>
      <w:r w:rsidRPr="7F8FE74E">
        <w:rPr>
          <w:rFonts w:ascii="Times New Roman" w:eastAsia="Times New Roman" w:hAnsi="Times New Roman" w:cs="Times New Roman"/>
          <w:color w:val="000000"/>
        </w:rPr>
        <w:t>or bod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3"/>
        </w:rPr>
        <w:t>j</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ud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ng</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ac</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de</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de</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3"/>
        </w:rPr>
        <w:t>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as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f</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1"/>
        </w:rPr>
        <w:t>f</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ope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da</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ch </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ay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ri</w:t>
      </w:r>
      <w:r w:rsidRPr="7F8FE74E">
        <w:rPr>
          <w:rFonts w:ascii="Times New Roman" w:eastAsia="Times New Roman" w:hAnsi="Times New Roman" w:cs="Times New Roman"/>
          <w:color w:val="000000"/>
        </w:rPr>
        <w:t xml:space="preserve">se </w:t>
      </w:r>
      <w:r w:rsidRPr="7F8FE74E">
        <w:rPr>
          <w:rFonts w:ascii="Times New Roman" w:eastAsia="Times New Roman" w:hAnsi="Times New Roman" w:cs="Times New Roman"/>
          <w:color w:val="000000"/>
          <w:spacing w:val="1"/>
        </w:rPr>
        <w:t>fr</w:t>
      </w:r>
      <w:r w:rsidRPr="7F8FE74E">
        <w:rPr>
          <w:rFonts w:ascii="Times New Roman" w:eastAsia="Times New Roman" w:hAnsi="Times New Roman" w:cs="Times New Roman"/>
          <w:color w:val="000000"/>
        </w:rPr>
        <w:t>om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ope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ons u</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der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w</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ch o</w:t>
      </w:r>
      <w:r w:rsidRPr="7F8FE74E">
        <w:rPr>
          <w:rFonts w:ascii="Times New Roman" w:eastAsia="Times New Roman" w:hAnsi="Times New Roman" w:cs="Times New Roman"/>
          <w:color w:val="000000"/>
          <w:spacing w:val="-2"/>
        </w:rPr>
        <w:t>p</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ons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 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el</w:t>
      </w:r>
      <w:r w:rsidRPr="7F8FE74E">
        <w:rPr>
          <w:rFonts w:ascii="Times New Roman" w:eastAsia="Times New Roman" w:hAnsi="Times New Roman" w:cs="Times New Roman"/>
          <w:color w:val="000000"/>
        </w:rPr>
        <w:t>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any Subco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an</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one 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rPr>
        <w:t>ec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nd</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tl</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y</w:t>
      </w:r>
      <w:r w:rsidRPr="7F8FE74E">
        <w:rPr>
          <w:rFonts w:ascii="Times New Roman" w:eastAsia="Times New Roman" w:hAnsi="Times New Roman" w:cs="Times New Roman"/>
          <w:color w:val="000000"/>
        </w:rPr>
        <w:t>ed by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3"/>
        </w:rPr>
        <w:t>m</w:t>
      </w:r>
      <w:r w:rsidRPr="7F8FE74E">
        <w:rPr>
          <w:rFonts w:ascii="Times New Roman" w:eastAsia="Times New Roman" w:hAnsi="Times New Roman" w:cs="Times New Roman"/>
          <w:color w:val="000000"/>
        </w:rPr>
        <w:t>.</w:t>
      </w:r>
    </w:p>
    <w:p w14:paraId="662B853F" w14:textId="77777777" w:rsidR="0029448A" w:rsidRPr="00B36EAF" w:rsidRDefault="0029448A" w:rsidP="0029448A">
      <w:pPr>
        <w:autoSpaceDE w:val="0"/>
        <w:autoSpaceDN w:val="0"/>
        <w:adjustRightInd w:val="0"/>
        <w:spacing w:before="13" w:after="0" w:line="240" w:lineRule="exact"/>
        <w:rPr>
          <w:rFonts w:ascii="Times New Roman" w:hAnsi="Times New Roman" w:cs="Times New Roman"/>
          <w:color w:val="000000"/>
        </w:rPr>
      </w:pPr>
    </w:p>
    <w:p w14:paraId="3CF1F3D2" w14:textId="77777777" w:rsidR="00A82D6E" w:rsidRPr="00B36EAF" w:rsidRDefault="0029448A" w:rsidP="7F8FE74E">
      <w:pPr>
        <w:autoSpaceDE w:val="0"/>
        <w:autoSpaceDN w:val="0"/>
        <w:adjustRightInd w:val="0"/>
        <w:spacing w:after="0" w:line="240" w:lineRule="auto"/>
        <w:ind w:left="810" w:right="6044"/>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 xml:space="preserve">1)       </w:t>
      </w:r>
      <w:r w:rsidRPr="7F8FE74E">
        <w:rPr>
          <w:rFonts w:ascii="Times New Roman" w:eastAsia="Times New Roman" w:hAnsi="Times New Roman" w:cs="Times New Roman"/>
          <w:color w:val="000000"/>
          <w:spacing w:val="22"/>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ehens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 Fo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 xml:space="preserve">m </w:t>
      </w:r>
    </w:p>
    <w:p w14:paraId="384DA7AD" w14:textId="77777777" w:rsidR="00A82D6E" w:rsidRPr="00B36EAF" w:rsidRDefault="0029448A" w:rsidP="7F8FE74E">
      <w:pPr>
        <w:autoSpaceDE w:val="0"/>
        <w:autoSpaceDN w:val="0"/>
        <w:adjustRightInd w:val="0"/>
        <w:spacing w:after="0" w:line="240" w:lineRule="auto"/>
        <w:ind w:left="810" w:right="6044"/>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 xml:space="preserve">2)       </w:t>
      </w:r>
      <w:r w:rsidRPr="7F8FE74E">
        <w:rPr>
          <w:rFonts w:ascii="Times New Roman" w:eastAsia="Times New Roman" w:hAnsi="Times New Roman" w:cs="Times New Roman"/>
          <w:color w:val="000000"/>
          <w:spacing w:val="22"/>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tr</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rPr>
        <w:t>nsu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 xml:space="preserve">ce </w:t>
      </w:r>
    </w:p>
    <w:p w14:paraId="066CD88C" w14:textId="77777777" w:rsidR="0029448A" w:rsidRPr="00B36EAF" w:rsidRDefault="0029448A" w:rsidP="7F8FE74E">
      <w:pPr>
        <w:autoSpaceDE w:val="0"/>
        <w:autoSpaceDN w:val="0"/>
        <w:adjustRightInd w:val="0"/>
        <w:spacing w:after="0" w:line="240" w:lineRule="auto"/>
        <w:ind w:left="810" w:right="6044"/>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 xml:space="preserve">3)       </w:t>
      </w:r>
      <w:r w:rsidRPr="7F8FE74E">
        <w:rPr>
          <w:rFonts w:ascii="Times New Roman" w:eastAsia="Times New Roman" w:hAnsi="Times New Roman" w:cs="Times New Roman"/>
          <w:color w:val="000000"/>
          <w:spacing w:val="22"/>
        </w:rPr>
        <w:t xml:space="preserve"> </w:t>
      </w:r>
      <w:r w:rsidRPr="7F8FE74E">
        <w:rPr>
          <w:rFonts w:ascii="Times New Roman" w:eastAsia="Times New Roman" w:hAnsi="Times New Roman" w:cs="Times New Roman"/>
          <w:color w:val="000000"/>
        </w:rPr>
        <w:t>Pe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so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al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4"/>
        </w:rPr>
        <w:t>I</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spacing w:val="3"/>
        </w:rPr>
        <w:t>j</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y</w:t>
      </w:r>
    </w:p>
    <w:p w14:paraId="769EE36F" w14:textId="77777777" w:rsidR="0029448A" w:rsidRPr="00B36EAF" w:rsidRDefault="0029448A" w:rsidP="7F8FE74E">
      <w:pPr>
        <w:autoSpaceDE w:val="0"/>
        <w:autoSpaceDN w:val="0"/>
        <w:adjustRightInd w:val="0"/>
        <w:spacing w:after="0" w:line="252" w:lineRule="exact"/>
        <w:ind w:left="820" w:right="5314"/>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 xml:space="preserve">4)       </w:t>
      </w:r>
      <w:r w:rsidRPr="7F8FE74E">
        <w:rPr>
          <w:rFonts w:ascii="Times New Roman" w:eastAsia="Times New Roman" w:hAnsi="Times New Roman" w:cs="Times New Roman"/>
          <w:color w:val="000000"/>
          <w:spacing w:val="22"/>
        </w:rPr>
        <w:t xml:space="preserve"> </w:t>
      </w:r>
      <w:r w:rsidRPr="7F8FE74E">
        <w:rPr>
          <w:rFonts w:ascii="Times New Roman" w:eastAsia="Times New Roman" w:hAnsi="Times New Roman" w:cs="Times New Roman"/>
          <w:color w:val="000000"/>
          <w:spacing w:val="-1"/>
        </w:rPr>
        <w:t>B</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oad F</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m</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rPr>
        <w:t>Prop</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2"/>
        </w:rPr>
        <w:t>r</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D</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m</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e</w:t>
      </w:r>
    </w:p>
    <w:p w14:paraId="38A5D452" w14:textId="77777777" w:rsidR="0029448A" w:rsidRPr="00B36EAF" w:rsidRDefault="0029448A" w:rsidP="7F8FE74E">
      <w:pPr>
        <w:autoSpaceDE w:val="0"/>
        <w:autoSpaceDN w:val="0"/>
        <w:adjustRightInd w:val="0"/>
        <w:spacing w:after="0" w:line="252" w:lineRule="exact"/>
        <w:ind w:left="820" w:right="6036"/>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 xml:space="preserve">5)       </w:t>
      </w:r>
      <w:r w:rsidRPr="7F8FE74E">
        <w:rPr>
          <w:rFonts w:ascii="Times New Roman" w:eastAsia="Times New Roman" w:hAnsi="Times New Roman" w:cs="Times New Roman"/>
          <w:color w:val="000000"/>
          <w:spacing w:val="22"/>
        </w:rPr>
        <w:t xml:space="preserve"> </w:t>
      </w:r>
      <w:r w:rsidRPr="7F8FE74E">
        <w:rPr>
          <w:rFonts w:ascii="Times New Roman" w:eastAsia="Times New Roman" w:hAnsi="Times New Roman" w:cs="Times New Roman"/>
          <w:color w:val="000000"/>
        </w:rPr>
        <w:t>Pr</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e</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w:t>
      </w:r>
      <w:r w:rsidRPr="7F8FE74E">
        <w:rPr>
          <w:rFonts w:ascii="Times New Roman" w:eastAsia="Times New Roman" w:hAnsi="Times New Roman" w:cs="Times New Roman"/>
          <w:color w:val="000000"/>
          <w:spacing w:val="-4"/>
        </w:rPr>
        <w:t xml:space="preserve"> </w:t>
      </w:r>
      <w:r w:rsidRPr="7F8FE74E">
        <w:rPr>
          <w:rFonts w:ascii="Times New Roman" w:eastAsia="Times New Roman" w:hAnsi="Times New Roman" w:cs="Times New Roman"/>
          <w:color w:val="000000"/>
          <w:spacing w:val="-1"/>
        </w:rPr>
        <w:t>O</w:t>
      </w:r>
      <w:r w:rsidRPr="7F8FE74E">
        <w:rPr>
          <w:rFonts w:ascii="Times New Roman" w:eastAsia="Times New Roman" w:hAnsi="Times New Roman" w:cs="Times New Roman"/>
          <w:color w:val="000000"/>
        </w:rPr>
        <w:t>pe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ons</w:t>
      </w:r>
    </w:p>
    <w:p w14:paraId="359DF704" w14:textId="77777777" w:rsidR="0029448A" w:rsidRPr="00B36EAF" w:rsidRDefault="0029448A" w:rsidP="7F8FE74E">
      <w:pPr>
        <w:autoSpaceDE w:val="0"/>
        <w:autoSpaceDN w:val="0"/>
        <w:adjustRightInd w:val="0"/>
        <w:spacing w:before="1" w:after="0" w:line="240" w:lineRule="auto"/>
        <w:ind w:left="820" w:right="6001"/>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 xml:space="preserve">6)       </w:t>
      </w:r>
      <w:r w:rsidRPr="7F8FE74E">
        <w:rPr>
          <w:rFonts w:ascii="Times New Roman" w:eastAsia="Times New Roman" w:hAnsi="Times New Roman" w:cs="Times New Roman"/>
          <w:color w:val="000000"/>
          <w:spacing w:val="22"/>
        </w:rPr>
        <w:t xml:space="preserve"> </w:t>
      </w:r>
      <w:r w:rsidRPr="7F8FE74E">
        <w:rPr>
          <w:rFonts w:ascii="Times New Roman" w:eastAsia="Times New Roman" w:hAnsi="Times New Roman" w:cs="Times New Roman"/>
          <w:color w:val="000000"/>
          <w:spacing w:val="-1"/>
        </w:rPr>
        <w:t>C</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ed Op</w:t>
      </w:r>
      <w:r w:rsidRPr="7F8FE74E">
        <w:rPr>
          <w:rFonts w:ascii="Times New Roman" w:eastAsia="Times New Roman" w:hAnsi="Times New Roman" w:cs="Times New Roman"/>
          <w:color w:val="000000"/>
          <w:spacing w:val="-3"/>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n</w:t>
      </w:r>
      <w:r w:rsidRPr="7F8FE74E">
        <w:rPr>
          <w:rFonts w:ascii="Times New Roman" w:eastAsia="Times New Roman" w:hAnsi="Times New Roman" w:cs="Times New Roman"/>
          <w:color w:val="000000"/>
        </w:rPr>
        <w:t>s</w:t>
      </w:r>
    </w:p>
    <w:p w14:paraId="6EA0EEE6" w14:textId="77777777" w:rsidR="0029448A" w:rsidRPr="00B36EAF" w:rsidRDefault="0029448A" w:rsidP="0029448A">
      <w:pPr>
        <w:autoSpaceDE w:val="0"/>
        <w:autoSpaceDN w:val="0"/>
        <w:adjustRightInd w:val="0"/>
        <w:spacing w:before="13" w:after="0" w:line="240" w:lineRule="exact"/>
        <w:rPr>
          <w:rFonts w:ascii="Times New Roman" w:hAnsi="Times New Roman" w:cs="Times New Roman"/>
          <w:color w:val="000000"/>
        </w:rPr>
      </w:pPr>
    </w:p>
    <w:p w14:paraId="018C505B" w14:textId="77777777" w:rsidR="0029448A" w:rsidRPr="00B36EAF" w:rsidRDefault="0029448A" w:rsidP="7F8FE74E">
      <w:pPr>
        <w:autoSpaceDE w:val="0"/>
        <w:autoSpaceDN w:val="0"/>
        <w:adjustRightInd w:val="0"/>
        <w:spacing w:after="0" w:line="240" w:lineRule="auto"/>
        <w:ind w:left="100" w:right="-20"/>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spacing w:val="2"/>
        </w:rPr>
        <w:t>T</w:t>
      </w:r>
      <w:r w:rsidRPr="7F8FE74E">
        <w:rPr>
          <w:rFonts w:ascii="Times New Roman" w:eastAsia="Times New Roman" w:hAnsi="Times New Roman" w:cs="Times New Roman"/>
          <w:color w:val="000000"/>
          <w:spacing w:val="-2"/>
        </w:rPr>
        <w:t>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 xml:space="preserve">s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g</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h</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 u</w:t>
      </w:r>
      <w:r w:rsidRPr="7F8FE74E">
        <w:rPr>
          <w:rFonts w:ascii="Times New Roman" w:eastAsia="Times New Roman" w:hAnsi="Times New Roman" w:cs="Times New Roman"/>
          <w:color w:val="000000"/>
          <w:spacing w:val="1"/>
        </w:rPr>
        <w:t>s</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of</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2"/>
        </w:rPr>
        <w:t>a</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rPr>
        <w:t>l</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eq</w:t>
      </w:r>
      <w:r w:rsidRPr="7F8FE74E">
        <w:rPr>
          <w:rFonts w:ascii="Times New Roman" w:eastAsia="Times New Roman" w:hAnsi="Times New Roman" w:cs="Times New Roman"/>
          <w:color w:val="000000"/>
          <w:spacing w:val="-2"/>
        </w:rPr>
        <w:t>u</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p</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en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h</w:t>
      </w:r>
      <w:r w:rsidRPr="7F8FE74E">
        <w:rPr>
          <w:rFonts w:ascii="Times New Roman" w:eastAsia="Times New Roman" w:hAnsi="Times New Roman" w:cs="Times New Roman"/>
          <w:color w:val="000000"/>
          <w:spacing w:val="-2"/>
        </w:rPr>
        <w:t>o</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 xml:space="preserve">and </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eh</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s 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he</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spacing w:val="1"/>
        </w:rPr>
        <w:t>(</w:t>
      </w:r>
      <w:r w:rsidRPr="7F8FE74E">
        <w:rPr>
          <w:rFonts w:ascii="Times New Roman" w:eastAsia="Times New Roman" w:hAnsi="Times New Roman" w:cs="Times New Roman"/>
          <w:color w:val="000000"/>
        </w:rPr>
        <w:t>s)</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not</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ed by</w:t>
      </w:r>
      <w:r w:rsidR="00057EA9" w:rsidRPr="7F8FE74E">
        <w:rPr>
          <w:rFonts w:ascii="Times New Roman" w:eastAsia="Times New Roman" w:hAnsi="Times New Roman" w:cs="Times New Roman"/>
          <w:color w:val="000000"/>
        </w:rPr>
        <w:t xml:space="preserve"> </w:t>
      </w:r>
      <w:r w:rsidRPr="7F8FE74E">
        <w:rPr>
          <w:rFonts w:ascii="Times New Roman" w:eastAsia="Times New Roman" w:hAnsi="Times New Roman" w:cs="Times New Roman"/>
          <w:color w:val="000000"/>
          <w:spacing w:val="-1"/>
        </w:rPr>
        <w:t>A</w:t>
      </w:r>
      <w:r w:rsidRPr="7F8FE74E">
        <w:rPr>
          <w:rFonts w:ascii="Times New Roman" w:eastAsia="Times New Roman" w:hAnsi="Times New Roman" w:cs="Times New Roman"/>
          <w:color w:val="000000"/>
        </w:rPr>
        <w:t>u</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o</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ob</w:t>
      </w:r>
      <w:r w:rsidRPr="7F8FE74E">
        <w:rPr>
          <w:rFonts w:ascii="Times New Roman" w:eastAsia="Times New Roman" w:hAnsi="Times New Roman" w:cs="Times New Roman"/>
          <w:color w:val="000000"/>
          <w:spacing w:val="1"/>
        </w:rPr>
        <w:t>il</w:t>
      </w:r>
      <w:r w:rsidRPr="7F8FE74E">
        <w:rPr>
          <w:rFonts w:ascii="Times New Roman" w:eastAsia="Times New Roman" w:hAnsi="Times New Roman" w:cs="Times New Roman"/>
          <w:color w:val="000000"/>
        </w:rPr>
        <w:t xml:space="preserve">e </w:t>
      </w:r>
      <w:r w:rsidRPr="7F8FE74E">
        <w:rPr>
          <w:rFonts w:ascii="Times New Roman" w:eastAsia="Times New Roman" w:hAnsi="Times New Roman" w:cs="Times New Roman"/>
          <w:color w:val="000000"/>
          <w:spacing w:val="-3"/>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b</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it</w:t>
      </w:r>
      <w:r w:rsidRPr="7F8FE74E">
        <w:rPr>
          <w:rFonts w:ascii="Times New Roman" w:eastAsia="Times New Roman" w:hAnsi="Times New Roman" w:cs="Times New Roman"/>
          <w:color w:val="000000"/>
        </w:rPr>
        <w:t>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und</w:t>
      </w:r>
      <w:r w:rsidRPr="7F8FE74E">
        <w:rPr>
          <w:rFonts w:ascii="Times New Roman" w:eastAsia="Times New Roman" w:hAnsi="Times New Roman" w:cs="Times New Roman"/>
          <w:color w:val="000000"/>
          <w:spacing w:val="-2"/>
        </w:rPr>
        <w:t>e</w:t>
      </w:r>
      <w:r w:rsidRPr="7F8FE74E">
        <w:rPr>
          <w:rFonts w:ascii="Times New Roman" w:eastAsia="Times New Roman" w:hAnsi="Times New Roman" w:cs="Times New Roman"/>
          <w:color w:val="000000"/>
        </w:rPr>
        <w:t>r</w:t>
      </w:r>
      <w:r w:rsidRPr="7F8FE74E">
        <w:rPr>
          <w:rFonts w:ascii="Times New Roman" w:eastAsia="Times New Roman" w:hAnsi="Times New Roman" w:cs="Times New Roman"/>
          <w:color w:val="000000"/>
          <w:spacing w:val="-1"/>
        </w:rPr>
        <w:t xml:space="preserve"> </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xml:space="preserve">he </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on</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a</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spacing w:val="1"/>
        </w:rPr>
        <w:t>t</w:t>
      </w:r>
      <w:r w:rsidRPr="7F8FE74E">
        <w:rPr>
          <w:rFonts w:ascii="Times New Roman" w:eastAsia="Times New Roman" w:hAnsi="Times New Roman" w:cs="Times New Roman"/>
          <w:color w:val="000000"/>
        </w:rPr>
        <w:t>.  P</w:t>
      </w:r>
      <w:r w:rsidRPr="7F8FE74E">
        <w:rPr>
          <w:rFonts w:ascii="Times New Roman" w:eastAsia="Times New Roman" w:hAnsi="Times New Roman" w:cs="Times New Roman"/>
          <w:color w:val="000000"/>
          <w:spacing w:val="-3"/>
        </w:rPr>
        <w:t>o</w:t>
      </w:r>
      <w:r w:rsidRPr="7F8FE74E">
        <w:rPr>
          <w:rFonts w:ascii="Times New Roman" w:eastAsia="Times New Roman" w:hAnsi="Times New Roman" w:cs="Times New Roman"/>
          <w:color w:val="000000"/>
          <w:spacing w:val="1"/>
        </w:rPr>
        <w:t>l</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cy</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co</w:t>
      </w:r>
      <w:r w:rsidRPr="7F8FE74E">
        <w:rPr>
          <w:rFonts w:ascii="Times New Roman" w:eastAsia="Times New Roman" w:hAnsi="Times New Roman" w:cs="Times New Roman"/>
          <w:color w:val="000000"/>
          <w:spacing w:val="-2"/>
        </w:rPr>
        <w:t>v</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2"/>
        </w:rPr>
        <w:t>ag</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3"/>
        </w:rPr>
        <w:t xml:space="preserve"> </w:t>
      </w:r>
      <w:r w:rsidRPr="7F8FE74E">
        <w:rPr>
          <w:rFonts w:ascii="Times New Roman" w:eastAsia="Times New Roman" w:hAnsi="Times New Roman" w:cs="Times New Roman"/>
          <w:color w:val="000000"/>
          <w:spacing w:val="-4"/>
        </w:rPr>
        <w:t>m</w:t>
      </w:r>
      <w:r w:rsidRPr="7F8FE74E">
        <w:rPr>
          <w:rFonts w:ascii="Times New Roman" w:eastAsia="Times New Roman" w:hAnsi="Times New Roman" w:cs="Times New Roman"/>
          <w:color w:val="000000"/>
        </w:rPr>
        <w:t>ust</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be on</w:t>
      </w:r>
      <w:r w:rsidRPr="7F8FE74E">
        <w:rPr>
          <w:rFonts w:ascii="Times New Roman" w:eastAsia="Times New Roman" w:hAnsi="Times New Roman" w:cs="Times New Roman"/>
          <w:color w:val="000000"/>
          <w:spacing w:val="-2"/>
        </w:rPr>
        <w:t xml:space="preserve"> </w:t>
      </w:r>
      <w:r w:rsidRPr="7F8FE74E">
        <w:rPr>
          <w:rFonts w:ascii="Times New Roman" w:eastAsia="Times New Roman" w:hAnsi="Times New Roman" w:cs="Times New Roman"/>
          <w:color w:val="000000"/>
        </w:rPr>
        <w:t>an o</w:t>
      </w:r>
      <w:r w:rsidRPr="7F8FE74E">
        <w:rPr>
          <w:rFonts w:ascii="Times New Roman" w:eastAsia="Times New Roman" w:hAnsi="Times New Roman" w:cs="Times New Roman"/>
          <w:color w:val="000000"/>
          <w:spacing w:val="-2"/>
        </w:rPr>
        <w:t>c</w:t>
      </w:r>
      <w:r w:rsidRPr="7F8FE74E">
        <w:rPr>
          <w:rFonts w:ascii="Times New Roman" w:eastAsia="Times New Roman" w:hAnsi="Times New Roman" w:cs="Times New Roman"/>
          <w:color w:val="000000"/>
        </w:rPr>
        <w:t>cu</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spacing w:val="1"/>
        </w:rPr>
        <w:t>r</w:t>
      </w:r>
      <w:r w:rsidRPr="7F8FE74E">
        <w:rPr>
          <w:rFonts w:ascii="Times New Roman" w:eastAsia="Times New Roman" w:hAnsi="Times New Roman" w:cs="Times New Roman"/>
          <w:color w:val="000000"/>
        </w:rPr>
        <w:t>e</w:t>
      </w:r>
      <w:r w:rsidRPr="7F8FE74E">
        <w:rPr>
          <w:rFonts w:ascii="Times New Roman" w:eastAsia="Times New Roman" w:hAnsi="Times New Roman" w:cs="Times New Roman"/>
          <w:color w:val="000000"/>
          <w:spacing w:val="-2"/>
        </w:rPr>
        <w:t>nc</w:t>
      </w:r>
      <w:r w:rsidRPr="7F8FE74E">
        <w:rPr>
          <w:rFonts w:ascii="Times New Roman" w:eastAsia="Times New Roman" w:hAnsi="Times New Roman" w:cs="Times New Roman"/>
          <w:color w:val="000000"/>
        </w:rPr>
        <w:t>e ba</w:t>
      </w:r>
      <w:r w:rsidRPr="7F8FE74E">
        <w:rPr>
          <w:rFonts w:ascii="Times New Roman" w:eastAsia="Times New Roman" w:hAnsi="Times New Roman" w:cs="Times New Roman"/>
          <w:color w:val="000000"/>
          <w:spacing w:val="-2"/>
        </w:rPr>
        <w:t>s</w:t>
      </w:r>
      <w:r w:rsidRPr="7F8FE74E">
        <w:rPr>
          <w:rFonts w:ascii="Times New Roman" w:eastAsia="Times New Roman" w:hAnsi="Times New Roman" w:cs="Times New Roman"/>
          <w:color w:val="000000"/>
          <w:spacing w:val="1"/>
        </w:rPr>
        <w:t>i</w:t>
      </w:r>
      <w:r w:rsidRPr="7F8FE74E">
        <w:rPr>
          <w:rFonts w:ascii="Times New Roman" w:eastAsia="Times New Roman" w:hAnsi="Times New Roman" w:cs="Times New Roman"/>
          <w:color w:val="000000"/>
        </w:rPr>
        <w:t>s.</w:t>
      </w:r>
    </w:p>
    <w:p w14:paraId="080925D4" w14:textId="77777777" w:rsidR="002A4776" w:rsidRPr="00B36EAF" w:rsidRDefault="002A4776" w:rsidP="0029448A">
      <w:pPr>
        <w:autoSpaceDE w:val="0"/>
        <w:autoSpaceDN w:val="0"/>
        <w:adjustRightInd w:val="0"/>
        <w:spacing w:after="0" w:line="252" w:lineRule="exact"/>
        <w:ind w:left="100" w:right="-20"/>
        <w:rPr>
          <w:rFonts w:ascii="Times New Roman" w:hAnsi="Times New Roman" w:cs="Times New Roman"/>
          <w:color w:val="000000"/>
        </w:rPr>
      </w:pPr>
    </w:p>
    <w:p w14:paraId="6E077565" w14:textId="77777777" w:rsidR="002A4776" w:rsidRPr="00B36EAF" w:rsidRDefault="7F8FE74E" w:rsidP="7F8FE74E">
      <w:pPr>
        <w:autoSpaceDE w:val="0"/>
        <w:autoSpaceDN w:val="0"/>
        <w:adjustRightInd w:val="0"/>
        <w:spacing w:after="0" w:line="252" w:lineRule="exact"/>
        <w:ind w:left="100" w:right="-20"/>
        <w:rPr>
          <w:rFonts w:ascii="Times New Roman" w:eastAsia="Times New Roman" w:hAnsi="Times New Roman" w:cs="Times New Roman"/>
          <w:color w:val="000000" w:themeColor="text1"/>
          <w:u w:val="single"/>
        </w:rPr>
      </w:pPr>
      <w:r w:rsidRPr="7F8FE74E">
        <w:rPr>
          <w:rFonts w:ascii="Times New Roman" w:eastAsia="Times New Roman" w:hAnsi="Times New Roman" w:cs="Times New Roman"/>
          <w:color w:val="000000" w:themeColor="text1"/>
          <w:u w:val="single"/>
        </w:rPr>
        <w:t>Payment&amp; Performance Bond</w:t>
      </w:r>
    </w:p>
    <w:p w14:paraId="661977BA" w14:textId="77777777" w:rsidR="002A4776" w:rsidRPr="00B36EAF" w:rsidRDefault="7F8FE74E" w:rsidP="7F8FE74E">
      <w:pPr>
        <w:autoSpaceDE w:val="0"/>
        <w:autoSpaceDN w:val="0"/>
        <w:adjustRightInd w:val="0"/>
        <w:spacing w:after="0" w:line="252" w:lineRule="exact"/>
        <w:ind w:left="100" w:right="-20"/>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color w:val="000000" w:themeColor="text1"/>
        </w:rPr>
        <w:t>This project will require a 100% payment and performance bond.  The bid packet should include a 5% bid bond.</w:t>
      </w:r>
    </w:p>
    <w:p w14:paraId="40705CDF" w14:textId="77777777" w:rsidR="00F61770" w:rsidRPr="00B36EAF" w:rsidRDefault="00F61770" w:rsidP="0029448A">
      <w:pPr>
        <w:autoSpaceDE w:val="0"/>
        <w:autoSpaceDN w:val="0"/>
        <w:adjustRightInd w:val="0"/>
        <w:spacing w:after="0" w:line="252" w:lineRule="exact"/>
        <w:ind w:left="100" w:right="-20"/>
        <w:rPr>
          <w:rFonts w:ascii="Times New Roman" w:hAnsi="Times New Roman" w:cs="Times New Roman"/>
          <w:color w:val="000000"/>
        </w:rPr>
      </w:pPr>
    </w:p>
    <w:p w14:paraId="00CDF4F4" w14:textId="77777777" w:rsidR="0029448A" w:rsidRPr="00B36EAF" w:rsidRDefault="0029448A" w:rsidP="7F8FE74E">
      <w:pPr>
        <w:autoSpaceDE w:val="0"/>
        <w:autoSpaceDN w:val="0"/>
        <w:adjustRightInd w:val="0"/>
        <w:spacing w:after="0" w:line="240" w:lineRule="auto"/>
        <w:ind w:left="100" w:right="102"/>
        <w:jc w:val="both"/>
        <w:rPr>
          <w:rFonts w:ascii="Times New Roman" w:eastAsia="Times New Roman" w:hAnsi="Times New Roman" w:cs="Times New Roman"/>
          <w:color w:val="000000" w:themeColor="text1"/>
        </w:rPr>
      </w:pPr>
      <w:r w:rsidRPr="7F8FE74E">
        <w:rPr>
          <w:rFonts w:ascii="Times New Roman" w:eastAsia="Times New Roman" w:hAnsi="Times New Roman" w:cs="Times New Roman"/>
          <w:b/>
          <w:bCs/>
          <w:color w:val="000000"/>
        </w:rPr>
        <w:t>***</w:t>
      </w:r>
      <w:r w:rsidRPr="7F8FE74E">
        <w:rPr>
          <w:rFonts w:ascii="Times New Roman" w:eastAsia="Times New Roman" w:hAnsi="Times New Roman" w:cs="Times New Roman"/>
          <w:b/>
          <w:bCs/>
          <w:color w:val="000000"/>
          <w:spacing w:val="-1"/>
        </w:rPr>
        <w:t>B</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d</w:t>
      </w:r>
      <w:r w:rsidRPr="7F8FE74E">
        <w:rPr>
          <w:rFonts w:ascii="Times New Roman" w:eastAsia="Times New Roman" w:hAnsi="Times New Roman" w:cs="Times New Roman"/>
          <w:b/>
          <w:bCs/>
          <w:color w:val="000000"/>
          <w:spacing w:val="-1"/>
        </w:rPr>
        <w:t>d</w:t>
      </w:r>
      <w:r w:rsidRPr="7F8FE74E">
        <w:rPr>
          <w:rFonts w:ascii="Times New Roman" w:eastAsia="Times New Roman" w:hAnsi="Times New Roman" w:cs="Times New Roman"/>
          <w:b/>
          <w:bCs/>
          <w:color w:val="000000"/>
          <w:spacing w:val="-2"/>
        </w:rPr>
        <w:t>e</w:t>
      </w:r>
      <w:r w:rsidRPr="7F8FE74E">
        <w:rPr>
          <w:rFonts w:ascii="Times New Roman" w:eastAsia="Times New Roman" w:hAnsi="Times New Roman" w:cs="Times New Roman"/>
          <w:b/>
          <w:bCs/>
          <w:color w:val="000000"/>
        </w:rPr>
        <w:t>rs</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sh</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l</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pro</w:t>
      </w:r>
      <w:r w:rsidRPr="7F8FE74E">
        <w:rPr>
          <w:rFonts w:ascii="Times New Roman" w:eastAsia="Times New Roman" w:hAnsi="Times New Roman" w:cs="Times New Roman"/>
          <w:b/>
          <w:bCs/>
          <w:color w:val="000000"/>
          <w:spacing w:val="-2"/>
        </w:rPr>
        <w:t>v</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de</w:t>
      </w:r>
      <w:r w:rsidRPr="7F8FE74E">
        <w:rPr>
          <w:rFonts w:ascii="Times New Roman" w:eastAsia="Times New Roman" w:hAnsi="Times New Roman" w:cs="Times New Roman"/>
          <w:b/>
          <w:bCs/>
          <w:color w:val="000000"/>
          <w:spacing w:val="-2"/>
        </w:rPr>
        <w:t xml:space="preserve"> t</w:t>
      </w:r>
      <w:r w:rsidR="00FA2AB1" w:rsidRPr="7F8FE74E">
        <w:rPr>
          <w:rFonts w:ascii="Times New Roman" w:eastAsia="Times New Roman" w:hAnsi="Times New Roman" w:cs="Times New Roman"/>
          <w:b/>
          <w:bCs/>
          <w:color w:val="000000"/>
          <w:spacing w:val="4"/>
        </w:rPr>
        <w:t>hree</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spacing w:val="1"/>
        </w:rPr>
        <w:t>(</w:t>
      </w:r>
      <w:r w:rsidR="00D0183D" w:rsidRPr="7F8FE74E">
        <w:rPr>
          <w:rFonts w:ascii="Times New Roman" w:eastAsia="Times New Roman" w:hAnsi="Times New Roman" w:cs="Times New Roman"/>
          <w:b/>
          <w:bCs/>
          <w:color w:val="000000"/>
          <w:spacing w:val="-2"/>
        </w:rPr>
        <w:t>3</w:t>
      </w:r>
      <w:r w:rsidRPr="7F8FE74E">
        <w:rPr>
          <w:rFonts w:ascii="Times New Roman" w:eastAsia="Times New Roman" w:hAnsi="Times New Roman" w:cs="Times New Roman"/>
          <w:b/>
          <w:bCs/>
          <w:color w:val="000000"/>
        </w:rPr>
        <w:t>)</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co</w:t>
      </w:r>
      <w:r w:rsidRPr="7F8FE74E">
        <w:rPr>
          <w:rFonts w:ascii="Times New Roman" w:eastAsia="Times New Roman" w:hAnsi="Times New Roman" w:cs="Times New Roman"/>
          <w:b/>
          <w:bCs/>
          <w:color w:val="000000"/>
          <w:spacing w:val="-2"/>
        </w:rPr>
        <w:t>p</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 xml:space="preserve">es </w:t>
      </w:r>
      <w:r w:rsidRPr="7F8FE74E">
        <w:rPr>
          <w:rFonts w:ascii="Times New Roman" w:eastAsia="Times New Roman" w:hAnsi="Times New Roman" w:cs="Times New Roman"/>
          <w:b/>
          <w:bCs/>
          <w:color w:val="000000"/>
          <w:spacing w:val="-2"/>
        </w:rPr>
        <w:t>o</w:t>
      </w:r>
      <w:r w:rsidRPr="7F8FE74E">
        <w:rPr>
          <w:rFonts w:ascii="Times New Roman" w:eastAsia="Times New Roman" w:hAnsi="Times New Roman" w:cs="Times New Roman"/>
          <w:b/>
          <w:bCs/>
          <w:color w:val="000000"/>
        </w:rPr>
        <w:t>f</w:t>
      </w:r>
      <w:r w:rsidRPr="7F8FE74E">
        <w:rPr>
          <w:rFonts w:ascii="Times New Roman" w:eastAsia="Times New Roman" w:hAnsi="Times New Roman" w:cs="Times New Roman"/>
          <w:b/>
          <w:bCs/>
          <w:color w:val="000000"/>
          <w:spacing w:val="3"/>
        </w:rPr>
        <w:t xml:space="preserve"> </w:t>
      </w:r>
      <w:r w:rsidRPr="7F8FE74E">
        <w:rPr>
          <w:rFonts w:ascii="Times New Roman" w:eastAsia="Times New Roman" w:hAnsi="Times New Roman" w:cs="Times New Roman"/>
          <w:b/>
          <w:bCs/>
          <w:color w:val="000000"/>
        </w:rPr>
        <w:t>s</w:t>
      </w:r>
      <w:r w:rsidRPr="7F8FE74E">
        <w:rPr>
          <w:rFonts w:ascii="Times New Roman" w:eastAsia="Times New Roman" w:hAnsi="Times New Roman" w:cs="Times New Roman"/>
          <w:b/>
          <w:bCs/>
          <w:color w:val="000000"/>
          <w:spacing w:val="-2"/>
        </w:rPr>
        <w:t>u</w:t>
      </w:r>
      <w:r w:rsidRPr="7F8FE74E">
        <w:rPr>
          <w:rFonts w:ascii="Times New Roman" w:eastAsia="Times New Roman" w:hAnsi="Times New Roman" w:cs="Times New Roman"/>
          <w:b/>
          <w:bCs/>
          <w:color w:val="000000"/>
        </w:rPr>
        <w:t>b</w:t>
      </w:r>
      <w:r w:rsidRPr="7F8FE74E">
        <w:rPr>
          <w:rFonts w:ascii="Times New Roman" w:eastAsia="Times New Roman" w:hAnsi="Times New Roman" w:cs="Times New Roman"/>
          <w:b/>
          <w:bCs/>
          <w:color w:val="000000"/>
          <w:spacing w:val="-2"/>
        </w:rPr>
        <w:t>m</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2"/>
        </w:rPr>
        <w:t>t</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spacing w:val="-2"/>
        </w:rPr>
        <w:t>e</w:t>
      </w:r>
      <w:r w:rsidRPr="7F8FE74E">
        <w:rPr>
          <w:rFonts w:ascii="Times New Roman" w:eastAsia="Times New Roman" w:hAnsi="Times New Roman" w:cs="Times New Roman"/>
          <w:b/>
          <w:bCs/>
          <w:color w:val="000000"/>
        </w:rPr>
        <w:t xml:space="preserve">d </w:t>
      </w:r>
      <w:r w:rsidRPr="7F8FE74E">
        <w:rPr>
          <w:rFonts w:ascii="Times New Roman" w:eastAsia="Times New Roman" w:hAnsi="Times New Roman" w:cs="Times New Roman"/>
          <w:b/>
          <w:bCs/>
          <w:color w:val="000000"/>
          <w:spacing w:val="-1"/>
        </w:rPr>
        <w:t>b</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 xml:space="preserve">d </w:t>
      </w:r>
      <w:r w:rsidRPr="7F8FE74E">
        <w:rPr>
          <w:rFonts w:ascii="Times New Roman" w:eastAsia="Times New Roman" w:hAnsi="Times New Roman" w:cs="Times New Roman"/>
          <w:b/>
          <w:bCs/>
          <w:color w:val="000000"/>
          <w:spacing w:val="-1"/>
        </w:rPr>
        <w:t>p</w:t>
      </w:r>
      <w:r w:rsidRPr="7F8FE74E">
        <w:rPr>
          <w:rFonts w:ascii="Times New Roman" w:eastAsia="Times New Roman" w:hAnsi="Times New Roman" w:cs="Times New Roman"/>
          <w:b/>
          <w:bCs/>
          <w:color w:val="000000"/>
        </w:rPr>
        <w:t>rop</w:t>
      </w:r>
      <w:r w:rsidRPr="7F8FE74E">
        <w:rPr>
          <w:rFonts w:ascii="Times New Roman" w:eastAsia="Times New Roman" w:hAnsi="Times New Roman" w:cs="Times New Roman"/>
          <w:b/>
          <w:bCs/>
          <w:color w:val="000000"/>
          <w:spacing w:val="-2"/>
        </w:rPr>
        <w:t>o</w:t>
      </w:r>
      <w:r w:rsidRPr="7F8FE74E">
        <w:rPr>
          <w:rFonts w:ascii="Times New Roman" w:eastAsia="Times New Roman" w:hAnsi="Times New Roman" w:cs="Times New Roman"/>
          <w:b/>
          <w:bCs/>
          <w:color w:val="000000"/>
        </w:rPr>
        <w:t>sa</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 xml:space="preserve">s </w:t>
      </w:r>
      <w:r w:rsidRPr="7F8FE74E">
        <w:rPr>
          <w:rFonts w:ascii="Times New Roman" w:eastAsia="Times New Roman" w:hAnsi="Times New Roman" w:cs="Times New Roman"/>
          <w:b/>
          <w:bCs/>
          <w:color w:val="000000"/>
          <w:spacing w:val="1"/>
        </w:rPr>
        <w:t>c</w:t>
      </w:r>
      <w:r w:rsidRPr="7F8FE74E">
        <w:rPr>
          <w:rFonts w:ascii="Times New Roman" w:eastAsia="Times New Roman" w:hAnsi="Times New Roman" w:cs="Times New Roman"/>
          <w:b/>
          <w:bCs/>
          <w:color w:val="000000"/>
        </w:rPr>
        <w:t>o</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1"/>
        </w:rPr>
        <w:t>n</w:t>
      </w:r>
      <w:r w:rsidRPr="7F8FE74E">
        <w:rPr>
          <w:rFonts w:ascii="Times New Roman" w:eastAsia="Times New Roman" w:hAnsi="Times New Roman" w:cs="Times New Roman"/>
          <w:b/>
          <w:bCs/>
          <w:color w:val="000000"/>
        </w:rPr>
        <w:t>g a</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l</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pe</w:t>
      </w:r>
      <w:r w:rsidRPr="7F8FE74E">
        <w:rPr>
          <w:rFonts w:ascii="Times New Roman" w:eastAsia="Times New Roman" w:hAnsi="Times New Roman" w:cs="Times New Roman"/>
          <w:b/>
          <w:bCs/>
          <w:color w:val="000000"/>
          <w:spacing w:val="-2"/>
        </w:rPr>
        <w:t>r</w:t>
      </w:r>
      <w:r w:rsidRPr="7F8FE74E">
        <w:rPr>
          <w:rFonts w:ascii="Times New Roman" w:eastAsia="Times New Roman" w:hAnsi="Times New Roman" w:cs="Times New Roman"/>
          <w:b/>
          <w:bCs/>
          <w:color w:val="000000"/>
          <w:spacing w:val="1"/>
        </w:rPr>
        <w:t>ti</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rPr>
        <w:t>ent docum</w:t>
      </w:r>
      <w:r w:rsidRPr="7F8FE74E">
        <w:rPr>
          <w:rFonts w:ascii="Times New Roman" w:eastAsia="Times New Roman" w:hAnsi="Times New Roman" w:cs="Times New Roman"/>
          <w:b/>
          <w:bCs/>
          <w:color w:val="000000"/>
          <w:spacing w:val="1"/>
        </w:rPr>
        <w:t>e</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ti</w:t>
      </w:r>
      <w:r w:rsidRPr="7F8FE74E">
        <w:rPr>
          <w:rFonts w:ascii="Times New Roman" w:eastAsia="Times New Roman" w:hAnsi="Times New Roman" w:cs="Times New Roman"/>
          <w:b/>
          <w:bCs/>
          <w:color w:val="000000"/>
        </w:rPr>
        <w:t>on. T</w:t>
      </w:r>
      <w:r w:rsidRPr="7F8FE74E">
        <w:rPr>
          <w:rFonts w:ascii="Times New Roman" w:eastAsia="Times New Roman" w:hAnsi="Times New Roman" w:cs="Times New Roman"/>
          <w:b/>
          <w:bCs/>
          <w:color w:val="000000"/>
          <w:spacing w:val="-3"/>
        </w:rPr>
        <w:t>h</w:t>
      </w:r>
      <w:r w:rsidRPr="7F8FE74E">
        <w:rPr>
          <w:rFonts w:ascii="Times New Roman" w:eastAsia="Times New Roman" w:hAnsi="Times New Roman" w:cs="Times New Roman"/>
          <w:b/>
          <w:bCs/>
          <w:color w:val="000000"/>
        </w:rPr>
        <w:t>e</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spacing w:val="1"/>
        </w:rPr>
        <w:t>B</w:t>
      </w:r>
      <w:r w:rsidRPr="7F8FE74E">
        <w:rPr>
          <w:rFonts w:ascii="Times New Roman" w:eastAsia="Times New Roman" w:hAnsi="Times New Roman" w:cs="Times New Roman"/>
          <w:b/>
          <w:bCs/>
          <w:color w:val="000000"/>
        </w:rPr>
        <w:t>oa</w:t>
      </w:r>
      <w:r w:rsidRPr="7F8FE74E">
        <w:rPr>
          <w:rFonts w:ascii="Times New Roman" w:eastAsia="Times New Roman" w:hAnsi="Times New Roman" w:cs="Times New Roman"/>
          <w:b/>
          <w:bCs/>
          <w:color w:val="000000"/>
          <w:spacing w:val="-2"/>
        </w:rPr>
        <w:t>r</w:t>
      </w:r>
      <w:r w:rsidRPr="7F8FE74E">
        <w:rPr>
          <w:rFonts w:ascii="Times New Roman" w:eastAsia="Times New Roman" w:hAnsi="Times New Roman" w:cs="Times New Roman"/>
          <w:b/>
          <w:bCs/>
          <w:color w:val="000000"/>
        </w:rPr>
        <w:t>d ass</w:t>
      </w:r>
      <w:r w:rsidRPr="7F8FE74E">
        <w:rPr>
          <w:rFonts w:ascii="Times New Roman" w:eastAsia="Times New Roman" w:hAnsi="Times New Roman" w:cs="Times New Roman"/>
          <w:b/>
          <w:bCs/>
          <w:color w:val="000000"/>
          <w:spacing w:val="-2"/>
        </w:rPr>
        <w:t>u</w:t>
      </w:r>
      <w:r w:rsidRPr="7F8FE74E">
        <w:rPr>
          <w:rFonts w:ascii="Times New Roman" w:eastAsia="Times New Roman" w:hAnsi="Times New Roman" w:cs="Times New Roman"/>
          <w:b/>
          <w:bCs/>
          <w:color w:val="000000"/>
          <w:spacing w:val="1"/>
        </w:rPr>
        <w:t>m</w:t>
      </w:r>
      <w:r w:rsidRPr="7F8FE74E">
        <w:rPr>
          <w:rFonts w:ascii="Times New Roman" w:eastAsia="Times New Roman" w:hAnsi="Times New Roman" w:cs="Times New Roman"/>
          <w:b/>
          <w:bCs/>
          <w:color w:val="000000"/>
        </w:rPr>
        <w:t>es</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no</w:t>
      </w:r>
      <w:r w:rsidRPr="7F8FE74E">
        <w:rPr>
          <w:rFonts w:ascii="Times New Roman" w:eastAsia="Times New Roman" w:hAnsi="Times New Roman" w:cs="Times New Roman"/>
          <w:b/>
          <w:bCs/>
          <w:color w:val="000000"/>
          <w:spacing w:val="-3"/>
        </w:rPr>
        <w:t xml:space="preserve"> </w:t>
      </w:r>
      <w:r w:rsidRPr="7F8FE74E">
        <w:rPr>
          <w:rFonts w:ascii="Times New Roman" w:eastAsia="Times New Roman" w:hAnsi="Times New Roman" w:cs="Times New Roman"/>
          <w:b/>
          <w:bCs/>
          <w:color w:val="000000"/>
        </w:rPr>
        <w:t>res</w:t>
      </w:r>
      <w:r w:rsidRPr="7F8FE74E">
        <w:rPr>
          <w:rFonts w:ascii="Times New Roman" w:eastAsia="Times New Roman" w:hAnsi="Times New Roman" w:cs="Times New Roman"/>
          <w:b/>
          <w:bCs/>
          <w:color w:val="000000"/>
          <w:spacing w:val="-2"/>
        </w:rPr>
        <w:t>p</w:t>
      </w:r>
      <w:r w:rsidRPr="7F8FE74E">
        <w:rPr>
          <w:rFonts w:ascii="Times New Roman" w:eastAsia="Times New Roman" w:hAnsi="Times New Roman" w:cs="Times New Roman"/>
          <w:b/>
          <w:bCs/>
          <w:color w:val="000000"/>
        </w:rPr>
        <w:t>on</w:t>
      </w:r>
      <w:r w:rsidRPr="7F8FE74E">
        <w:rPr>
          <w:rFonts w:ascii="Times New Roman" w:eastAsia="Times New Roman" w:hAnsi="Times New Roman" w:cs="Times New Roman"/>
          <w:b/>
          <w:bCs/>
          <w:color w:val="000000"/>
          <w:spacing w:val="-2"/>
        </w:rPr>
        <w:t>s</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b</w:t>
      </w:r>
      <w:r w:rsidRPr="7F8FE74E">
        <w:rPr>
          <w:rFonts w:ascii="Times New Roman" w:eastAsia="Times New Roman" w:hAnsi="Times New Roman" w:cs="Times New Roman"/>
          <w:b/>
          <w:bCs/>
          <w:color w:val="000000"/>
          <w:spacing w:val="-2"/>
        </w:rPr>
        <w:t>i</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2"/>
        </w:rPr>
        <w:t>t</w:t>
      </w:r>
      <w:r w:rsidRPr="7F8FE74E">
        <w:rPr>
          <w:rFonts w:ascii="Times New Roman" w:eastAsia="Times New Roman" w:hAnsi="Times New Roman" w:cs="Times New Roman"/>
          <w:b/>
          <w:bCs/>
          <w:color w:val="000000"/>
        </w:rPr>
        <w:t>y or o</w:t>
      </w:r>
      <w:r w:rsidRPr="7F8FE74E">
        <w:rPr>
          <w:rFonts w:ascii="Times New Roman" w:eastAsia="Times New Roman" w:hAnsi="Times New Roman" w:cs="Times New Roman"/>
          <w:b/>
          <w:bCs/>
          <w:color w:val="000000"/>
          <w:spacing w:val="-2"/>
        </w:rPr>
        <w:t>b</w:t>
      </w:r>
      <w:r w:rsidRPr="7F8FE74E">
        <w:rPr>
          <w:rFonts w:ascii="Times New Roman" w:eastAsia="Times New Roman" w:hAnsi="Times New Roman" w:cs="Times New Roman"/>
          <w:b/>
          <w:bCs/>
          <w:color w:val="000000"/>
          <w:spacing w:val="1"/>
        </w:rPr>
        <w:t>li</w:t>
      </w:r>
      <w:r w:rsidRPr="7F8FE74E">
        <w:rPr>
          <w:rFonts w:ascii="Times New Roman" w:eastAsia="Times New Roman" w:hAnsi="Times New Roman" w:cs="Times New Roman"/>
          <w:b/>
          <w:bCs/>
          <w:color w:val="000000"/>
        </w:rPr>
        <w:t>g</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on to</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respon</w:t>
      </w:r>
      <w:r w:rsidRPr="7F8FE74E">
        <w:rPr>
          <w:rFonts w:ascii="Times New Roman" w:eastAsia="Times New Roman" w:hAnsi="Times New Roman" w:cs="Times New Roman"/>
          <w:b/>
          <w:bCs/>
          <w:color w:val="000000"/>
          <w:spacing w:val="-3"/>
        </w:rPr>
        <w:t>d</w:t>
      </w:r>
      <w:r w:rsidRPr="7F8FE74E">
        <w:rPr>
          <w:rFonts w:ascii="Times New Roman" w:eastAsia="Times New Roman" w:hAnsi="Times New Roman" w:cs="Times New Roman"/>
          <w:b/>
          <w:bCs/>
          <w:color w:val="000000"/>
        </w:rPr>
        <w:t>en</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s and</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spacing w:val="1"/>
        </w:rPr>
        <w:t>w</w:t>
      </w:r>
      <w:r w:rsidRPr="7F8FE74E">
        <w:rPr>
          <w:rFonts w:ascii="Times New Roman" w:eastAsia="Times New Roman" w:hAnsi="Times New Roman" w:cs="Times New Roman"/>
          <w:b/>
          <w:bCs/>
          <w:color w:val="000000"/>
          <w:spacing w:val="-1"/>
        </w:rPr>
        <w:t>il</w:t>
      </w:r>
      <w:r w:rsidRPr="7F8FE74E">
        <w:rPr>
          <w:rFonts w:ascii="Times New Roman" w:eastAsia="Times New Roman" w:hAnsi="Times New Roman" w:cs="Times New Roman"/>
          <w:b/>
          <w:bCs/>
          <w:color w:val="000000"/>
        </w:rPr>
        <w:t>l</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1"/>
        </w:rPr>
        <w:t>m</w:t>
      </w:r>
      <w:r w:rsidRPr="7F8FE74E">
        <w:rPr>
          <w:rFonts w:ascii="Times New Roman" w:eastAsia="Times New Roman" w:hAnsi="Times New Roman" w:cs="Times New Roman"/>
          <w:b/>
          <w:bCs/>
          <w:color w:val="000000"/>
        </w:rPr>
        <w:t>ake no paym</w:t>
      </w:r>
      <w:r w:rsidRPr="7F8FE74E">
        <w:rPr>
          <w:rFonts w:ascii="Times New Roman" w:eastAsia="Times New Roman" w:hAnsi="Times New Roman" w:cs="Times New Roman"/>
          <w:b/>
          <w:bCs/>
          <w:color w:val="000000"/>
          <w:spacing w:val="1"/>
        </w:rPr>
        <w:t>e</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rPr>
        <w:t>t</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spacing w:val="3"/>
        </w:rPr>
        <w:t>f</w:t>
      </w:r>
      <w:r w:rsidRPr="7F8FE74E">
        <w:rPr>
          <w:rFonts w:ascii="Times New Roman" w:eastAsia="Times New Roman" w:hAnsi="Times New Roman" w:cs="Times New Roman"/>
          <w:b/>
          <w:bCs/>
          <w:color w:val="000000"/>
          <w:spacing w:val="-2"/>
        </w:rPr>
        <w:t>o</w:t>
      </w:r>
      <w:r w:rsidRPr="7F8FE74E">
        <w:rPr>
          <w:rFonts w:ascii="Times New Roman" w:eastAsia="Times New Roman" w:hAnsi="Times New Roman" w:cs="Times New Roman"/>
          <w:b/>
          <w:bCs/>
          <w:color w:val="000000"/>
        </w:rPr>
        <w:t>r any</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rPr>
        <w:t>co</w:t>
      </w:r>
      <w:r w:rsidRPr="7F8FE74E">
        <w:rPr>
          <w:rFonts w:ascii="Times New Roman" w:eastAsia="Times New Roman" w:hAnsi="Times New Roman" w:cs="Times New Roman"/>
          <w:b/>
          <w:bCs/>
          <w:color w:val="000000"/>
          <w:spacing w:val="-2"/>
        </w:rPr>
        <w:t>s</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s</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rPr>
        <w:t>a</w:t>
      </w:r>
      <w:r w:rsidRPr="7F8FE74E">
        <w:rPr>
          <w:rFonts w:ascii="Times New Roman" w:eastAsia="Times New Roman" w:hAnsi="Times New Roman" w:cs="Times New Roman"/>
          <w:b/>
          <w:bCs/>
          <w:color w:val="000000"/>
          <w:spacing w:val="-2"/>
        </w:rPr>
        <w:t>ss</w:t>
      </w:r>
      <w:r w:rsidRPr="7F8FE74E">
        <w:rPr>
          <w:rFonts w:ascii="Times New Roman" w:eastAsia="Times New Roman" w:hAnsi="Times New Roman" w:cs="Times New Roman"/>
          <w:b/>
          <w:bCs/>
          <w:color w:val="000000"/>
        </w:rPr>
        <w:t>oc</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ed</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spacing w:val="1"/>
        </w:rPr>
        <w:t>w</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h t</w:t>
      </w:r>
      <w:r w:rsidRPr="7F8FE74E">
        <w:rPr>
          <w:rFonts w:ascii="Times New Roman" w:eastAsia="Times New Roman" w:hAnsi="Times New Roman" w:cs="Times New Roman"/>
          <w:b/>
          <w:bCs/>
          <w:color w:val="000000"/>
          <w:spacing w:val="-2"/>
        </w:rPr>
        <w:t>h</w:t>
      </w:r>
      <w:r w:rsidRPr="7F8FE74E">
        <w:rPr>
          <w:rFonts w:ascii="Times New Roman" w:eastAsia="Times New Roman" w:hAnsi="Times New Roman" w:cs="Times New Roman"/>
          <w:b/>
          <w:bCs/>
          <w:color w:val="000000"/>
        </w:rPr>
        <w:t>e pre</w:t>
      </w:r>
      <w:r w:rsidRPr="7F8FE74E">
        <w:rPr>
          <w:rFonts w:ascii="Times New Roman" w:eastAsia="Times New Roman" w:hAnsi="Times New Roman" w:cs="Times New Roman"/>
          <w:b/>
          <w:bCs/>
          <w:color w:val="000000"/>
          <w:spacing w:val="-3"/>
        </w:rPr>
        <w:t>p</w:t>
      </w:r>
      <w:r w:rsidRPr="7F8FE74E">
        <w:rPr>
          <w:rFonts w:ascii="Times New Roman" w:eastAsia="Times New Roman" w:hAnsi="Times New Roman" w:cs="Times New Roman"/>
          <w:b/>
          <w:bCs/>
          <w:color w:val="000000"/>
        </w:rPr>
        <w:t>ar</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on or su</w:t>
      </w:r>
      <w:r w:rsidRPr="7F8FE74E">
        <w:rPr>
          <w:rFonts w:ascii="Times New Roman" w:eastAsia="Times New Roman" w:hAnsi="Times New Roman" w:cs="Times New Roman"/>
          <w:b/>
          <w:bCs/>
          <w:color w:val="000000"/>
          <w:spacing w:val="-3"/>
        </w:rPr>
        <w:t>b</w:t>
      </w:r>
      <w:r w:rsidRPr="7F8FE74E">
        <w:rPr>
          <w:rFonts w:ascii="Times New Roman" w:eastAsia="Times New Roman" w:hAnsi="Times New Roman" w:cs="Times New Roman"/>
          <w:b/>
          <w:bCs/>
          <w:color w:val="000000"/>
          <w:spacing w:val="1"/>
        </w:rPr>
        <w:t>m</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s</w:t>
      </w:r>
      <w:r w:rsidRPr="7F8FE74E">
        <w:rPr>
          <w:rFonts w:ascii="Times New Roman" w:eastAsia="Times New Roman" w:hAnsi="Times New Roman" w:cs="Times New Roman"/>
          <w:b/>
          <w:bCs/>
          <w:color w:val="000000"/>
          <w:spacing w:val="-1"/>
        </w:rPr>
        <w:t>s</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 xml:space="preserve">on </w:t>
      </w:r>
      <w:r w:rsidRPr="7F8FE74E">
        <w:rPr>
          <w:rFonts w:ascii="Times New Roman" w:eastAsia="Times New Roman" w:hAnsi="Times New Roman" w:cs="Times New Roman"/>
          <w:b/>
          <w:bCs/>
          <w:color w:val="000000"/>
          <w:spacing w:val="-3"/>
        </w:rPr>
        <w:t>o</w:t>
      </w:r>
      <w:r w:rsidRPr="7F8FE74E">
        <w:rPr>
          <w:rFonts w:ascii="Times New Roman" w:eastAsia="Times New Roman" w:hAnsi="Times New Roman" w:cs="Times New Roman"/>
          <w:b/>
          <w:bCs/>
          <w:color w:val="000000"/>
        </w:rPr>
        <w:t>f</w:t>
      </w:r>
      <w:r w:rsidRPr="7F8FE74E">
        <w:rPr>
          <w:rFonts w:ascii="Times New Roman" w:eastAsia="Times New Roman" w:hAnsi="Times New Roman" w:cs="Times New Roman"/>
          <w:b/>
          <w:bCs/>
          <w:color w:val="000000"/>
          <w:spacing w:val="1"/>
        </w:rPr>
        <w:t xml:space="preserve"> t</w:t>
      </w:r>
      <w:r w:rsidRPr="7F8FE74E">
        <w:rPr>
          <w:rFonts w:ascii="Times New Roman" w:eastAsia="Times New Roman" w:hAnsi="Times New Roman" w:cs="Times New Roman"/>
          <w:b/>
          <w:bCs/>
          <w:color w:val="000000"/>
        </w:rPr>
        <w:t xml:space="preserve">he </w:t>
      </w:r>
      <w:r w:rsidRPr="7F8FE74E">
        <w:rPr>
          <w:rFonts w:ascii="Times New Roman" w:eastAsia="Times New Roman" w:hAnsi="Times New Roman" w:cs="Times New Roman"/>
          <w:b/>
          <w:bCs/>
          <w:color w:val="000000"/>
          <w:spacing w:val="-3"/>
        </w:rPr>
        <w:t>b</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 xml:space="preserve">d </w:t>
      </w:r>
      <w:r w:rsidRPr="7F8FE74E">
        <w:rPr>
          <w:rFonts w:ascii="Times New Roman" w:eastAsia="Times New Roman" w:hAnsi="Times New Roman" w:cs="Times New Roman"/>
          <w:b/>
          <w:bCs/>
          <w:color w:val="000000"/>
          <w:spacing w:val="-1"/>
        </w:rPr>
        <w:t>p</w:t>
      </w:r>
      <w:r w:rsidRPr="7F8FE74E">
        <w:rPr>
          <w:rFonts w:ascii="Times New Roman" w:eastAsia="Times New Roman" w:hAnsi="Times New Roman" w:cs="Times New Roman"/>
          <w:b/>
          <w:bCs/>
          <w:color w:val="000000"/>
        </w:rPr>
        <w:t>ropos</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spacing w:val="1"/>
        </w:rPr>
        <w:t>Bi</w:t>
      </w:r>
      <w:r w:rsidRPr="7F8FE74E">
        <w:rPr>
          <w:rFonts w:ascii="Times New Roman" w:eastAsia="Times New Roman" w:hAnsi="Times New Roman" w:cs="Times New Roman"/>
          <w:b/>
          <w:bCs/>
          <w:color w:val="000000"/>
        </w:rPr>
        <w:t>d</w:t>
      </w:r>
      <w:r w:rsidRPr="7F8FE74E">
        <w:rPr>
          <w:rFonts w:ascii="Times New Roman" w:eastAsia="Times New Roman" w:hAnsi="Times New Roman" w:cs="Times New Roman"/>
          <w:b/>
          <w:bCs/>
          <w:color w:val="000000"/>
          <w:spacing w:val="-3"/>
        </w:rPr>
        <w:t>d</w:t>
      </w:r>
      <w:r w:rsidRPr="7F8FE74E">
        <w:rPr>
          <w:rFonts w:ascii="Times New Roman" w:eastAsia="Times New Roman" w:hAnsi="Times New Roman" w:cs="Times New Roman"/>
          <w:b/>
          <w:bCs/>
          <w:color w:val="000000"/>
        </w:rPr>
        <w:t>ers are</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e</w:t>
      </w:r>
      <w:r w:rsidRPr="7F8FE74E">
        <w:rPr>
          <w:rFonts w:ascii="Times New Roman" w:eastAsia="Times New Roman" w:hAnsi="Times New Roman" w:cs="Times New Roman"/>
          <w:b/>
          <w:bCs/>
          <w:color w:val="000000"/>
          <w:spacing w:val="-2"/>
        </w:rPr>
        <w:t>n</w:t>
      </w:r>
      <w:r w:rsidRPr="7F8FE74E">
        <w:rPr>
          <w:rFonts w:ascii="Times New Roman" w:eastAsia="Times New Roman" w:hAnsi="Times New Roman" w:cs="Times New Roman"/>
          <w:b/>
          <w:bCs/>
          <w:color w:val="000000"/>
        </w:rPr>
        <w:t>coura</w:t>
      </w:r>
      <w:r w:rsidRPr="7F8FE74E">
        <w:rPr>
          <w:rFonts w:ascii="Times New Roman" w:eastAsia="Times New Roman" w:hAnsi="Times New Roman" w:cs="Times New Roman"/>
          <w:b/>
          <w:bCs/>
          <w:color w:val="000000"/>
          <w:spacing w:val="-2"/>
        </w:rPr>
        <w:t>g</w:t>
      </w:r>
      <w:r w:rsidRPr="7F8FE74E">
        <w:rPr>
          <w:rFonts w:ascii="Times New Roman" w:eastAsia="Times New Roman" w:hAnsi="Times New Roman" w:cs="Times New Roman"/>
          <w:b/>
          <w:bCs/>
          <w:color w:val="000000"/>
        </w:rPr>
        <w:t xml:space="preserve">ed </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o</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rPr>
        <w:t>re</w:t>
      </w:r>
      <w:r w:rsidRPr="7F8FE74E">
        <w:rPr>
          <w:rFonts w:ascii="Times New Roman" w:eastAsia="Times New Roman" w:hAnsi="Times New Roman" w:cs="Times New Roman"/>
          <w:b/>
          <w:bCs/>
          <w:color w:val="000000"/>
          <w:spacing w:val="-2"/>
        </w:rPr>
        <w:t>v</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2"/>
        </w:rPr>
        <w:t>e</w:t>
      </w:r>
      <w:r w:rsidRPr="7F8FE74E">
        <w:rPr>
          <w:rFonts w:ascii="Times New Roman" w:eastAsia="Times New Roman" w:hAnsi="Times New Roman" w:cs="Times New Roman"/>
          <w:b/>
          <w:bCs/>
          <w:color w:val="000000"/>
        </w:rPr>
        <w:t>w</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car</w:t>
      </w:r>
      <w:r w:rsidRPr="7F8FE74E">
        <w:rPr>
          <w:rFonts w:ascii="Times New Roman" w:eastAsia="Times New Roman" w:hAnsi="Times New Roman" w:cs="Times New Roman"/>
          <w:b/>
          <w:bCs/>
          <w:color w:val="000000"/>
          <w:spacing w:val="-2"/>
        </w:rPr>
        <w:t>e</w:t>
      </w:r>
      <w:r w:rsidRPr="7F8FE74E">
        <w:rPr>
          <w:rFonts w:ascii="Times New Roman" w:eastAsia="Times New Roman" w:hAnsi="Times New Roman" w:cs="Times New Roman"/>
          <w:b/>
          <w:bCs/>
          <w:color w:val="000000"/>
          <w:spacing w:val="1"/>
        </w:rPr>
        <w:t>f</w:t>
      </w:r>
      <w:r w:rsidRPr="7F8FE74E">
        <w:rPr>
          <w:rFonts w:ascii="Times New Roman" w:eastAsia="Times New Roman" w:hAnsi="Times New Roman" w:cs="Times New Roman"/>
          <w:b/>
          <w:bCs/>
          <w:color w:val="000000"/>
        </w:rPr>
        <w:t>u</w:t>
      </w:r>
      <w:r w:rsidRPr="7F8FE74E">
        <w:rPr>
          <w:rFonts w:ascii="Times New Roman" w:eastAsia="Times New Roman" w:hAnsi="Times New Roman" w:cs="Times New Roman"/>
          <w:b/>
          <w:bCs/>
          <w:color w:val="000000"/>
          <w:spacing w:val="-2"/>
        </w:rPr>
        <w:t>l</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 xml:space="preserve">y </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l</w:t>
      </w:r>
      <w:r w:rsidRPr="7F8FE74E">
        <w:rPr>
          <w:rFonts w:ascii="Times New Roman" w:eastAsia="Times New Roman" w:hAnsi="Times New Roman" w:cs="Times New Roman"/>
          <w:b/>
          <w:bCs/>
          <w:color w:val="000000"/>
        </w:rPr>
        <w:t>l</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3"/>
        </w:rPr>
        <w:t>p</w:t>
      </w:r>
      <w:r w:rsidRPr="7F8FE74E">
        <w:rPr>
          <w:rFonts w:ascii="Times New Roman" w:eastAsia="Times New Roman" w:hAnsi="Times New Roman" w:cs="Times New Roman"/>
          <w:b/>
          <w:bCs/>
          <w:color w:val="000000"/>
        </w:rPr>
        <w:t>rov</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s</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o</w:t>
      </w:r>
      <w:r w:rsidRPr="7F8FE74E">
        <w:rPr>
          <w:rFonts w:ascii="Times New Roman" w:eastAsia="Times New Roman" w:hAnsi="Times New Roman" w:cs="Times New Roman"/>
          <w:b/>
          <w:bCs/>
          <w:color w:val="000000"/>
          <w:spacing w:val="-3"/>
        </w:rPr>
        <w:t>n</w:t>
      </w:r>
      <w:r w:rsidRPr="7F8FE74E">
        <w:rPr>
          <w:rFonts w:ascii="Times New Roman" w:eastAsia="Times New Roman" w:hAnsi="Times New Roman" w:cs="Times New Roman"/>
          <w:b/>
          <w:bCs/>
          <w:color w:val="000000"/>
        </w:rPr>
        <w:t>s a</w:t>
      </w:r>
      <w:r w:rsidRPr="7F8FE74E">
        <w:rPr>
          <w:rFonts w:ascii="Times New Roman" w:eastAsia="Times New Roman" w:hAnsi="Times New Roman" w:cs="Times New Roman"/>
          <w:b/>
          <w:bCs/>
          <w:color w:val="000000"/>
          <w:spacing w:val="-2"/>
        </w:rPr>
        <w:t>n</w:t>
      </w:r>
      <w:r w:rsidRPr="7F8FE74E">
        <w:rPr>
          <w:rFonts w:ascii="Times New Roman" w:eastAsia="Times New Roman" w:hAnsi="Times New Roman" w:cs="Times New Roman"/>
          <w:b/>
          <w:bCs/>
          <w:color w:val="000000"/>
        </w:rPr>
        <w:t>d at</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rPr>
        <w:t>ch</w:t>
      </w:r>
      <w:r w:rsidRPr="7F8FE74E">
        <w:rPr>
          <w:rFonts w:ascii="Times New Roman" w:eastAsia="Times New Roman" w:hAnsi="Times New Roman" w:cs="Times New Roman"/>
          <w:b/>
          <w:bCs/>
          <w:color w:val="000000"/>
          <w:spacing w:val="-2"/>
        </w:rPr>
        <w:t>m</w:t>
      </w:r>
      <w:r w:rsidRPr="7F8FE74E">
        <w:rPr>
          <w:rFonts w:ascii="Times New Roman" w:eastAsia="Times New Roman" w:hAnsi="Times New Roman" w:cs="Times New Roman"/>
          <w:b/>
          <w:bCs/>
          <w:color w:val="000000"/>
        </w:rPr>
        <w:t>en</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s</w:t>
      </w:r>
      <w:r w:rsidRPr="7F8FE74E">
        <w:rPr>
          <w:rFonts w:ascii="Times New Roman" w:eastAsia="Times New Roman" w:hAnsi="Times New Roman" w:cs="Times New Roman"/>
          <w:b/>
          <w:bCs/>
          <w:color w:val="000000"/>
          <w:spacing w:val="-2"/>
        </w:rPr>
        <w:t xml:space="preserve"> o</w:t>
      </w:r>
      <w:r w:rsidRPr="7F8FE74E">
        <w:rPr>
          <w:rFonts w:ascii="Times New Roman" w:eastAsia="Times New Roman" w:hAnsi="Times New Roman" w:cs="Times New Roman"/>
          <w:b/>
          <w:bCs/>
          <w:color w:val="000000"/>
        </w:rPr>
        <w:t>f</w:t>
      </w:r>
      <w:r w:rsidRPr="7F8FE74E">
        <w:rPr>
          <w:rFonts w:ascii="Times New Roman" w:eastAsia="Times New Roman" w:hAnsi="Times New Roman" w:cs="Times New Roman"/>
          <w:b/>
          <w:bCs/>
          <w:color w:val="000000"/>
          <w:spacing w:val="1"/>
        </w:rPr>
        <w:t xml:space="preserve"> t</w:t>
      </w:r>
      <w:r w:rsidRPr="7F8FE74E">
        <w:rPr>
          <w:rFonts w:ascii="Times New Roman" w:eastAsia="Times New Roman" w:hAnsi="Times New Roman" w:cs="Times New Roman"/>
          <w:b/>
          <w:bCs/>
          <w:color w:val="000000"/>
        </w:rPr>
        <w:t>h</w:t>
      </w:r>
      <w:r w:rsidRPr="7F8FE74E">
        <w:rPr>
          <w:rFonts w:ascii="Times New Roman" w:eastAsia="Times New Roman" w:hAnsi="Times New Roman" w:cs="Times New Roman"/>
          <w:b/>
          <w:bCs/>
          <w:color w:val="000000"/>
          <w:spacing w:val="-2"/>
        </w:rPr>
        <w:t>i</w:t>
      </w:r>
      <w:r w:rsidRPr="7F8FE74E">
        <w:rPr>
          <w:rFonts w:ascii="Times New Roman" w:eastAsia="Times New Roman" w:hAnsi="Times New Roman" w:cs="Times New Roman"/>
          <w:b/>
          <w:bCs/>
          <w:color w:val="000000"/>
        </w:rPr>
        <w:t>s do</w:t>
      </w:r>
      <w:r w:rsidRPr="7F8FE74E">
        <w:rPr>
          <w:rFonts w:ascii="Times New Roman" w:eastAsia="Times New Roman" w:hAnsi="Times New Roman" w:cs="Times New Roman"/>
          <w:b/>
          <w:bCs/>
          <w:color w:val="000000"/>
          <w:spacing w:val="-2"/>
        </w:rPr>
        <w:t>c</w:t>
      </w:r>
      <w:r w:rsidRPr="7F8FE74E">
        <w:rPr>
          <w:rFonts w:ascii="Times New Roman" w:eastAsia="Times New Roman" w:hAnsi="Times New Roman" w:cs="Times New Roman"/>
          <w:b/>
          <w:bCs/>
          <w:color w:val="000000"/>
        </w:rPr>
        <w:t>um</w:t>
      </w:r>
      <w:r w:rsidRPr="7F8FE74E">
        <w:rPr>
          <w:rFonts w:ascii="Times New Roman" w:eastAsia="Times New Roman" w:hAnsi="Times New Roman" w:cs="Times New Roman"/>
          <w:b/>
          <w:bCs/>
          <w:color w:val="000000"/>
          <w:spacing w:val="1"/>
        </w:rPr>
        <w:t>e</w:t>
      </w:r>
      <w:r w:rsidRPr="7F8FE74E">
        <w:rPr>
          <w:rFonts w:ascii="Times New Roman" w:eastAsia="Times New Roman" w:hAnsi="Times New Roman" w:cs="Times New Roman"/>
          <w:b/>
          <w:bCs/>
          <w:color w:val="000000"/>
        </w:rPr>
        <w:t>nt</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rPr>
        <w:t>pr</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 xml:space="preserve">or </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o sub</w:t>
      </w:r>
      <w:r w:rsidRPr="7F8FE74E">
        <w:rPr>
          <w:rFonts w:ascii="Times New Roman" w:eastAsia="Times New Roman" w:hAnsi="Times New Roman" w:cs="Times New Roman"/>
          <w:b/>
          <w:bCs/>
          <w:color w:val="000000"/>
          <w:spacing w:val="-2"/>
        </w:rPr>
        <w:t>m</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s</w:t>
      </w:r>
      <w:r w:rsidRPr="7F8FE74E">
        <w:rPr>
          <w:rFonts w:ascii="Times New Roman" w:eastAsia="Times New Roman" w:hAnsi="Times New Roman" w:cs="Times New Roman"/>
          <w:b/>
          <w:bCs/>
          <w:color w:val="000000"/>
          <w:spacing w:val="-1"/>
        </w:rPr>
        <w:t>s</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 xml:space="preserve">on. </w:t>
      </w:r>
      <w:r w:rsidRPr="7F8FE74E">
        <w:rPr>
          <w:rFonts w:ascii="Times New Roman" w:eastAsia="Times New Roman" w:hAnsi="Times New Roman" w:cs="Times New Roman"/>
          <w:b/>
          <w:bCs/>
          <w:color w:val="000000"/>
          <w:spacing w:val="-1"/>
        </w:rPr>
        <w:t>E</w:t>
      </w:r>
      <w:r w:rsidRPr="7F8FE74E">
        <w:rPr>
          <w:rFonts w:ascii="Times New Roman" w:eastAsia="Times New Roman" w:hAnsi="Times New Roman" w:cs="Times New Roman"/>
          <w:b/>
          <w:bCs/>
          <w:color w:val="000000"/>
        </w:rPr>
        <w:t xml:space="preserve">ach </w:t>
      </w:r>
      <w:r w:rsidRPr="7F8FE74E">
        <w:rPr>
          <w:rFonts w:ascii="Times New Roman" w:eastAsia="Times New Roman" w:hAnsi="Times New Roman" w:cs="Times New Roman"/>
          <w:b/>
          <w:bCs/>
          <w:color w:val="000000"/>
          <w:spacing w:val="-3"/>
        </w:rPr>
        <w:t>b</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 xml:space="preserve">d </w:t>
      </w:r>
      <w:r w:rsidRPr="7F8FE74E">
        <w:rPr>
          <w:rFonts w:ascii="Times New Roman" w:eastAsia="Times New Roman" w:hAnsi="Times New Roman" w:cs="Times New Roman"/>
          <w:b/>
          <w:bCs/>
          <w:color w:val="000000"/>
          <w:spacing w:val="-1"/>
        </w:rPr>
        <w:t>p</w:t>
      </w:r>
      <w:r w:rsidRPr="7F8FE74E">
        <w:rPr>
          <w:rFonts w:ascii="Times New Roman" w:eastAsia="Times New Roman" w:hAnsi="Times New Roman" w:cs="Times New Roman"/>
          <w:b/>
          <w:bCs/>
          <w:color w:val="000000"/>
          <w:spacing w:val="-2"/>
        </w:rPr>
        <w:t>ro</w:t>
      </w:r>
      <w:r w:rsidRPr="7F8FE74E">
        <w:rPr>
          <w:rFonts w:ascii="Times New Roman" w:eastAsia="Times New Roman" w:hAnsi="Times New Roman" w:cs="Times New Roman"/>
          <w:b/>
          <w:bCs/>
          <w:color w:val="000000"/>
        </w:rPr>
        <w:t>posal</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con</w:t>
      </w:r>
      <w:r w:rsidRPr="7F8FE74E">
        <w:rPr>
          <w:rFonts w:ascii="Times New Roman" w:eastAsia="Times New Roman" w:hAnsi="Times New Roman" w:cs="Times New Roman"/>
          <w:b/>
          <w:bCs/>
          <w:color w:val="000000"/>
          <w:spacing w:val="-2"/>
        </w:rPr>
        <w:t>s</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1"/>
        </w:rPr>
        <w:t>tut</w:t>
      </w:r>
      <w:r w:rsidRPr="7F8FE74E">
        <w:rPr>
          <w:rFonts w:ascii="Times New Roman" w:eastAsia="Times New Roman" w:hAnsi="Times New Roman" w:cs="Times New Roman"/>
          <w:b/>
          <w:bCs/>
          <w:color w:val="000000"/>
          <w:spacing w:val="-2"/>
        </w:rPr>
        <w:t>e</w:t>
      </w:r>
      <w:r w:rsidRPr="7F8FE74E">
        <w:rPr>
          <w:rFonts w:ascii="Times New Roman" w:eastAsia="Times New Roman" w:hAnsi="Times New Roman" w:cs="Times New Roman"/>
          <w:b/>
          <w:bCs/>
          <w:color w:val="000000"/>
        </w:rPr>
        <w:t xml:space="preserve">s an </w:t>
      </w:r>
      <w:r w:rsidRPr="7F8FE74E">
        <w:rPr>
          <w:rFonts w:ascii="Times New Roman" w:eastAsia="Times New Roman" w:hAnsi="Times New Roman" w:cs="Times New Roman"/>
          <w:b/>
          <w:bCs/>
          <w:color w:val="000000"/>
          <w:spacing w:val="-2"/>
        </w:rPr>
        <w:t>o</w:t>
      </w:r>
      <w:r w:rsidRPr="7F8FE74E">
        <w:rPr>
          <w:rFonts w:ascii="Times New Roman" w:eastAsia="Times New Roman" w:hAnsi="Times New Roman" w:cs="Times New Roman"/>
          <w:b/>
          <w:bCs/>
          <w:color w:val="000000"/>
          <w:spacing w:val="1"/>
        </w:rPr>
        <w:t>ff</w:t>
      </w:r>
      <w:r w:rsidRPr="7F8FE74E">
        <w:rPr>
          <w:rFonts w:ascii="Times New Roman" w:eastAsia="Times New Roman" w:hAnsi="Times New Roman" w:cs="Times New Roman"/>
          <w:b/>
          <w:bCs/>
          <w:color w:val="000000"/>
          <w:spacing w:val="-2"/>
        </w:rPr>
        <w:t>e</w:t>
      </w:r>
      <w:r w:rsidRPr="7F8FE74E">
        <w:rPr>
          <w:rFonts w:ascii="Times New Roman" w:eastAsia="Times New Roman" w:hAnsi="Times New Roman" w:cs="Times New Roman"/>
          <w:b/>
          <w:bCs/>
          <w:color w:val="000000"/>
        </w:rPr>
        <w:t>r</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rPr>
        <w:t xml:space="preserve">and </w:t>
      </w:r>
      <w:r w:rsidRPr="7F8FE74E">
        <w:rPr>
          <w:rFonts w:ascii="Times New Roman" w:eastAsia="Times New Roman" w:hAnsi="Times New Roman" w:cs="Times New Roman"/>
          <w:b/>
          <w:bCs/>
          <w:color w:val="000000"/>
          <w:spacing w:val="1"/>
        </w:rPr>
        <w:t>m</w:t>
      </w:r>
      <w:r w:rsidRPr="7F8FE74E">
        <w:rPr>
          <w:rFonts w:ascii="Times New Roman" w:eastAsia="Times New Roman" w:hAnsi="Times New Roman" w:cs="Times New Roman"/>
          <w:b/>
          <w:bCs/>
          <w:color w:val="000000"/>
        </w:rPr>
        <w:t>ay n</w:t>
      </w:r>
      <w:r w:rsidRPr="7F8FE74E">
        <w:rPr>
          <w:rFonts w:ascii="Times New Roman" w:eastAsia="Times New Roman" w:hAnsi="Times New Roman" w:cs="Times New Roman"/>
          <w:b/>
          <w:bCs/>
          <w:color w:val="000000"/>
          <w:spacing w:val="-3"/>
        </w:rPr>
        <w:t>o</w:t>
      </w:r>
      <w:r w:rsidRPr="7F8FE74E">
        <w:rPr>
          <w:rFonts w:ascii="Times New Roman" w:eastAsia="Times New Roman" w:hAnsi="Times New Roman" w:cs="Times New Roman"/>
          <w:b/>
          <w:bCs/>
          <w:color w:val="000000"/>
        </w:rPr>
        <w:t>t</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rPr>
        <w:t>be</w:t>
      </w:r>
      <w:r w:rsidRPr="7F8FE74E">
        <w:rPr>
          <w:rFonts w:ascii="Times New Roman" w:eastAsia="Times New Roman" w:hAnsi="Times New Roman" w:cs="Times New Roman"/>
          <w:b/>
          <w:bCs/>
          <w:color w:val="000000"/>
          <w:spacing w:val="-2"/>
        </w:rPr>
        <w:t xml:space="preserve"> </w:t>
      </w:r>
      <w:r w:rsidRPr="7F8FE74E">
        <w:rPr>
          <w:rFonts w:ascii="Times New Roman" w:eastAsia="Times New Roman" w:hAnsi="Times New Roman" w:cs="Times New Roman"/>
          <w:b/>
          <w:bCs/>
          <w:color w:val="000000"/>
          <w:spacing w:val="1"/>
        </w:rPr>
        <w:t>w</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1"/>
        </w:rPr>
        <w:t>t</w:t>
      </w:r>
      <w:r w:rsidRPr="7F8FE74E">
        <w:rPr>
          <w:rFonts w:ascii="Times New Roman" w:eastAsia="Times New Roman" w:hAnsi="Times New Roman" w:cs="Times New Roman"/>
          <w:b/>
          <w:bCs/>
          <w:color w:val="000000"/>
        </w:rPr>
        <w:t>h</w:t>
      </w:r>
      <w:r w:rsidRPr="7F8FE74E">
        <w:rPr>
          <w:rFonts w:ascii="Times New Roman" w:eastAsia="Times New Roman" w:hAnsi="Times New Roman" w:cs="Times New Roman"/>
          <w:b/>
          <w:bCs/>
          <w:color w:val="000000"/>
          <w:spacing w:val="-3"/>
        </w:rPr>
        <w:t>d</w:t>
      </w:r>
      <w:r w:rsidRPr="7F8FE74E">
        <w:rPr>
          <w:rFonts w:ascii="Times New Roman" w:eastAsia="Times New Roman" w:hAnsi="Times New Roman" w:cs="Times New Roman"/>
          <w:b/>
          <w:bCs/>
          <w:color w:val="000000"/>
        </w:rPr>
        <w:t>r</w:t>
      </w:r>
      <w:r w:rsidRPr="7F8FE74E">
        <w:rPr>
          <w:rFonts w:ascii="Times New Roman" w:eastAsia="Times New Roman" w:hAnsi="Times New Roman" w:cs="Times New Roman"/>
          <w:b/>
          <w:bCs/>
          <w:color w:val="000000"/>
          <w:spacing w:val="-2"/>
        </w:rPr>
        <w:t>a</w:t>
      </w:r>
      <w:r w:rsidRPr="7F8FE74E">
        <w:rPr>
          <w:rFonts w:ascii="Times New Roman" w:eastAsia="Times New Roman" w:hAnsi="Times New Roman" w:cs="Times New Roman"/>
          <w:b/>
          <w:bCs/>
          <w:color w:val="000000"/>
          <w:spacing w:val="-1"/>
        </w:rPr>
        <w:t>w</w:t>
      </w:r>
      <w:r w:rsidRPr="7F8FE74E">
        <w:rPr>
          <w:rFonts w:ascii="Times New Roman" w:eastAsia="Times New Roman" w:hAnsi="Times New Roman" w:cs="Times New Roman"/>
          <w:b/>
          <w:bCs/>
          <w:color w:val="000000"/>
        </w:rPr>
        <w:t>n e</w:t>
      </w:r>
      <w:r w:rsidRPr="7F8FE74E">
        <w:rPr>
          <w:rFonts w:ascii="Times New Roman" w:eastAsia="Times New Roman" w:hAnsi="Times New Roman" w:cs="Times New Roman"/>
          <w:b/>
          <w:bCs/>
          <w:color w:val="000000"/>
          <w:spacing w:val="-2"/>
        </w:rPr>
        <w:t>x</w:t>
      </w:r>
      <w:r w:rsidRPr="7F8FE74E">
        <w:rPr>
          <w:rFonts w:ascii="Times New Roman" w:eastAsia="Times New Roman" w:hAnsi="Times New Roman" w:cs="Times New Roman"/>
          <w:b/>
          <w:bCs/>
          <w:color w:val="000000"/>
        </w:rPr>
        <w:t>cept as</w:t>
      </w:r>
      <w:r w:rsidRPr="7F8FE74E">
        <w:rPr>
          <w:rFonts w:ascii="Times New Roman" w:eastAsia="Times New Roman" w:hAnsi="Times New Roman" w:cs="Times New Roman"/>
          <w:b/>
          <w:bCs/>
          <w:color w:val="000000"/>
          <w:spacing w:val="1"/>
        </w:rPr>
        <w:t xml:space="preserve"> </w:t>
      </w:r>
      <w:r w:rsidRPr="7F8FE74E">
        <w:rPr>
          <w:rFonts w:ascii="Times New Roman" w:eastAsia="Times New Roman" w:hAnsi="Times New Roman" w:cs="Times New Roman"/>
          <w:b/>
          <w:bCs/>
          <w:color w:val="000000"/>
          <w:spacing w:val="-3"/>
        </w:rPr>
        <w:t>p</w:t>
      </w:r>
      <w:r w:rsidRPr="7F8FE74E">
        <w:rPr>
          <w:rFonts w:ascii="Times New Roman" w:eastAsia="Times New Roman" w:hAnsi="Times New Roman" w:cs="Times New Roman"/>
          <w:b/>
          <w:bCs/>
          <w:color w:val="000000"/>
        </w:rPr>
        <w:t>ro</w:t>
      </w:r>
      <w:r w:rsidRPr="7F8FE74E">
        <w:rPr>
          <w:rFonts w:ascii="Times New Roman" w:eastAsia="Times New Roman" w:hAnsi="Times New Roman" w:cs="Times New Roman"/>
          <w:b/>
          <w:bCs/>
          <w:color w:val="000000"/>
          <w:spacing w:val="-2"/>
        </w:rPr>
        <w:t>v</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rPr>
        <w:t>ded here</w:t>
      </w:r>
      <w:r w:rsidRPr="7F8FE74E">
        <w:rPr>
          <w:rFonts w:ascii="Times New Roman" w:eastAsia="Times New Roman" w:hAnsi="Times New Roman" w:cs="Times New Roman"/>
          <w:b/>
          <w:bCs/>
          <w:color w:val="000000"/>
          <w:spacing w:val="1"/>
        </w:rPr>
        <w:t>i</w:t>
      </w:r>
      <w:r w:rsidRPr="7F8FE74E">
        <w:rPr>
          <w:rFonts w:ascii="Times New Roman" w:eastAsia="Times New Roman" w:hAnsi="Times New Roman" w:cs="Times New Roman"/>
          <w:b/>
          <w:bCs/>
          <w:color w:val="000000"/>
          <w:spacing w:val="-2"/>
        </w:rPr>
        <w:t>n</w:t>
      </w:r>
      <w:r w:rsidRPr="7F8FE74E">
        <w:rPr>
          <w:rFonts w:ascii="Times New Roman" w:eastAsia="Times New Roman" w:hAnsi="Times New Roman" w:cs="Times New Roman"/>
          <w:b/>
          <w:bCs/>
          <w:color w:val="000000"/>
        </w:rPr>
        <w:t>. ***</w:t>
      </w:r>
    </w:p>
    <w:p w14:paraId="48092753" w14:textId="77777777" w:rsidR="0029448A" w:rsidRDefault="0029448A" w:rsidP="0029448A">
      <w:pPr>
        <w:autoSpaceDE w:val="0"/>
        <w:autoSpaceDN w:val="0"/>
        <w:adjustRightInd w:val="0"/>
        <w:spacing w:before="1" w:after="0" w:line="110" w:lineRule="exact"/>
        <w:rPr>
          <w:rFonts w:ascii="Times New Roman" w:hAnsi="Times New Roman" w:cs="Times New Roman"/>
          <w:color w:val="000000"/>
          <w:sz w:val="11"/>
          <w:szCs w:val="11"/>
        </w:rPr>
      </w:pPr>
    </w:p>
    <w:p w14:paraId="5E293F25" w14:textId="77777777" w:rsidR="0029448A" w:rsidRDefault="0029448A" w:rsidP="0029448A">
      <w:pPr>
        <w:autoSpaceDE w:val="0"/>
        <w:autoSpaceDN w:val="0"/>
        <w:adjustRightInd w:val="0"/>
        <w:spacing w:before="2" w:after="0" w:line="150" w:lineRule="exact"/>
        <w:rPr>
          <w:rFonts w:ascii="Calibri" w:hAnsi="Calibri" w:cs="Calibri"/>
          <w:color w:val="000000"/>
          <w:sz w:val="15"/>
          <w:szCs w:val="15"/>
        </w:rPr>
      </w:pPr>
    </w:p>
    <w:p w14:paraId="4E0B1D08" w14:textId="77777777" w:rsidR="0029448A" w:rsidRDefault="0029448A" w:rsidP="0029448A">
      <w:pPr>
        <w:autoSpaceDE w:val="0"/>
        <w:autoSpaceDN w:val="0"/>
        <w:adjustRightInd w:val="0"/>
        <w:spacing w:before="1" w:after="0" w:line="110" w:lineRule="exact"/>
        <w:rPr>
          <w:rFonts w:ascii="Times New Roman" w:hAnsi="Times New Roman" w:cs="Times New Roman"/>
          <w:color w:val="000000"/>
          <w:sz w:val="11"/>
          <w:szCs w:val="11"/>
        </w:rPr>
      </w:pPr>
    </w:p>
    <w:p w14:paraId="3A4A46D7" w14:textId="77777777" w:rsidR="00E14DF1" w:rsidRDefault="00E14DF1" w:rsidP="0029448A">
      <w:pPr>
        <w:autoSpaceDE w:val="0"/>
        <w:autoSpaceDN w:val="0"/>
        <w:adjustRightInd w:val="0"/>
        <w:spacing w:before="1" w:after="0" w:line="110" w:lineRule="exact"/>
        <w:rPr>
          <w:rFonts w:ascii="Times New Roman" w:hAnsi="Times New Roman" w:cs="Times New Roman"/>
          <w:color w:val="000000"/>
          <w:sz w:val="11"/>
          <w:szCs w:val="11"/>
        </w:rPr>
      </w:pPr>
    </w:p>
    <w:p w14:paraId="230966BC" w14:textId="77777777" w:rsidR="00E14DF1" w:rsidRDefault="00E14DF1" w:rsidP="0029448A">
      <w:pPr>
        <w:autoSpaceDE w:val="0"/>
        <w:autoSpaceDN w:val="0"/>
        <w:adjustRightInd w:val="0"/>
        <w:spacing w:before="1" w:after="0" w:line="110" w:lineRule="exact"/>
        <w:rPr>
          <w:rFonts w:ascii="Times New Roman" w:hAnsi="Times New Roman" w:cs="Times New Roman"/>
          <w:color w:val="000000"/>
          <w:sz w:val="11"/>
          <w:szCs w:val="11"/>
        </w:rPr>
      </w:pPr>
    </w:p>
    <w:p w14:paraId="13D5E324" w14:textId="77777777" w:rsidR="00E14DF1" w:rsidRDefault="00E14DF1" w:rsidP="0029448A">
      <w:pPr>
        <w:autoSpaceDE w:val="0"/>
        <w:autoSpaceDN w:val="0"/>
        <w:adjustRightInd w:val="0"/>
        <w:spacing w:before="1" w:after="0" w:line="110" w:lineRule="exact"/>
        <w:rPr>
          <w:rFonts w:ascii="Times New Roman" w:hAnsi="Times New Roman" w:cs="Times New Roman"/>
          <w:color w:val="000000"/>
          <w:sz w:val="11"/>
          <w:szCs w:val="11"/>
        </w:rPr>
      </w:pPr>
    </w:p>
    <w:p w14:paraId="3A3A6017" w14:textId="77777777" w:rsidR="00E14DF1" w:rsidRDefault="00E14DF1" w:rsidP="0029448A">
      <w:pPr>
        <w:autoSpaceDE w:val="0"/>
        <w:autoSpaceDN w:val="0"/>
        <w:adjustRightInd w:val="0"/>
        <w:spacing w:before="1" w:after="0" w:line="110" w:lineRule="exact"/>
        <w:rPr>
          <w:rFonts w:ascii="Times New Roman" w:hAnsi="Times New Roman" w:cs="Times New Roman"/>
          <w:color w:val="000000"/>
          <w:sz w:val="11"/>
          <w:szCs w:val="11"/>
        </w:rPr>
      </w:pPr>
    </w:p>
    <w:p w14:paraId="1C30A0C9" w14:textId="77777777" w:rsidR="00E14DF1" w:rsidRDefault="00E14DF1" w:rsidP="0029448A">
      <w:pPr>
        <w:autoSpaceDE w:val="0"/>
        <w:autoSpaceDN w:val="0"/>
        <w:adjustRightInd w:val="0"/>
        <w:spacing w:before="1" w:after="0" w:line="110" w:lineRule="exact"/>
        <w:rPr>
          <w:rFonts w:ascii="Times New Roman" w:hAnsi="Times New Roman" w:cs="Times New Roman"/>
          <w:color w:val="000000"/>
          <w:sz w:val="11"/>
          <w:szCs w:val="11"/>
        </w:rPr>
      </w:pPr>
    </w:p>
    <w:p w14:paraId="4B6E4E58" w14:textId="77777777" w:rsidR="00E14DF1" w:rsidRDefault="00E14DF1" w:rsidP="0029448A">
      <w:pPr>
        <w:autoSpaceDE w:val="0"/>
        <w:autoSpaceDN w:val="0"/>
        <w:adjustRightInd w:val="0"/>
        <w:spacing w:before="1" w:after="0" w:line="110" w:lineRule="exact"/>
        <w:rPr>
          <w:rFonts w:ascii="Times New Roman" w:hAnsi="Times New Roman" w:cs="Times New Roman"/>
          <w:color w:val="000000"/>
          <w:sz w:val="11"/>
          <w:szCs w:val="11"/>
        </w:rPr>
      </w:pPr>
    </w:p>
    <w:p w14:paraId="6758A9AE" w14:textId="77777777" w:rsidR="00E14DF1" w:rsidRDefault="00E14DF1" w:rsidP="0029448A">
      <w:pPr>
        <w:autoSpaceDE w:val="0"/>
        <w:autoSpaceDN w:val="0"/>
        <w:adjustRightInd w:val="0"/>
        <w:spacing w:before="1" w:after="0" w:line="110" w:lineRule="exact"/>
        <w:rPr>
          <w:rFonts w:ascii="Times New Roman" w:hAnsi="Times New Roman" w:cs="Times New Roman"/>
          <w:color w:val="000000"/>
          <w:sz w:val="11"/>
          <w:szCs w:val="11"/>
        </w:rPr>
      </w:pPr>
    </w:p>
    <w:p w14:paraId="27E0116A" w14:textId="77777777" w:rsidR="0029448A" w:rsidRDefault="0029448A" w:rsidP="0029448A">
      <w:pPr>
        <w:autoSpaceDE w:val="0"/>
        <w:autoSpaceDN w:val="0"/>
        <w:adjustRightInd w:val="0"/>
        <w:spacing w:before="6" w:after="0" w:line="160" w:lineRule="exact"/>
        <w:rPr>
          <w:rFonts w:ascii="Times New Roman" w:hAnsi="Times New Roman" w:cs="Times New Roman"/>
          <w:sz w:val="16"/>
          <w:szCs w:val="16"/>
        </w:rPr>
      </w:pPr>
    </w:p>
    <w:p w14:paraId="50C0C5F0" w14:textId="77777777" w:rsidR="00B36EAF" w:rsidRDefault="00B36EAF">
      <w:pPr>
        <w:rPr>
          <w:rFonts w:ascii="Bookman Old Style" w:eastAsia="Bookman Old Style" w:hAnsi="Bookman Old Style" w:cs="Bookman Old Style"/>
          <w:b/>
          <w:color w:val="FF0000"/>
          <w:sz w:val="20"/>
          <w:u w:val="single" w:color="FF0000"/>
        </w:rPr>
      </w:pPr>
      <w:r>
        <w:rPr>
          <w:rFonts w:ascii="Bookman Old Style" w:eastAsia="Bookman Old Style" w:hAnsi="Bookman Old Style" w:cs="Bookman Old Style"/>
          <w:b/>
          <w:color w:val="FF0000"/>
          <w:sz w:val="20"/>
          <w:u w:val="single" w:color="FF0000"/>
        </w:rPr>
        <w:br w:type="page"/>
      </w:r>
    </w:p>
    <w:p w14:paraId="71490605" w14:textId="77777777" w:rsidR="00107C03" w:rsidRDefault="7F8FE74E" w:rsidP="00107C03">
      <w:pPr>
        <w:spacing w:after="0"/>
      </w:pPr>
      <w:r w:rsidRPr="7F8FE74E">
        <w:rPr>
          <w:rFonts w:ascii="Bookman Old Style" w:eastAsia="Bookman Old Style" w:hAnsi="Bookman Old Style" w:cs="Bookman Old Style"/>
          <w:b/>
          <w:bCs/>
          <w:color w:val="FF0000"/>
          <w:sz w:val="20"/>
          <w:szCs w:val="20"/>
          <w:u w:val="single"/>
        </w:rPr>
        <w:lastRenderedPageBreak/>
        <w:t>Exhibit I</w:t>
      </w:r>
    </w:p>
    <w:p w14:paraId="11BB195C" w14:textId="77777777" w:rsidR="00107C03" w:rsidRDefault="7F8FE74E" w:rsidP="00107C03">
      <w:pPr>
        <w:spacing w:after="20"/>
        <w:ind w:left="-5" w:hanging="10"/>
      </w:pPr>
      <w:r w:rsidRPr="7F8FE74E">
        <w:rPr>
          <w:rFonts w:ascii="Bookman Old Style" w:eastAsia="Bookman Old Style" w:hAnsi="Bookman Old Style" w:cs="Bookman Old Style"/>
          <w:b/>
          <w:bCs/>
          <w:color w:val="FF0000"/>
          <w:sz w:val="20"/>
          <w:szCs w:val="20"/>
          <w:u w:val="single"/>
        </w:rPr>
        <w:t>Offeror Affirmation Form:</w:t>
      </w:r>
    </w:p>
    <w:p w14:paraId="19504B38" w14:textId="77777777" w:rsidR="00107C03" w:rsidRDefault="00107C03" w:rsidP="006F4716">
      <w:pPr>
        <w:rPr>
          <w:rFonts w:ascii="Times New Roman" w:hAnsi="Times New Roman" w:cs="Times New Roman"/>
          <w:b/>
          <w:bCs/>
          <w:spacing w:val="-1"/>
          <w:sz w:val="18"/>
          <w:szCs w:val="18"/>
          <w:u w:val="single"/>
        </w:rPr>
      </w:pPr>
    </w:p>
    <w:p w14:paraId="0375B081" w14:textId="77777777" w:rsidR="00F61770" w:rsidRPr="00EC3D24" w:rsidRDefault="7F8FE74E" w:rsidP="7F8FE74E">
      <w:pPr>
        <w:rPr>
          <w:rFonts w:ascii="Times New Roman" w:eastAsia="Times New Roman" w:hAnsi="Times New Roman" w:cs="Times New Roman"/>
          <w:b/>
          <w:bCs/>
          <w:sz w:val="18"/>
          <w:szCs w:val="18"/>
          <w:u w:val="single"/>
        </w:rPr>
      </w:pPr>
      <w:r w:rsidRPr="7F8FE74E">
        <w:rPr>
          <w:rFonts w:ascii="Times New Roman" w:eastAsia="Times New Roman" w:hAnsi="Times New Roman" w:cs="Times New Roman"/>
          <w:b/>
          <w:bCs/>
          <w:sz w:val="18"/>
          <w:szCs w:val="18"/>
          <w:u w:val="single"/>
        </w:rPr>
        <w:t>OFFEROR AFFIRMATION FORM:</w:t>
      </w:r>
    </w:p>
    <w:p w14:paraId="41D65189" w14:textId="77777777" w:rsidR="00F61770" w:rsidRPr="00EC3D24" w:rsidRDefault="00F61770" w:rsidP="7F8FE74E">
      <w:pPr>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Company Name:</w:t>
      </w:r>
      <w:r w:rsidRPr="00EC3D24">
        <w:rPr>
          <w:rFonts w:ascii="Times New Roman" w:hAnsi="Times New Roman" w:cs="Times New Roman"/>
          <w:sz w:val="18"/>
          <w:szCs w:val="18"/>
        </w:rPr>
        <w:tab/>
      </w:r>
      <w:r>
        <w:rPr>
          <w:rFonts w:ascii="Times New Roman" w:hAnsi="Times New Roman" w:cs="Times New Roman"/>
          <w:sz w:val="18"/>
          <w:szCs w:val="18"/>
        </w:rPr>
        <w:tab/>
      </w:r>
      <w:r w:rsidRPr="7F8FE74E">
        <w:rPr>
          <w:rFonts w:ascii="Times New Roman" w:eastAsia="Times New Roman" w:hAnsi="Times New Roman" w:cs="Times New Roman"/>
          <w:sz w:val="18"/>
          <w:szCs w:val="18"/>
        </w:rPr>
        <w:t>_____________________________________________________</w:t>
      </w:r>
    </w:p>
    <w:p w14:paraId="6F0493CD" w14:textId="77777777" w:rsidR="00F61770" w:rsidRPr="00EC3D24" w:rsidRDefault="00F61770" w:rsidP="7F8FE74E">
      <w:pPr>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RFQ Name:</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7F8FE74E">
        <w:rPr>
          <w:rFonts w:ascii="Times New Roman" w:eastAsia="Times New Roman" w:hAnsi="Times New Roman" w:cs="Times New Roman"/>
          <w:sz w:val="18"/>
          <w:szCs w:val="18"/>
        </w:rPr>
        <w:t>_____________________________________________________</w:t>
      </w:r>
    </w:p>
    <w:p w14:paraId="01D6FD4D" w14:textId="77777777" w:rsidR="00F61770" w:rsidRPr="00EC3D24" w:rsidRDefault="00F61770" w:rsidP="7F8FE74E">
      <w:pPr>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RFQ Number:</w:t>
      </w:r>
      <w:r w:rsidRPr="00EC3D24">
        <w:rPr>
          <w:rFonts w:ascii="Times New Roman" w:hAnsi="Times New Roman" w:cs="Times New Roman"/>
          <w:sz w:val="18"/>
          <w:szCs w:val="18"/>
        </w:rPr>
        <w:tab/>
      </w:r>
      <w:r>
        <w:rPr>
          <w:rFonts w:ascii="Times New Roman" w:hAnsi="Times New Roman" w:cs="Times New Roman"/>
          <w:sz w:val="18"/>
          <w:szCs w:val="18"/>
        </w:rPr>
        <w:tab/>
      </w:r>
      <w:r w:rsidRPr="7F8FE74E">
        <w:rPr>
          <w:rFonts w:ascii="Times New Roman" w:eastAsia="Times New Roman" w:hAnsi="Times New Roman" w:cs="Times New Roman"/>
          <w:sz w:val="18"/>
          <w:szCs w:val="18"/>
        </w:rPr>
        <w:t>_____________________________________________________</w:t>
      </w:r>
    </w:p>
    <w:p w14:paraId="07D55F4E" w14:textId="77777777" w:rsidR="00F61770" w:rsidRPr="00EC3D24" w:rsidRDefault="7F8FE74E" w:rsidP="7F8FE74E">
      <w:pPr>
        <w:jc w:val="both"/>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After careful examination of the solicitation document in its entirety, ___________________and any addendum (addenda) issued, the undersigned proposes to satisfy all requirements in accordance with said documents.</w:t>
      </w:r>
    </w:p>
    <w:p w14:paraId="0E20FABA" w14:textId="77777777" w:rsidR="00F61770" w:rsidRPr="00EC3D24" w:rsidRDefault="7F8FE74E" w:rsidP="7F8FE74E">
      <w:pPr>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For Consideration of this proposal, the undersigned hereby affirms that:</w:t>
      </w:r>
    </w:p>
    <w:p w14:paraId="173FB508" w14:textId="77777777" w:rsidR="00F61770" w:rsidRPr="00EC3D24" w:rsidRDefault="640DDEB4" w:rsidP="640DDEB4">
      <w:pPr>
        <w:pStyle w:val="ListParagraph"/>
        <w:numPr>
          <w:ilvl w:val="0"/>
          <w:numId w:val="7"/>
        </w:numPr>
        <w:spacing w:after="200" w:line="360" w:lineRule="auto"/>
        <w:rPr>
          <w:rFonts w:ascii="Times New Roman" w:eastAsia="Times New Roman" w:hAnsi="Times New Roman" w:cs="Times New Roman"/>
          <w:sz w:val="18"/>
          <w:szCs w:val="18"/>
        </w:rPr>
      </w:pPr>
      <w:r w:rsidRPr="640DDEB4">
        <w:rPr>
          <w:rFonts w:ascii="Times New Roman" w:eastAsia="Times New Roman" w:hAnsi="Times New Roman" w:cs="Times New Roman"/>
          <w:sz w:val="18"/>
          <w:szCs w:val="18"/>
        </w:rPr>
        <w:t>He/She is a duly authorized official of the offeror.</w:t>
      </w:r>
    </w:p>
    <w:p w14:paraId="30DE7CFA" w14:textId="77777777" w:rsidR="00F61770" w:rsidRPr="00EC3D24" w:rsidRDefault="7F8FE74E" w:rsidP="7F8FE74E">
      <w:pPr>
        <w:pStyle w:val="ListParagraph"/>
        <w:numPr>
          <w:ilvl w:val="0"/>
          <w:numId w:val="7"/>
        </w:numPr>
        <w:spacing w:after="200" w:line="360" w:lineRule="auto"/>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 xml:space="preserve">NO changes were made to the original IFB document, </w:t>
      </w:r>
    </w:p>
    <w:p w14:paraId="427E302E" w14:textId="77777777" w:rsidR="00F61770" w:rsidRPr="00EC3D24" w:rsidRDefault="7F8FE74E" w:rsidP="7F8FE74E">
      <w:pPr>
        <w:pStyle w:val="ListParagraph"/>
        <w:numPr>
          <w:ilvl w:val="0"/>
          <w:numId w:val="7"/>
        </w:numPr>
        <w:spacing w:after="200" w:line="360" w:lineRule="auto"/>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The proposal is being submitted on behalf of the offeror in accordance with any terms and conditions set forth in this document.</w:t>
      </w:r>
    </w:p>
    <w:p w14:paraId="3712A08F" w14:textId="77777777" w:rsidR="00F61770" w:rsidRPr="00EC3D24" w:rsidRDefault="7F8FE74E" w:rsidP="7F8FE74E">
      <w:pPr>
        <w:pStyle w:val="ListParagraph"/>
        <w:numPr>
          <w:ilvl w:val="0"/>
          <w:numId w:val="7"/>
        </w:numPr>
        <w:spacing w:after="200" w:line="360" w:lineRule="auto"/>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The offeror will accept any awards made to it as a result of the proposal submitted here in for a minimum of one hundred and twenty (120) days following the date of submission.</w:t>
      </w:r>
    </w:p>
    <w:p w14:paraId="72EC4712" w14:textId="77777777" w:rsidR="00F61770" w:rsidRPr="00EC3D24" w:rsidRDefault="7F8FE74E" w:rsidP="7F8FE74E">
      <w:pPr>
        <w:pStyle w:val="ListParagraph"/>
        <w:numPr>
          <w:ilvl w:val="0"/>
          <w:numId w:val="7"/>
        </w:numPr>
        <w:spacing w:after="200" w:line="360" w:lineRule="auto"/>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The offeror will accept the terms and conditions set forth in the contract template attached here to.</w:t>
      </w:r>
    </w:p>
    <w:p w14:paraId="35AADDEC" w14:textId="77777777" w:rsidR="00F61770" w:rsidRPr="00EC3D24" w:rsidRDefault="7F8FE74E" w:rsidP="7F8FE74E">
      <w:pPr>
        <w:spacing w:line="360" w:lineRule="auto"/>
        <w:jc w:val="both"/>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 xml:space="preserve">If notified in writing by mail or delivery of the acceptance of the award, the undersigned agrees to furnish and deliver to the assigned procurement professional within five (5) days of the request, a certification of insurance indicating the coverage specified within this solicitation. </w:t>
      </w:r>
    </w:p>
    <w:p w14:paraId="4BE57424" w14:textId="77777777" w:rsidR="00F61770" w:rsidRPr="00EC3D24" w:rsidRDefault="7F8FE74E" w:rsidP="7F8FE74E">
      <w:pPr>
        <w:spacing w:line="360" w:lineRule="auto"/>
        <w:jc w:val="both"/>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 xml:space="preserve">A contract shall be established which will set forth the terms of this agreement. The contract shall be interpreted, constructed, and give effect in all respects according to the laws of the State of Georgia. </w:t>
      </w:r>
    </w:p>
    <w:p w14:paraId="2AD7911D" w14:textId="77777777" w:rsidR="00F61770" w:rsidRPr="00EC3D24" w:rsidRDefault="7F8FE74E" w:rsidP="7F8FE74E">
      <w:pPr>
        <w:spacing w:line="360" w:lineRule="auto"/>
        <w:jc w:val="both"/>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 xml:space="preserve">Nondiscrimination in Employment: We, the supplier of goods, materials, equipment and services covered by this bid or contract, have not discriminated in the employment, in any way, against any person or person, or refused to continue the employment of any person or persons on account of their race, color, sex, religion, national origin, marital status, sexual orientation, age, or disability. </w:t>
      </w:r>
    </w:p>
    <w:p w14:paraId="787470A9" w14:textId="77777777" w:rsidR="00F61770" w:rsidRPr="00EC3D24" w:rsidRDefault="7F8FE74E" w:rsidP="7F8FE74E">
      <w:pPr>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Respectfully Submitted,</w:t>
      </w:r>
    </w:p>
    <w:p w14:paraId="5D3C0EF0" w14:textId="77777777" w:rsidR="00F61770" w:rsidRPr="00EC3D24" w:rsidRDefault="00F61770" w:rsidP="7F8FE74E">
      <w:pPr>
        <w:pBdr>
          <w:top w:val="single" w:sz="12" w:space="1" w:color="auto"/>
          <w:bottom w:val="single" w:sz="12" w:space="1" w:color="auto"/>
        </w:pBdr>
        <w:tabs>
          <w:tab w:val="right" w:pos="9360"/>
        </w:tabs>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Company Name</w:t>
      </w:r>
      <w:r w:rsidRPr="00EC3D24">
        <w:rPr>
          <w:rFonts w:ascii="Times New Roman" w:hAnsi="Times New Roman" w:cs="Times New Roman"/>
          <w:sz w:val="18"/>
          <w:szCs w:val="18"/>
        </w:rPr>
        <w:tab/>
      </w:r>
    </w:p>
    <w:p w14:paraId="3188573D" w14:textId="77777777" w:rsidR="00F61770" w:rsidRPr="00EC3D24" w:rsidRDefault="00F61770" w:rsidP="7F8FE74E">
      <w:pPr>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____________________________________</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7F8FE74E">
        <w:rPr>
          <w:rFonts w:ascii="Times New Roman" w:eastAsia="Times New Roman" w:hAnsi="Times New Roman" w:cs="Times New Roman"/>
          <w:sz w:val="18"/>
          <w:szCs w:val="18"/>
        </w:rPr>
        <w:t>________________________________</w:t>
      </w:r>
    </w:p>
    <w:p w14:paraId="40AF9AE8" w14:textId="77777777" w:rsidR="00F61770" w:rsidRPr="00EC3D24" w:rsidRDefault="00F61770" w:rsidP="640DDEB4">
      <w:pPr>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 xml:space="preserve">Authorized Official </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r>
      <w:r w:rsidR="7F8FE74E" w:rsidRPr="7F8FE74E">
        <w:rPr>
          <w:rFonts w:ascii="Times New Roman" w:eastAsia="Times New Roman" w:hAnsi="Times New Roman" w:cs="Times New Roman"/>
          <w:sz w:val="18"/>
          <w:szCs w:val="18"/>
        </w:rPr>
        <w:t>Name</w:t>
      </w:r>
      <w:r w:rsidRPr="00EC3D24">
        <w:rPr>
          <w:rFonts w:ascii="Times New Roman" w:hAnsi="Times New Roman" w:cs="Times New Roman"/>
          <w:sz w:val="18"/>
          <w:szCs w:val="18"/>
        </w:rPr>
        <w:tab/>
      </w:r>
      <w:r w:rsidRPr="7F8FE74E">
        <w:rPr>
          <w:rFonts w:ascii="Times New Roman" w:eastAsia="Times New Roman" w:hAnsi="Times New Roman" w:cs="Times New Roman"/>
          <w:sz w:val="18"/>
          <w:szCs w:val="18"/>
        </w:rPr>
        <w:t>Signature</w:t>
      </w:r>
    </w:p>
    <w:p w14:paraId="129DCFE0" w14:textId="77777777" w:rsidR="00F61770" w:rsidRPr="00EC3D24" w:rsidRDefault="00F61770" w:rsidP="7F8FE74E">
      <w:pPr>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____________________________________</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7F8FE74E">
        <w:rPr>
          <w:rFonts w:ascii="Times New Roman" w:eastAsia="Times New Roman" w:hAnsi="Times New Roman" w:cs="Times New Roman"/>
          <w:sz w:val="18"/>
          <w:szCs w:val="18"/>
        </w:rPr>
        <w:t>________________________________</w:t>
      </w:r>
    </w:p>
    <w:p w14:paraId="301997A3" w14:textId="77777777" w:rsidR="00F61770" w:rsidRPr="00EC3D24" w:rsidRDefault="00F61770" w:rsidP="7F8FE74E">
      <w:pPr>
        <w:pBdr>
          <w:bottom w:val="single" w:sz="12" w:space="1" w:color="auto"/>
        </w:pBdr>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Title: ________________________________</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7F8FE74E">
        <w:rPr>
          <w:rFonts w:ascii="Times New Roman" w:eastAsia="Times New Roman" w:hAnsi="Times New Roman" w:cs="Times New Roman"/>
          <w:sz w:val="18"/>
          <w:szCs w:val="18"/>
        </w:rPr>
        <w:t xml:space="preserve">Date: __________________________ </w:t>
      </w:r>
    </w:p>
    <w:p w14:paraId="31787726" w14:textId="77777777" w:rsidR="00F61770" w:rsidRPr="00EC3D24" w:rsidRDefault="00F61770" w:rsidP="7F8FE74E">
      <w:pPr>
        <w:pBdr>
          <w:bottom w:val="single" w:sz="12" w:space="1" w:color="auto"/>
        </w:pBdr>
        <w:rPr>
          <w:rFonts w:ascii="Times New Roman" w:eastAsia="Times New Roman" w:hAnsi="Times New Roman" w:cs="Times New Roman"/>
          <w:sz w:val="18"/>
          <w:szCs w:val="18"/>
        </w:rPr>
      </w:pPr>
      <w:r w:rsidRPr="7F8FE74E">
        <w:rPr>
          <w:rFonts w:ascii="Times New Roman" w:eastAsia="Times New Roman" w:hAnsi="Times New Roman" w:cs="Times New Roman"/>
          <w:sz w:val="18"/>
          <w:szCs w:val="18"/>
        </w:rPr>
        <w:t>E-mail Address:</w:t>
      </w:r>
      <w:r w:rsidRPr="00EC3D24">
        <w:rPr>
          <w:rFonts w:ascii="Times New Roman" w:hAnsi="Times New Roman" w:cs="Times New Roman"/>
          <w:sz w:val="18"/>
          <w:szCs w:val="18"/>
        </w:rPr>
        <w:tab/>
      </w:r>
    </w:p>
    <w:p w14:paraId="14011546" w14:textId="77777777" w:rsidR="00F61770" w:rsidRPr="00EC3D24" w:rsidRDefault="7F8FE74E" w:rsidP="7F8FE74E">
      <w:pPr>
        <w:rPr>
          <w:rFonts w:ascii="Times New Roman" w:eastAsia="Times New Roman" w:hAnsi="Times New Roman" w:cs="Times New Roman"/>
          <w:sz w:val="18"/>
          <w:szCs w:val="18"/>
          <w:u w:val="single"/>
        </w:rPr>
      </w:pPr>
      <w:r w:rsidRPr="7F8FE74E">
        <w:rPr>
          <w:rFonts w:ascii="Times New Roman" w:eastAsia="Times New Roman" w:hAnsi="Times New Roman" w:cs="Times New Roman"/>
          <w:sz w:val="18"/>
          <w:szCs w:val="18"/>
        </w:rPr>
        <w:t xml:space="preserve">The legal name of the bidder is: </w:t>
      </w:r>
      <w:r w:rsidRPr="7F8FE74E">
        <w:rPr>
          <w:rFonts w:ascii="Times New Roman" w:eastAsia="Times New Roman" w:hAnsi="Times New Roman" w:cs="Times New Roman"/>
          <w:sz w:val="18"/>
          <w:szCs w:val="18"/>
          <w:u w:val="single"/>
        </w:rPr>
        <w:t>___________________________________________________________________</w:t>
      </w:r>
    </w:p>
    <w:p w14:paraId="146752C2" w14:textId="77777777" w:rsidR="00F61770" w:rsidRPr="00EC3D24" w:rsidRDefault="7F8FE74E" w:rsidP="7F8FE74E">
      <w:pPr>
        <w:jc w:val="center"/>
        <w:rPr>
          <w:rFonts w:ascii="Times New Roman" w:eastAsia="Times New Roman" w:hAnsi="Times New Roman" w:cs="Times New Roman"/>
          <w:sz w:val="18"/>
          <w:szCs w:val="18"/>
          <w:u w:val="single"/>
        </w:rPr>
      </w:pPr>
      <w:r w:rsidRPr="7F8FE74E">
        <w:rPr>
          <w:rFonts w:ascii="Times New Roman" w:eastAsia="Times New Roman" w:hAnsi="Times New Roman" w:cs="Times New Roman"/>
          <w:sz w:val="18"/>
          <w:szCs w:val="18"/>
          <w:u w:val="single"/>
        </w:rPr>
        <w:t>PLEASE PRINT OR TYPE RESPONSE</w:t>
      </w:r>
    </w:p>
    <w:p w14:paraId="33ECD10E" w14:textId="77777777" w:rsidR="0029448A" w:rsidRDefault="0029448A" w:rsidP="0029448A">
      <w:pPr>
        <w:autoSpaceDE w:val="0"/>
        <w:autoSpaceDN w:val="0"/>
        <w:adjustRightInd w:val="0"/>
        <w:spacing w:before="9" w:after="0" w:line="110" w:lineRule="exact"/>
        <w:rPr>
          <w:rFonts w:ascii="Times New Roman" w:hAnsi="Times New Roman" w:cs="Times New Roman"/>
          <w:sz w:val="11"/>
          <w:szCs w:val="11"/>
        </w:rPr>
      </w:pPr>
    </w:p>
    <w:p w14:paraId="20F85AAF" w14:textId="77777777" w:rsidR="008D60E6" w:rsidRDefault="008D60E6" w:rsidP="0029448A">
      <w:pPr>
        <w:autoSpaceDE w:val="0"/>
        <w:autoSpaceDN w:val="0"/>
        <w:adjustRightInd w:val="0"/>
        <w:spacing w:before="9" w:after="0" w:line="110" w:lineRule="exact"/>
        <w:rPr>
          <w:rFonts w:ascii="Times New Roman" w:hAnsi="Times New Roman" w:cs="Times New Roman"/>
          <w:sz w:val="11"/>
          <w:szCs w:val="11"/>
        </w:rPr>
      </w:pPr>
    </w:p>
    <w:p w14:paraId="4A0A3196" w14:textId="77777777" w:rsidR="00107C03" w:rsidRDefault="7F8FE74E" w:rsidP="001309B7">
      <w:r w:rsidRPr="7F8FE74E">
        <w:rPr>
          <w:rFonts w:ascii="Bookman Old Style" w:eastAsia="Bookman Old Style" w:hAnsi="Bookman Old Style" w:cs="Bookman Old Style"/>
          <w:b/>
          <w:bCs/>
          <w:color w:val="FF0000"/>
          <w:sz w:val="20"/>
          <w:szCs w:val="20"/>
          <w:u w:val="single"/>
        </w:rPr>
        <w:lastRenderedPageBreak/>
        <w:t>Exhibit II</w:t>
      </w:r>
      <w:r w:rsidRPr="7F8FE74E">
        <w:rPr>
          <w:rFonts w:ascii="Bookman Old Style" w:eastAsia="Bookman Old Style" w:hAnsi="Bookman Old Style" w:cs="Bookman Old Style"/>
          <w:b/>
          <w:bCs/>
          <w:color w:val="FF0000"/>
          <w:sz w:val="20"/>
          <w:szCs w:val="20"/>
        </w:rPr>
        <w:t xml:space="preserve"> </w:t>
      </w:r>
    </w:p>
    <w:p w14:paraId="49FAE476" w14:textId="77777777" w:rsidR="00107C03" w:rsidRPr="00107C03" w:rsidRDefault="7F8FE74E" w:rsidP="7F8FE74E">
      <w:pPr>
        <w:spacing w:after="20"/>
        <w:ind w:left="-5" w:hanging="10"/>
        <w:rPr>
          <w:rFonts w:ascii="Times New Roman" w:eastAsia="Times New Roman" w:hAnsi="Times New Roman" w:cs="Times New Roman"/>
          <w:sz w:val="20"/>
          <w:szCs w:val="20"/>
        </w:rPr>
      </w:pPr>
      <w:r w:rsidRPr="7F8FE74E">
        <w:rPr>
          <w:rFonts w:ascii="Bookman Old Style" w:eastAsia="Bookman Old Style" w:hAnsi="Bookman Old Style" w:cs="Bookman Old Style"/>
          <w:b/>
          <w:bCs/>
          <w:color w:val="FF0000"/>
          <w:sz w:val="20"/>
          <w:szCs w:val="20"/>
          <w:u w:val="single"/>
        </w:rPr>
        <w:t>Non Collusion Affidavit</w:t>
      </w:r>
    </w:p>
    <w:p w14:paraId="7183A579" w14:textId="77777777" w:rsidR="0029448A" w:rsidRPr="00107C03" w:rsidRDefault="0029448A" w:rsidP="7F8FE74E">
      <w:pPr>
        <w:jc w:val="center"/>
        <w:rPr>
          <w:rFonts w:ascii="Times New Roman" w:eastAsia="Times New Roman" w:hAnsi="Times New Roman" w:cs="Times New Roman"/>
          <w:b/>
          <w:bCs/>
          <w:i/>
          <w:iCs/>
          <w:sz w:val="20"/>
          <w:szCs w:val="20"/>
        </w:rPr>
      </w:pPr>
      <w:r w:rsidRPr="7F8FE74E">
        <w:rPr>
          <w:rFonts w:ascii="Times New Roman" w:eastAsia="Times New Roman" w:hAnsi="Times New Roman" w:cs="Times New Roman"/>
          <w:b/>
          <w:bCs/>
          <w:spacing w:val="-1"/>
          <w:sz w:val="23"/>
          <w:szCs w:val="23"/>
          <w:u w:val="thick"/>
        </w:rPr>
        <w:t>N</w:t>
      </w:r>
      <w:r w:rsidRPr="7F8FE74E">
        <w:rPr>
          <w:rFonts w:ascii="Times New Roman" w:eastAsia="Times New Roman" w:hAnsi="Times New Roman" w:cs="Times New Roman"/>
          <w:b/>
          <w:bCs/>
          <w:sz w:val="23"/>
          <w:szCs w:val="23"/>
          <w:u w:val="thick"/>
        </w:rPr>
        <w:t>o</w:t>
      </w:r>
      <w:r w:rsidRPr="7F8FE74E">
        <w:rPr>
          <w:rFonts w:ascii="Times New Roman" w:eastAsia="Times New Roman" w:hAnsi="Times New Roman" w:cs="Times New Roman"/>
          <w:b/>
          <w:bCs/>
          <w:spacing w:val="-1"/>
          <w:sz w:val="23"/>
          <w:szCs w:val="23"/>
          <w:u w:val="thick"/>
        </w:rPr>
        <w:t>n</w:t>
      </w:r>
      <w:r w:rsidRPr="7F8FE74E">
        <w:rPr>
          <w:rFonts w:ascii="Times New Roman" w:eastAsia="Times New Roman" w:hAnsi="Times New Roman" w:cs="Times New Roman"/>
          <w:b/>
          <w:bCs/>
          <w:sz w:val="23"/>
          <w:szCs w:val="23"/>
          <w:u w:val="thick"/>
        </w:rPr>
        <w:t>-</w:t>
      </w:r>
      <w:r w:rsidRPr="7F8FE74E">
        <w:rPr>
          <w:rFonts w:ascii="Times New Roman" w:eastAsia="Times New Roman" w:hAnsi="Times New Roman" w:cs="Times New Roman"/>
          <w:b/>
          <w:bCs/>
          <w:spacing w:val="-1"/>
          <w:sz w:val="23"/>
          <w:szCs w:val="23"/>
          <w:u w:val="thick"/>
        </w:rPr>
        <w:t>C</w:t>
      </w:r>
      <w:r w:rsidRPr="7F8FE74E">
        <w:rPr>
          <w:rFonts w:ascii="Times New Roman" w:eastAsia="Times New Roman" w:hAnsi="Times New Roman" w:cs="Times New Roman"/>
          <w:b/>
          <w:bCs/>
          <w:sz w:val="23"/>
          <w:szCs w:val="23"/>
          <w:u w:val="thick"/>
        </w:rPr>
        <w:t>oll</w:t>
      </w:r>
      <w:r w:rsidRPr="7F8FE74E">
        <w:rPr>
          <w:rFonts w:ascii="Times New Roman" w:eastAsia="Times New Roman" w:hAnsi="Times New Roman" w:cs="Times New Roman"/>
          <w:b/>
          <w:bCs/>
          <w:spacing w:val="-1"/>
          <w:sz w:val="23"/>
          <w:szCs w:val="23"/>
          <w:u w:val="thick"/>
        </w:rPr>
        <w:t>us</w:t>
      </w:r>
      <w:r w:rsidRPr="7F8FE74E">
        <w:rPr>
          <w:rFonts w:ascii="Times New Roman" w:eastAsia="Times New Roman" w:hAnsi="Times New Roman" w:cs="Times New Roman"/>
          <w:b/>
          <w:bCs/>
          <w:sz w:val="23"/>
          <w:szCs w:val="23"/>
          <w:u w:val="thick"/>
        </w:rPr>
        <w:t>ion</w:t>
      </w:r>
      <w:r w:rsidRPr="7F8FE74E">
        <w:rPr>
          <w:rFonts w:ascii="Times New Roman" w:eastAsia="Times New Roman" w:hAnsi="Times New Roman" w:cs="Times New Roman"/>
          <w:b/>
          <w:bCs/>
          <w:spacing w:val="-1"/>
          <w:sz w:val="23"/>
          <w:szCs w:val="23"/>
          <w:u w:val="thick"/>
        </w:rPr>
        <w:t xml:space="preserve"> A</w:t>
      </w:r>
      <w:r w:rsidRPr="7F8FE74E">
        <w:rPr>
          <w:rFonts w:ascii="Times New Roman" w:eastAsia="Times New Roman" w:hAnsi="Times New Roman" w:cs="Times New Roman"/>
          <w:b/>
          <w:bCs/>
          <w:sz w:val="23"/>
          <w:szCs w:val="23"/>
          <w:u w:val="thick"/>
        </w:rPr>
        <w:t>f</w:t>
      </w:r>
      <w:r w:rsidRPr="7F8FE74E">
        <w:rPr>
          <w:rFonts w:ascii="Times New Roman" w:eastAsia="Times New Roman" w:hAnsi="Times New Roman" w:cs="Times New Roman"/>
          <w:b/>
          <w:bCs/>
          <w:spacing w:val="2"/>
          <w:sz w:val="23"/>
          <w:szCs w:val="23"/>
          <w:u w:val="thick"/>
        </w:rPr>
        <w:t>f</w:t>
      </w:r>
      <w:r w:rsidRPr="7F8FE74E">
        <w:rPr>
          <w:rFonts w:ascii="Times New Roman" w:eastAsia="Times New Roman" w:hAnsi="Times New Roman" w:cs="Times New Roman"/>
          <w:b/>
          <w:bCs/>
          <w:sz w:val="23"/>
          <w:szCs w:val="23"/>
          <w:u w:val="thick"/>
        </w:rPr>
        <w:t>i</w:t>
      </w:r>
      <w:r w:rsidRPr="7F8FE74E">
        <w:rPr>
          <w:rFonts w:ascii="Times New Roman" w:eastAsia="Times New Roman" w:hAnsi="Times New Roman" w:cs="Times New Roman"/>
          <w:b/>
          <w:bCs/>
          <w:spacing w:val="-1"/>
          <w:sz w:val="23"/>
          <w:szCs w:val="23"/>
          <w:u w:val="thick"/>
        </w:rPr>
        <w:t>d</w:t>
      </w:r>
      <w:r w:rsidRPr="7F8FE74E">
        <w:rPr>
          <w:rFonts w:ascii="Times New Roman" w:eastAsia="Times New Roman" w:hAnsi="Times New Roman" w:cs="Times New Roman"/>
          <w:b/>
          <w:bCs/>
          <w:sz w:val="23"/>
          <w:szCs w:val="23"/>
          <w:u w:val="thick"/>
        </w:rPr>
        <w:t>avit</w:t>
      </w:r>
    </w:p>
    <w:p w14:paraId="50F4FDFE" w14:textId="77777777" w:rsidR="0029448A" w:rsidRDefault="0029448A" w:rsidP="0029448A">
      <w:pPr>
        <w:autoSpaceDE w:val="0"/>
        <w:autoSpaceDN w:val="0"/>
        <w:adjustRightInd w:val="0"/>
        <w:spacing w:after="0" w:line="200" w:lineRule="exact"/>
        <w:rPr>
          <w:rFonts w:ascii="Times New Roman" w:hAnsi="Times New Roman" w:cs="Times New Roman"/>
          <w:sz w:val="20"/>
          <w:szCs w:val="20"/>
        </w:rPr>
      </w:pPr>
    </w:p>
    <w:p w14:paraId="5E8CC721" w14:textId="77777777" w:rsidR="0029448A" w:rsidRDefault="0029448A" w:rsidP="7F8FE74E">
      <w:pPr>
        <w:autoSpaceDE w:val="0"/>
        <w:autoSpaceDN w:val="0"/>
        <w:adjustRightInd w:val="0"/>
        <w:spacing w:before="30" w:after="0" w:line="457" w:lineRule="auto"/>
        <w:ind w:left="100" w:right="2471" w:firstLine="2412"/>
        <w:rPr>
          <w:rFonts w:ascii="Times New Roman" w:eastAsia="Times New Roman" w:hAnsi="Times New Roman" w:cs="Times New Roman"/>
          <w:sz w:val="23"/>
          <w:szCs w:val="23"/>
        </w:rPr>
      </w:pP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3"/>
          <w:sz w:val="23"/>
          <w:szCs w:val="23"/>
        </w:rPr>
        <w:t>F</w:t>
      </w:r>
      <w:r w:rsidRPr="7F8FE74E">
        <w:rPr>
          <w:rFonts w:ascii="Times New Roman" w:eastAsia="Times New Roman" w:hAnsi="Times New Roman" w:cs="Times New Roman"/>
          <w:sz w:val="23"/>
          <w:szCs w:val="23"/>
        </w:rPr>
        <w:t>orm</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mu</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 be</w:t>
      </w:r>
      <w:r w:rsidRPr="7F8FE74E">
        <w:rPr>
          <w:rFonts w:ascii="Times New Roman" w:eastAsia="Times New Roman" w:hAnsi="Times New Roman" w:cs="Times New Roman"/>
          <w:spacing w:val="1"/>
          <w:sz w:val="23"/>
          <w:szCs w:val="23"/>
        </w:rPr>
        <w:t xml:space="preserve"> c</w:t>
      </w:r>
      <w:r w:rsidRPr="7F8FE74E">
        <w:rPr>
          <w:rFonts w:ascii="Times New Roman" w:eastAsia="Times New Roman" w:hAnsi="Times New Roman" w:cs="Times New Roman"/>
          <w:spacing w:val="-2"/>
          <w:sz w:val="23"/>
          <w:szCs w:val="23"/>
        </w:rPr>
        <w:t>o</w:t>
      </w:r>
      <w:r w:rsidRPr="7F8FE74E">
        <w:rPr>
          <w:rFonts w:ascii="Times New Roman" w:eastAsia="Times New Roman" w:hAnsi="Times New Roman" w:cs="Times New Roman"/>
          <w:sz w:val="23"/>
          <w:szCs w:val="23"/>
        </w:rPr>
        <w:t>mp</w:t>
      </w:r>
      <w:r w:rsidRPr="7F8FE74E">
        <w:rPr>
          <w:rFonts w:ascii="Times New Roman" w:eastAsia="Times New Roman" w:hAnsi="Times New Roman" w:cs="Times New Roman"/>
          <w:spacing w:val="-2"/>
          <w:sz w:val="23"/>
          <w:szCs w:val="23"/>
        </w:rPr>
        <w:t>l</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 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turn</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3"/>
          <w:sz w:val="23"/>
          <w:szCs w:val="23"/>
        </w:rPr>
        <w:t>w</w:t>
      </w:r>
      <w:r w:rsidRPr="7F8FE74E">
        <w:rPr>
          <w:rFonts w:ascii="Times New Roman" w:eastAsia="Times New Roman" w:hAnsi="Times New Roman" w:cs="Times New Roman"/>
          <w:sz w:val="23"/>
          <w:szCs w:val="23"/>
        </w:rPr>
        <w:t xml:space="preserve">ith </w:t>
      </w:r>
      <w:r w:rsidRPr="7F8FE74E">
        <w:rPr>
          <w:rFonts w:ascii="Times New Roman" w:eastAsia="Times New Roman" w:hAnsi="Times New Roman" w:cs="Times New Roman"/>
          <w:spacing w:val="-2"/>
          <w:sz w:val="23"/>
          <w:szCs w:val="23"/>
        </w:rPr>
        <w:t>b</w:t>
      </w:r>
      <w:r w:rsidRPr="7F8FE74E">
        <w:rPr>
          <w:rFonts w:ascii="Times New Roman" w:eastAsia="Times New Roman" w:hAnsi="Times New Roman" w:cs="Times New Roman"/>
          <w:sz w:val="23"/>
          <w:szCs w:val="23"/>
        </w:rPr>
        <w:t>id</w:t>
      </w:r>
      <w:r w:rsidRPr="7F8FE74E">
        <w:rPr>
          <w:rFonts w:ascii="Times New Roman" w:eastAsia="Times New Roman" w:hAnsi="Times New Roman" w:cs="Times New Roman"/>
          <w:spacing w:val="4"/>
          <w:sz w:val="23"/>
          <w:szCs w:val="23"/>
        </w:rPr>
        <w:t>.</w:t>
      </w:r>
      <w:r w:rsidRPr="7F8FE74E">
        <w:rPr>
          <w:rFonts w:ascii="Times New Roman" w:eastAsia="Times New Roman" w:hAnsi="Times New Roman" w:cs="Times New Roman"/>
          <w:sz w:val="23"/>
          <w:szCs w:val="23"/>
        </w:rPr>
        <w:t>) Bibb Coun</w:t>
      </w:r>
      <w:r w:rsidRPr="7F8FE74E">
        <w:rPr>
          <w:rFonts w:ascii="Times New Roman" w:eastAsia="Times New Roman" w:hAnsi="Times New Roman" w:cs="Times New Roman"/>
          <w:spacing w:val="1"/>
          <w:sz w:val="23"/>
          <w:szCs w:val="23"/>
        </w:rPr>
        <w:t>t</w:t>
      </w:r>
      <w:r w:rsidRPr="7F8FE74E">
        <w:rPr>
          <w:rFonts w:ascii="Times New Roman" w:eastAsia="Times New Roman" w:hAnsi="Times New Roman" w:cs="Times New Roman"/>
          <w:sz w:val="23"/>
          <w:szCs w:val="23"/>
        </w:rPr>
        <w:t>y</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z w:val="23"/>
          <w:szCs w:val="23"/>
        </w:rPr>
        <w:t>Bo</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rd of</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du</w:t>
      </w:r>
      <w:r w:rsidRPr="7F8FE74E">
        <w:rPr>
          <w:rFonts w:ascii="Times New Roman" w:eastAsia="Times New Roman" w:hAnsi="Times New Roman" w:cs="Times New Roman"/>
          <w:spacing w:val="1"/>
          <w:sz w:val="23"/>
          <w:szCs w:val="23"/>
        </w:rPr>
        <w:t>ca</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ion,</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M</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 xml:space="preserve">on, </w:t>
      </w:r>
      <w:r w:rsidRPr="7F8FE74E">
        <w:rPr>
          <w:rFonts w:ascii="Times New Roman" w:eastAsia="Times New Roman" w:hAnsi="Times New Roman" w:cs="Times New Roman"/>
          <w:spacing w:val="-1"/>
          <w:sz w:val="23"/>
          <w:szCs w:val="23"/>
        </w:rPr>
        <w:t>G</w:t>
      </w:r>
      <w:r w:rsidRPr="7F8FE74E">
        <w:rPr>
          <w:rFonts w:ascii="Times New Roman" w:eastAsia="Times New Roman" w:hAnsi="Times New Roman" w:cs="Times New Roman"/>
          <w:sz w:val="23"/>
          <w:szCs w:val="23"/>
        </w:rPr>
        <w:t>A</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312</w:t>
      </w:r>
      <w:r w:rsidRPr="7F8FE74E">
        <w:rPr>
          <w:rFonts w:ascii="Times New Roman" w:eastAsia="Times New Roman" w:hAnsi="Times New Roman" w:cs="Times New Roman"/>
          <w:spacing w:val="-2"/>
          <w:sz w:val="23"/>
          <w:szCs w:val="23"/>
        </w:rPr>
        <w:t>0</w:t>
      </w:r>
      <w:r w:rsidRPr="7F8FE74E">
        <w:rPr>
          <w:rFonts w:ascii="Times New Roman" w:eastAsia="Times New Roman" w:hAnsi="Times New Roman" w:cs="Times New Roman"/>
          <w:sz w:val="23"/>
          <w:szCs w:val="23"/>
        </w:rPr>
        <w:t>1</w:t>
      </w:r>
    </w:p>
    <w:p w14:paraId="25DE1D7F" w14:textId="77777777" w:rsidR="0029448A" w:rsidRDefault="0029448A" w:rsidP="7F8FE74E">
      <w:pPr>
        <w:autoSpaceDE w:val="0"/>
        <w:autoSpaceDN w:val="0"/>
        <w:adjustRightInd w:val="0"/>
        <w:spacing w:before="8" w:after="0" w:line="240" w:lineRule="auto"/>
        <w:ind w:left="100" w:right="-20"/>
        <w:rPr>
          <w:rFonts w:ascii="Times New Roman" w:eastAsia="Times New Roman" w:hAnsi="Times New Roman" w:cs="Times New Roman"/>
          <w:sz w:val="23"/>
          <w:szCs w:val="23"/>
        </w:rPr>
      </w:pP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th</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 xml:space="preserve">t I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 xml:space="preserve">m </w:t>
      </w:r>
      <w:r w:rsidRPr="7F8FE74E">
        <w:rPr>
          <w:rFonts w:ascii="Times New Roman" w:eastAsia="Times New Roman" w:hAnsi="Times New Roman" w:cs="Times New Roman"/>
          <w:sz w:val="23"/>
          <w:szCs w:val="23"/>
          <w:u w:val="single"/>
        </w:rPr>
        <w:t xml:space="preserve">                                                       </w:t>
      </w:r>
      <w:r w:rsidRPr="7F8FE74E">
        <w:rPr>
          <w:rFonts w:ascii="Times New Roman" w:eastAsia="Times New Roman" w:hAnsi="Times New Roman" w:cs="Times New Roman"/>
          <w:spacing w:val="-1"/>
          <w:sz w:val="23"/>
          <w:szCs w:val="23"/>
          <w:u w:val="single"/>
        </w:rPr>
        <w:t xml:space="preserve"> </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 xml:space="preserve">of  </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u w:val="single"/>
        </w:rPr>
        <w:t xml:space="preserve">         </w:t>
      </w:r>
      <w:r w:rsidR="00F34CE1">
        <w:rPr>
          <w:rFonts w:ascii="Times New Roman" w:hAnsi="Times New Roman" w:cs="Times New Roman"/>
          <w:sz w:val="23"/>
          <w:szCs w:val="23"/>
          <w:u w:val="single"/>
        </w:rPr>
        <w:tab/>
      </w:r>
      <w:r w:rsidR="00F34CE1">
        <w:rPr>
          <w:rFonts w:ascii="Times New Roman" w:hAnsi="Times New Roman" w:cs="Times New Roman"/>
          <w:sz w:val="23"/>
          <w:szCs w:val="23"/>
          <w:u w:val="single"/>
        </w:rPr>
        <w:tab/>
      </w:r>
      <w:r w:rsidR="00F34CE1">
        <w:rPr>
          <w:rFonts w:ascii="Times New Roman" w:hAnsi="Times New Roman" w:cs="Times New Roman"/>
          <w:sz w:val="23"/>
          <w:szCs w:val="23"/>
          <w:u w:val="single"/>
        </w:rPr>
        <w:tab/>
      </w:r>
      <w:r w:rsidR="00F34CE1">
        <w:rPr>
          <w:rFonts w:ascii="Times New Roman" w:hAnsi="Times New Roman" w:cs="Times New Roman"/>
          <w:sz w:val="23"/>
          <w:szCs w:val="23"/>
          <w:u w:val="single"/>
        </w:rPr>
        <w:tab/>
      </w:r>
      <w:r w:rsidR="00F34CE1">
        <w:rPr>
          <w:rFonts w:ascii="Times New Roman" w:hAnsi="Times New Roman" w:cs="Times New Roman"/>
          <w:sz w:val="23"/>
          <w:szCs w:val="23"/>
          <w:u w:val="single"/>
        </w:rPr>
        <w:tab/>
      </w:r>
      <w:r w:rsidR="00F34CE1">
        <w:rPr>
          <w:rFonts w:ascii="Times New Roman" w:hAnsi="Times New Roman" w:cs="Times New Roman"/>
          <w:sz w:val="23"/>
          <w:szCs w:val="23"/>
          <w:u w:val="single"/>
        </w:rPr>
        <w:tab/>
      </w:r>
      <w:r w:rsidRPr="7F8FE74E">
        <w:rPr>
          <w:rFonts w:ascii="Times New Roman" w:eastAsia="Times New Roman" w:hAnsi="Times New Roman" w:cs="Times New Roman"/>
          <w:sz w:val="23"/>
          <w:szCs w:val="23"/>
          <w:u w:val="single"/>
        </w:rPr>
        <w:t xml:space="preserve">                                                              </w:t>
      </w:r>
      <w:r w:rsidRPr="7F8FE74E">
        <w:rPr>
          <w:rFonts w:ascii="Times New Roman" w:eastAsia="Times New Roman" w:hAnsi="Times New Roman" w:cs="Times New Roman"/>
          <w:spacing w:val="5"/>
          <w:sz w:val="23"/>
          <w:szCs w:val="23"/>
          <w:u w:val="single"/>
        </w:rPr>
        <w:t xml:space="preserve"> </w:t>
      </w:r>
    </w:p>
    <w:p w14:paraId="475CCE4C" w14:textId="77777777" w:rsidR="0029448A" w:rsidRDefault="0029448A" w:rsidP="0029448A">
      <w:pPr>
        <w:autoSpaceDE w:val="0"/>
        <w:autoSpaceDN w:val="0"/>
        <w:adjustRightInd w:val="0"/>
        <w:spacing w:before="2" w:after="0" w:line="160" w:lineRule="exact"/>
        <w:rPr>
          <w:rFonts w:ascii="Times New Roman" w:hAnsi="Times New Roman" w:cs="Times New Roman"/>
          <w:sz w:val="16"/>
          <w:szCs w:val="16"/>
        </w:rPr>
      </w:pPr>
    </w:p>
    <w:p w14:paraId="23E2DDA8" w14:textId="77777777" w:rsidR="0029448A" w:rsidRDefault="0029448A" w:rsidP="7F8FE74E">
      <w:pPr>
        <w:autoSpaceDE w:val="0"/>
        <w:autoSpaceDN w:val="0"/>
        <w:adjustRightInd w:val="0"/>
        <w:spacing w:before="30" w:after="0" w:line="240" w:lineRule="auto"/>
        <w:ind w:left="2260" w:right="-20"/>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T</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 xml:space="preserve">le                                                      </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pacing w:val="-1"/>
          <w:sz w:val="23"/>
          <w:szCs w:val="23"/>
        </w:rPr>
        <w:t>N</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me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of</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Com</w:t>
      </w:r>
      <w:r w:rsidRPr="7F8FE74E">
        <w:rPr>
          <w:rFonts w:ascii="Times New Roman" w:eastAsia="Times New Roman" w:hAnsi="Times New Roman" w:cs="Times New Roman"/>
          <w:spacing w:val="-2"/>
          <w:sz w:val="23"/>
          <w:szCs w:val="23"/>
        </w:rPr>
        <w:t>p</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ny</w:t>
      </w:r>
    </w:p>
    <w:p w14:paraId="5550A3AE" w14:textId="77777777" w:rsidR="0029448A" w:rsidRDefault="0029448A" w:rsidP="0029448A">
      <w:pPr>
        <w:autoSpaceDE w:val="0"/>
        <w:autoSpaceDN w:val="0"/>
        <w:adjustRightInd w:val="0"/>
        <w:spacing w:before="17" w:after="0" w:line="220" w:lineRule="exact"/>
        <w:rPr>
          <w:rFonts w:ascii="Times New Roman" w:hAnsi="Times New Roman" w:cs="Times New Roman"/>
        </w:rPr>
      </w:pPr>
    </w:p>
    <w:p w14:paraId="7E169FD9" w14:textId="77777777" w:rsidR="0029448A" w:rsidRDefault="0029448A" w:rsidP="7F8FE74E">
      <w:pPr>
        <w:autoSpaceDE w:val="0"/>
        <w:autoSpaceDN w:val="0"/>
        <w:adjustRightInd w:val="0"/>
        <w:spacing w:after="0" w:line="277" w:lineRule="auto"/>
        <w:ind w:left="100" w:right="63"/>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w:t>
      </w:r>
      <w:r w:rsidRPr="7F8FE74E">
        <w:rPr>
          <w:rFonts w:ascii="Times New Roman" w:eastAsia="Times New Roman" w:hAnsi="Times New Roman" w:cs="Times New Roman"/>
          <w:spacing w:val="14"/>
          <w:sz w:val="23"/>
          <w:szCs w:val="23"/>
        </w:rPr>
        <w:t xml:space="preserve"> </w:t>
      </w:r>
      <w:r w:rsidRPr="7F8FE74E">
        <w:rPr>
          <w:rFonts w:ascii="Times New Roman" w:eastAsia="Times New Roman" w:hAnsi="Times New Roman" w:cs="Times New Roman"/>
          <w:sz w:val="23"/>
          <w:szCs w:val="23"/>
        </w:rPr>
        <w:t>th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5"/>
          <w:sz w:val="23"/>
          <w:szCs w:val="23"/>
        </w:rPr>
        <w:t xml:space="preserve"> </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ut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1"/>
          <w:sz w:val="23"/>
          <w:szCs w:val="23"/>
        </w:rPr>
        <w:t>i</w:t>
      </w:r>
      <w:r w:rsidRPr="7F8FE74E">
        <w:rPr>
          <w:rFonts w:ascii="Times New Roman" w:eastAsia="Times New Roman" w:hAnsi="Times New Roman" w:cs="Times New Roman"/>
          <w:spacing w:val="-2"/>
          <w:sz w:val="23"/>
          <w:szCs w:val="23"/>
        </w:rPr>
        <w:t>z</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z w:val="23"/>
          <w:szCs w:val="23"/>
        </w:rPr>
        <w:t>to</w:t>
      </w:r>
      <w:r w:rsidRPr="7F8FE74E">
        <w:rPr>
          <w:rFonts w:ascii="Times New Roman" w:eastAsia="Times New Roman" w:hAnsi="Times New Roman" w:cs="Times New Roman"/>
          <w:spacing w:val="14"/>
          <w:sz w:val="23"/>
          <w:szCs w:val="23"/>
        </w:rPr>
        <w:t xml:space="preserve"> </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ke</w:t>
      </w:r>
      <w:r w:rsidRPr="7F8FE74E">
        <w:rPr>
          <w:rFonts w:ascii="Times New Roman" w:eastAsia="Times New Roman" w:hAnsi="Times New Roman" w:cs="Times New Roman"/>
          <w:spacing w:val="15"/>
          <w:sz w:val="23"/>
          <w:szCs w:val="23"/>
        </w:rPr>
        <w:t xml:space="preserve"> </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z w:val="23"/>
          <w:szCs w:val="23"/>
        </w:rPr>
        <w:t>is</w:t>
      </w:r>
      <w:r w:rsidRPr="7F8FE74E">
        <w:rPr>
          <w:rFonts w:ascii="Times New Roman" w:eastAsia="Times New Roman" w:hAnsi="Times New Roman" w:cs="Times New Roman"/>
          <w:spacing w:val="13"/>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ff</w:t>
      </w:r>
      <w:r w:rsidRPr="7F8FE74E">
        <w:rPr>
          <w:rFonts w:ascii="Times New Roman" w:eastAsia="Times New Roman" w:hAnsi="Times New Roman" w:cs="Times New Roman"/>
          <w:sz w:val="23"/>
          <w:szCs w:val="23"/>
        </w:rPr>
        <w:t>id</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z w:val="23"/>
          <w:szCs w:val="23"/>
        </w:rPr>
        <w:t>it</w:t>
      </w:r>
      <w:r w:rsidRPr="7F8FE74E">
        <w:rPr>
          <w:rFonts w:ascii="Times New Roman" w:eastAsia="Times New Roman" w:hAnsi="Times New Roman" w:cs="Times New Roman"/>
          <w:spacing w:val="15"/>
          <w:sz w:val="23"/>
          <w:szCs w:val="23"/>
        </w:rPr>
        <w:t xml:space="preserve"> </w:t>
      </w:r>
      <w:r w:rsidRPr="7F8FE74E">
        <w:rPr>
          <w:rFonts w:ascii="Times New Roman" w:eastAsia="Times New Roman" w:hAnsi="Times New Roman" w:cs="Times New Roman"/>
          <w:sz w:val="23"/>
          <w:szCs w:val="23"/>
        </w:rPr>
        <w:t>on</w:t>
      </w:r>
      <w:r w:rsidRPr="7F8FE74E">
        <w:rPr>
          <w:rFonts w:ascii="Times New Roman" w:eastAsia="Times New Roman" w:hAnsi="Times New Roman" w:cs="Times New Roman"/>
          <w:spacing w:val="14"/>
          <w:sz w:val="23"/>
          <w:szCs w:val="23"/>
        </w:rPr>
        <w:t xml:space="preserve"> </w:t>
      </w:r>
      <w:r w:rsidRPr="7F8FE74E">
        <w:rPr>
          <w:rFonts w:ascii="Times New Roman" w:eastAsia="Times New Roman" w:hAnsi="Times New Roman" w:cs="Times New Roman"/>
          <w:sz w:val="23"/>
          <w:szCs w:val="23"/>
        </w:rPr>
        <w:t>b</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lf</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z w:val="23"/>
          <w:szCs w:val="23"/>
        </w:rPr>
        <w:t>of</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3"/>
          <w:sz w:val="23"/>
          <w:szCs w:val="23"/>
        </w:rPr>
        <w:t>m</w:t>
      </w:r>
      <w:r w:rsidRPr="7F8FE74E">
        <w:rPr>
          <w:rFonts w:ascii="Times New Roman" w:eastAsia="Times New Roman" w:hAnsi="Times New Roman" w:cs="Times New Roman"/>
          <w:sz w:val="23"/>
          <w:szCs w:val="23"/>
        </w:rPr>
        <w:t>y</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ir</w:t>
      </w:r>
      <w:r w:rsidRPr="7F8FE74E">
        <w:rPr>
          <w:rFonts w:ascii="Times New Roman" w:eastAsia="Times New Roman" w:hAnsi="Times New Roman" w:cs="Times New Roman"/>
          <w:spacing w:val="1"/>
          <w:sz w:val="23"/>
          <w:szCs w:val="23"/>
        </w:rPr>
        <w:t>m</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14"/>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z w:val="23"/>
          <w:szCs w:val="23"/>
        </w:rPr>
        <w:t>its</w:t>
      </w:r>
      <w:r w:rsidRPr="7F8FE74E">
        <w:rPr>
          <w:rFonts w:ascii="Times New Roman" w:eastAsia="Times New Roman" w:hAnsi="Times New Roman" w:cs="Times New Roman"/>
          <w:spacing w:val="11"/>
          <w:sz w:val="23"/>
          <w:szCs w:val="23"/>
        </w:rPr>
        <w:t xml:space="preserve"> </w:t>
      </w:r>
      <w:r w:rsidRPr="7F8FE74E">
        <w:rPr>
          <w:rFonts w:ascii="Times New Roman" w:eastAsia="Times New Roman" w:hAnsi="Times New Roman" w:cs="Times New Roman"/>
          <w:sz w:val="23"/>
          <w:szCs w:val="23"/>
        </w:rPr>
        <w:t>o</w:t>
      </w:r>
      <w:r w:rsidRPr="7F8FE74E">
        <w:rPr>
          <w:rFonts w:ascii="Times New Roman" w:eastAsia="Times New Roman" w:hAnsi="Times New Roman" w:cs="Times New Roman"/>
          <w:spacing w:val="-1"/>
          <w:sz w:val="23"/>
          <w:szCs w:val="23"/>
        </w:rPr>
        <w:t>w</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14"/>
          <w:sz w:val="23"/>
          <w:szCs w:val="23"/>
        </w:rPr>
        <w:t xml:space="preserve"> </w:t>
      </w:r>
      <w:r w:rsidRPr="7F8FE74E">
        <w:rPr>
          <w:rFonts w:ascii="Times New Roman" w:eastAsia="Times New Roman" w:hAnsi="Times New Roman" w:cs="Times New Roman"/>
          <w:sz w:val="23"/>
          <w:szCs w:val="23"/>
        </w:rPr>
        <w:t>dir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tor</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 of</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1"/>
          <w:sz w:val="23"/>
          <w:szCs w:val="23"/>
        </w:rPr>
        <w:t>ce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 xml:space="preserve">.  I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m the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p</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on 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pon</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ible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in my</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irm</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pacing w:val="5"/>
          <w:sz w:val="23"/>
          <w:szCs w:val="23"/>
        </w:rPr>
        <w:t>o</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the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pr</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pacing w:val="1"/>
          <w:sz w:val="23"/>
          <w:szCs w:val="23"/>
        </w:rPr>
        <w:t>ce</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 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1"/>
          <w:sz w:val="23"/>
          <w:szCs w:val="23"/>
        </w:rPr>
        <w:t xml:space="preserve"> a</w:t>
      </w:r>
      <w:r w:rsidRPr="7F8FE74E">
        <w:rPr>
          <w:rFonts w:ascii="Times New Roman" w:eastAsia="Times New Roman" w:hAnsi="Times New Roman" w:cs="Times New Roman"/>
          <w:sz w:val="23"/>
          <w:szCs w:val="23"/>
        </w:rPr>
        <w:t>mo</w:t>
      </w:r>
      <w:r w:rsidRPr="7F8FE74E">
        <w:rPr>
          <w:rFonts w:ascii="Times New Roman" w:eastAsia="Times New Roman" w:hAnsi="Times New Roman" w:cs="Times New Roman"/>
          <w:spacing w:val="-2"/>
          <w:sz w:val="23"/>
          <w:szCs w:val="23"/>
        </w:rPr>
        <w:t>u</w:t>
      </w:r>
      <w:r w:rsidRPr="7F8FE74E">
        <w:rPr>
          <w:rFonts w:ascii="Times New Roman" w:eastAsia="Times New Roman" w:hAnsi="Times New Roman" w:cs="Times New Roman"/>
          <w:sz w:val="23"/>
          <w:szCs w:val="23"/>
        </w:rPr>
        <w:t>nt of</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this</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 xml:space="preserve">bid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te th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this</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bid</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is</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de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z w:val="23"/>
          <w:szCs w:val="23"/>
        </w:rPr>
        <w:t xml:space="preserve">n </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z w:val="23"/>
          <w:szCs w:val="23"/>
        </w:rPr>
        <w:t xml:space="preserve">ood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ith.</w:t>
      </w:r>
    </w:p>
    <w:p w14:paraId="4632D44A" w14:textId="77777777" w:rsidR="0029448A" w:rsidRDefault="0029448A" w:rsidP="0029448A">
      <w:pPr>
        <w:autoSpaceDE w:val="0"/>
        <w:autoSpaceDN w:val="0"/>
        <w:adjustRightInd w:val="0"/>
        <w:spacing w:after="0" w:line="200" w:lineRule="exact"/>
        <w:rPr>
          <w:rFonts w:ascii="Times New Roman" w:hAnsi="Times New Roman" w:cs="Times New Roman"/>
          <w:sz w:val="20"/>
          <w:szCs w:val="20"/>
        </w:rPr>
      </w:pPr>
    </w:p>
    <w:p w14:paraId="7F02E197" w14:textId="77777777" w:rsidR="0029448A" w:rsidRDefault="0029448A" w:rsidP="7F8FE74E">
      <w:pPr>
        <w:autoSpaceDE w:val="0"/>
        <w:autoSpaceDN w:val="0"/>
        <w:adjustRightInd w:val="0"/>
        <w:spacing w:after="0" w:line="240" w:lineRule="auto"/>
        <w:ind w:left="100" w:right="8403"/>
        <w:rPr>
          <w:rFonts w:ascii="Times New Roman" w:eastAsia="Times New Roman" w:hAnsi="Times New Roman" w:cs="Times New Roman"/>
          <w:sz w:val="23"/>
          <w:szCs w:val="23"/>
        </w:rPr>
      </w:pP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th</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t:</w:t>
      </w:r>
    </w:p>
    <w:p w14:paraId="64427A6D" w14:textId="77777777" w:rsidR="0029448A" w:rsidRDefault="0029448A" w:rsidP="0029448A">
      <w:pPr>
        <w:autoSpaceDE w:val="0"/>
        <w:autoSpaceDN w:val="0"/>
        <w:adjustRightInd w:val="0"/>
        <w:spacing w:before="3" w:after="0" w:line="240" w:lineRule="exact"/>
        <w:rPr>
          <w:rFonts w:ascii="Times New Roman" w:hAnsi="Times New Roman" w:cs="Times New Roman"/>
          <w:sz w:val="24"/>
          <w:szCs w:val="24"/>
        </w:rPr>
      </w:pPr>
    </w:p>
    <w:p w14:paraId="389AFD91" w14:textId="77777777" w:rsidR="00057EA9" w:rsidRDefault="0029448A" w:rsidP="7F8FE74E">
      <w:pPr>
        <w:pStyle w:val="ListParagraph"/>
        <w:numPr>
          <w:ilvl w:val="0"/>
          <w:numId w:val="39"/>
        </w:numPr>
        <w:autoSpaceDE w:val="0"/>
        <w:autoSpaceDN w:val="0"/>
        <w:adjustRightInd w:val="0"/>
        <w:spacing w:after="0" w:line="264" w:lineRule="exact"/>
        <w:ind w:right="61"/>
        <w:jc w:val="both"/>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T</w:t>
      </w:r>
      <w:r w:rsidRPr="7F8FE74E">
        <w:rPr>
          <w:rFonts w:ascii="Times New Roman" w:eastAsia="Times New Roman" w:hAnsi="Times New Roman" w:cs="Times New Roman"/>
          <w:sz w:val="23"/>
          <w:szCs w:val="23"/>
        </w:rPr>
        <w:t>he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p</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 xml:space="preserve">nd </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mou</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ts</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of</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this</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bid 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b</w:t>
      </w:r>
      <w:r w:rsidRPr="7F8FE74E">
        <w:rPr>
          <w:rFonts w:ascii="Times New Roman" w:eastAsia="Times New Roman" w:hAnsi="Times New Roman" w:cs="Times New Roman"/>
          <w:spacing w:val="1"/>
          <w:sz w:val="23"/>
          <w:szCs w:val="23"/>
        </w:rPr>
        <w:t>ee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ind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p</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ntly</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 xml:space="preserve">nd </w:t>
      </w:r>
      <w:r w:rsidRPr="7F8FE74E">
        <w:rPr>
          <w:rFonts w:ascii="Times New Roman" w:eastAsia="Times New Roman" w:hAnsi="Times New Roman" w:cs="Times New Roman"/>
          <w:spacing w:val="-1"/>
          <w:sz w:val="23"/>
          <w:szCs w:val="23"/>
        </w:rPr>
        <w:t>w</w:t>
      </w:r>
      <w:r w:rsidRPr="7F8FE74E">
        <w:rPr>
          <w:rFonts w:ascii="Times New Roman" w:eastAsia="Times New Roman" w:hAnsi="Times New Roman" w:cs="Times New Roman"/>
          <w:sz w:val="23"/>
          <w:szCs w:val="23"/>
        </w:rPr>
        <w:t>ithout</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on</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u</w:t>
      </w:r>
      <w:r w:rsidRPr="7F8FE74E">
        <w:rPr>
          <w:rFonts w:ascii="Times New Roman" w:eastAsia="Times New Roman" w:hAnsi="Times New Roman" w:cs="Times New Roman"/>
          <w:spacing w:val="-2"/>
          <w:sz w:val="23"/>
          <w:szCs w:val="23"/>
        </w:rPr>
        <w:t>l</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 xml:space="preserve">ion,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om</w:t>
      </w:r>
      <w:r w:rsidRPr="7F8FE74E">
        <w:rPr>
          <w:rFonts w:ascii="Times New Roman" w:eastAsia="Times New Roman" w:hAnsi="Times New Roman" w:cs="Times New Roman"/>
          <w:spacing w:val="-2"/>
          <w:sz w:val="23"/>
          <w:szCs w:val="23"/>
        </w:rPr>
        <w:t>m</w:t>
      </w:r>
      <w:r w:rsidRPr="7F8FE74E">
        <w:rPr>
          <w:rFonts w:ascii="Times New Roman" w:eastAsia="Times New Roman" w:hAnsi="Times New Roman" w:cs="Times New Roman"/>
          <w:sz w:val="23"/>
          <w:szCs w:val="23"/>
        </w:rPr>
        <w:t>uni</w:t>
      </w:r>
      <w:r w:rsidRPr="7F8FE74E">
        <w:rPr>
          <w:rFonts w:ascii="Times New Roman" w:eastAsia="Times New Roman" w:hAnsi="Times New Roman" w:cs="Times New Roman"/>
          <w:spacing w:val="-2"/>
          <w:sz w:val="23"/>
          <w:szCs w:val="23"/>
        </w:rPr>
        <w:t>c</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ion</w:t>
      </w:r>
      <w:r w:rsidRPr="7F8FE74E">
        <w:rPr>
          <w:rFonts w:ascii="Times New Roman" w:eastAsia="Times New Roman" w:hAnsi="Times New Roman" w:cs="Times New Roman"/>
          <w:spacing w:val="26"/>
          <w:sz w:val="23"/>
          <w:szCs w:val="23"/>
        </w:rPr>
        <w:t xml:space="preserve"> </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nt</w:t>
      </w:r>
      <w:r w:rsidRPr="7F8FE74E">
        <w:rPr>
          <w:rFonts w:ascii="Times New Roman" w:eastAsia="Times New Roman" w:hAnsi="Times New Roman" w:cs="Times New Roman"/>
          <w:spacing w:val="27"/>
          <w:sz w:val="23"/>
          <w:szCs w:val="23"/>
        </w:rPr>
        <w:t xml:space="preserve"> </w:t>
      </w:r>
      <w:r w:rsidRPr="7F8FE74E">
        <w:rPr>
          <w:rFonts w:ascii="Times New Roman" w:eastAsia="Times New Roman" w:hAnsi="Times New Roman" w:cs="Times New Roman"/>
          <w:spacing w:val="-3"/>
          <w:sz w:val="23"/>
          <w:szCs w:val="23"/>
        </w:rPr>
        <w:t>w</w:t>
      </w:r>
      <w:r w:rsidRPr="7F8FE74E">
        <w:rPr>
          <w:rFonts w:ascii="Times New Roman" w:eastAsia="Times New Roman" w:hAnsi="Times New Roman" w:cs="Times New Roman"/>
          <w:sz w:val="23"/>
          <w:szCs w:val="23"/>
        </w:rPr>
        <w:t>ith</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ny</w:t>
      </w:r>
      <w:r w:rsidRPr="7F8FE74E">
        <w:rPr>
          <w:rFonts w:ascii="Times New Roman" w:eastAsia="Times New Roman" w:hAnsi="Times New Roman" w:cs="Times New Roman"/>
          <w:spacing w:val="22"/>
          <w:sz w:val="23"/>
          <w:szCs w:val="23"/>
        </w:rPr>
        <w:t xml:space="preserve"> </w:t>
      </w:r>
      <w:r w:rsidRPr="7F8FE74E">
        <w:rPr>
          <w:rFonts w:ascii="Times New Roman" w:eastAsia="Times New Roman" w:hAnsi="Times New Roman" w:cs="Times New Roman"/>
          <w:sz w:val="23"/>
          <w:szCs w:val="23"/>
        </w:rPr>
        <w:t>oth</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6"/>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on</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ac</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o</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34"/>
          <w:sz w:val="23"/>
          <w:szCs w:val="23"/>
        </w:rPr>
        <w:t xml:space="preserve"> </w:t>
      </w:r>
      <w:r w:rsidRPr="7F8FE74E">
        <w:rPr>
          <w:rFonts w:ascii="Times New Roman" w:eastAsia="Times New Roman" w:hAnsi="Times New Roman" w:cs="Times New Roman"/>
          <w:sz w:val="23"/>
          <w:szCs w:val="23"/>
        </w:rPr>
        <w:t>bid</w:t>
      </w:r>
      <w:r w:rsidRPr="7F8FE74E">
        <w:rPr>
          <w:rFonts w:ascii="Times New Roman" w:eastAsia="Times New Roman" w:hAnsi="Times New Roman" w:cs="Times New Roman"/>
          <w:spacing w:val="-2"/>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6"/>
          <w:sz w:val="23"/>
          <w:szCs w:val="23"/>
        </w:rPr>
        <w:t xml:space="preserve"> </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26"/>
          <w:sz w:val="23"/>
          <w:szCs w:val="23"/>
        </w:rPr>
        <w:t xml:space="preserve"> </w:t>
      </w:r>
      <w:r w:rsidRPr="7F8FE74E">
        <w:rPr>
          <w:rFonts w:ascii="Times New Roman" w:eastAsia="Times New Roman" w:hAnsi="Times New Roman" w:cs="Times New Roman"/>
          <w:sz w:val="23"/>
          <w:szCs w:val="23"/>
        </w:rPr>
        <w:t>p</w:t>
      </w:r>
      <w:r w:rsidRPr="7F8FE74E">
        <w:rPr>
          <w:rFonts w:ascii="Times New Roman" w:eastAsia="Times New Roman" w:hAnsi="Times New Roman" w:cs="Times New Roman"/>
          <w:spacing w:val="-2"/>
          <w:sz w:val="23"/>
          <w:szCs w:val="23"/>
        </w:rPr>
        <w:t>o</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ia</w:t>
      </w:r>
      <w:r w:rsidRPr="7F8FE74E">
        <w:rPr>
          <w:rFonts w:ascii="Times New Roman" w:eastAsia="Times New Roman" w:hAnsi="Times New Roman" w:cs="Times New Roman"/>
          <w:sz w:val="23"/>
          <w:szCs w:val="23"/>
        </w:rPr>
        <w:t>l</w:t>
      </w:r>
      <w:r w:rsidRPr="7F8FE74E">
        <w:rPr>
          <w:rFonts w:ascii="Times New Roman" w:eastAsia="Times New Roman" w:hAnsi="Times New Roman" w:cs="Times New Roman"/>
          <w:spacing w:val="27"/>
          <w:sz w:val="23"/>
          <w:szCs w:val="23"/>
        </w:rPr>
        <w:t xml:space="preserve"> </w:t>
      </w:r>
      <w:r w:rsidRPr="7F8FE74E">
        <w:rPr>
          <w:rFonts w:ascii="Times New Roman" w:eastAsia="Times New Roman" w:hAnsi="Times New Roman" w:cs="Times New Roman"/>
          <w:sz w:val="23"/>
          <w:szCs w:val="23"/>
        </w:rPr>
        <w:t>bid</w:t>
      </w:r>
      <w:r w:rsidRPr="7F8FE74E">
        <w:rPr>
          <w:rFonts w:ascii="Times New Roman" w:eastAsia="Times New Roman" w:hAnsi="Times New Roman" w:cs="Times New Roman"/>
          <w:spacing w:val="-2"/>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7"/>
          <w:sz w:val="23"/>
          <w:szCs w:val="23"/>
        </w:rPr>
        <w:t xml:space="preserve"> </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h</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 xml:space="preserve">the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pprox</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te</w:t>
      </w:r>
      <w:r w:rsidRPr="7F8FE74E">
        <w:rPr>
          <w:rFonts w:ascii="Times New Roman" w:eastAsia="Times New Roman" w:hAnsi="Times New Roman" w:cs="Times New Roman"/>
          <w:spacing w:val="25"/>
          <w:sz w:val="23"/>
          <w:szCs w:val="23"/>
        </w:rPr>
        <w:t xml:space="preserve"> </w:t>
      </w:r>
      <w:r w:rsidRPr="7F8FE74E">
        <w:rPr>
          <w:rFonts w:ascii="Times New Roman" w:eastAsia="Times New Roman" w:hAnsi="Times New Roman" w:cs="Times New Roman"/>
          <w:sz w:val="23"/>
          <w:szCs w:val="23"/>
        </w:rPr>
        <w:t>pr</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pacing w:val="1"/>
          <w:sz w:val="23"/>
          <w:szCs w:val="23"/>
        </w:rPr>
        <w:t>ce</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22"/>
          <w:sz w:val="23"/>
          <w:szCs w:val="23"/>
        </w:rPr>
        <w:t xml:space="preserve"> </w:t>
      </w:r>
      <w:r w:rsidRPr="7F8FE74E">
        <w:rPr>
          <w:rFonts w:ascii="Times New Roman" w:eastAsia="Times New Roman" w:hAnsi="Times New Roman" w:cs="Times New Roman"/>
          <w:sz w:val="23"/>
          <w:szCs w:val="23"/>
        </w:rPr>
        <w:t>b</w:t>
      </w:r>
      <w:r w:rsidRPr="7F8FE74E">
        <w:rPr>
          <w:rFonts w:ascii="Times New Roman" w:eastAsia="Times New Roman" w:hAnsi="Times New Roman" w:cs="Times New Roman"/>
          <w:spacing w:val="1"/>
          <w:sz w:val="23"/>
          <w:szCs w:val="23"/>
        </w:rPr>
        <w:t>ee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di</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lo</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nor</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pacing w:val="-1"/>
          <w:sz w:val="23"/>
          <w:szCs w:val="23"/>
        </w:rPr>
        <w:t>w</w:t>
      </w:r>
      <w:r w:rsidRPr="7F8FE74E">
        <w:rPr>
          <w:rFonts w:ascii="Times New Roman" w:eastAsia="Times New Roman" w:hAnsi="Times New Roman" w:cs="Times New Roman"/>
          <w:sz w:val="23"/>
          <w:szCs w:val="23"/>
        </w:rPr>
        <w:t>ill</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h</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y</w:t>
      </w:r>
      <w:r w:rsidRPr="7F8FE74E">
        <w:rPr>
          <w:rFonts w:ascii="Times New Roman" w:eastAsia="Times New Roman" w:hAnsi="Times New Roman" w:cs="Times New Roman"/>
          <w:spacing w:val="22"/>
          <w:sz w:val="23"/>
          <w:szCs w:val="23"/>
        </w:rPr>
        <w:t xml:space="preserve"> </w:t>
      </w:r>
      <w:r w:rsidRPr="7F8FE74E">
        <w:rPr>
          <w:rFonts w:ascii="Times New Roman" w:eastAsia="Times New Roman" w:hAnsi="Times New Roman" w:cs="Times New Roman"/>
          <w:sz w:val="23"/>
          <w:szCs w:val="23"/>
        </w:rPr>
        <w:t>be</w:t>
      </w:r>
      <w:r w:rsidRPr="7F8FE74E">
        <w:rPr>
          <w:rFonts w:ascii="Times New Roman" w:eastAsia="Times New Roman" w:hAnsi="Times New Roman" w:cs="Times New Roman"/>
          <w:spacing w:val="25"/>
          <w:sz w:val="23"/>
          <w:szCs w:val="23"/>
        </w:rPr>
        <w:t xml:space="preserve"> </w:t>
      </w:r>
      <w:r w:rsidRPr="7F8FE74E">
        <w:rPr>
          <w:rFonts w:ascii="Times New Roman" w:eastAsia="Times New Roman" w:hAnsi="Times New Roman" w:cs="Times New Roman"/>
          <w:sz w:val="23"/>
          <w:szCs w:val="23"/>
        </w:rPr>
        <w:t>di</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lo</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b</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ore</w:t>
      </w:r>
      <w:r w:rsidRPr="7F8FE74E">
        <w:rPr>
          <w:rFonts w:ascii="Times New Roman" w:eastAsia="Times New Roman" w:hAnsi="Times New Roman" w:cs="Times New Roman"/>
          <w:spacing w:val="25"/>
          <w:sz w:val="23"/>
          <w:szCs w:val="23"/>
        </w:rPr>
        <w:t xml:space="preserve"> </w:t>
      </w:r>
      <w:r w:rsidRPr="7F8FE74E">
        <w:rPr>
          <w:rFonts w:ascii="Times New Roman" w:eastAsia="Times New Roman" w:hAnsi="Times New Roman" w:cs="Times New Roman"/>
          <w:sz w:val="23"/>
          <w:szCs w:val="23"/>
        </w:rPr>
        <w:t>bid</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op</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ning</w:t>
      </w:r>
      <w:r w:rsidRPr="7F8FE74E">
        <w:rPr>
          <w:rFonts w:ascii="Times New Roman" w:eastAsia="Times New Roman" w:hAnsi="Times New Roman" w:cs="Times New Roman"/>
          <w:spacing w:val="22"/>
          <w:sz w:val="23"/>
          <w:szCs w:val="23"/>
        </w:rPr>
        <w:t xml:space="preserve"> </w:t>
      </w:r>
      <w:r w:rsidRPr="7F8FE74E">
        <w:rPr>
          <w:rFonts w:ascii="Times New Roman" w:eastAsia="Times New Roman" w:hAnsi="Times New Roman" w:cs="Times New Roman"/>
          <w:sz w:val="23"/>
          <w:szCs w:val="23"/>
        </w:rPr>
        <w:t>to</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y oth</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ont</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pacing w:val="1"/>
          <w:sz w:val="23"/>
          <w:szCs w:val="23"/>
        </w:rPr>
        <w:t>ac</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or, b</w:t>
      </w:r>
      <w:r w:rsidRPr="7F8FE74E">
        <w:rPr>
          <w:rFonts w:ascii="Times New Roman" w:eastAsia="Times New Roman" w:hAnsi="Times New Roman" w:cs="Times New Roman"/>
          <w:spacing w:val="1"/>
          <w:sz w:val="23"/>
          <w:szCs w:val="23"/>
        </w:rPr>
        <w:t>i</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2"/>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 or</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pot</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l bid</w:t>
      </w:r>
      <w:r w:rsidRPr="7F8FE74E">
        <w:rPr>
          <w:rFonts w:ascii="Times New Roman" w:eastAsia="Times New Roman" w:hAnsi="Times New Roman" w:cs="Times New Roman"/>
          <w:spacing w:val="-2"/>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p>
    <w:p w14:paraId="72ACFA39" w14:textId="77777777" w:rsidR="00057EA9" w:rsidRDefault="00057EA9" w:rsidP="00057EA9">
      <w:pPr>
        <w:pStyle w:val="ListParagraph"/>
        <w:autoSpaceDE w:val="0"/>
        <w:autoSpaceDN w:val="0"/>
        <w:adjustRightInd w:val="0"/>
        <w:spacing w:after="0" w:line="264" w:lineRule="exact"/>
        <w:ind w:left="820" w:right="61"/>
        <w:rPr>
          <w:rFonts w:ascii="Times New Roman" w:hAnsi="Times New Roman" w:cs="Times New Roman"/>
          <w:sz w:val="23"/>
          <w:szCs w:val="23"/>
        </w:rPr>
      </w:pPr>
    </w:p>
    <w:p w14:paraId="30C9724B" w14:textId="77777777" w:rsidR="0029448A" w:rsidRPr="00057EA9" w:rsidRDefault="0029448A" w:rsidP="7F8FE74E">
      <w:pPr>
        <w:pStyle w:val="ListParagraph"/>
        <w:numPr>
          <w:ilvl w:val="0"/>
          <w:numId w:val="39"/>
        </w:numPr>
        <w:autoSpaceDE w:val="0"/>
        <w:autoSpaceDN w:val="0"/>
        <w:adjustRightInd w:val="0"/>
        <w:spacing w:after="0" w:line="264" w:lineRule="exact"/>
        <w:ind w:right="61"/>
        <w:jc w:val="both"/>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N</w:t>
      </w:r>
      <w:r w:rsidRPr="7F8FE74E">
        <w:rPr>
          <w:rFonts w:ascii="Times New Roman" w:eastAsia="Times New Roman" w:hAnsi="Times New Roman" w:cs="Times New Roman"/>
          <w:sz w:val="23"/>
          <w:szCs w:val="23"/>
        </w:rPr>
        <w:t>o</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tt</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z w:val="23"/>
          <w:szCs w:val="23"/>
        </w:rPr>
        <w:t>mpt</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s</w:t>
      </w:r>
      <w:r w:rsidRPr="7F8FE74E">
        <w:rPr>
          <w:rFonts w:ascii="Times New Roman" w:eastAsia="Times New Roman" w:hAnsi="Times New Roman" w:cs="Times New Roman"/>
          <w:spacing w:val="11"/>
          <w:sz w:val="23"/>
          <w:szCs w:val="23"/>
        </w:rPr>
        <w:t xml:space="preserve"> </w:t>
      </w:r>
      <w:r w:rsidRPr="7F8FE74E">
        <w:rPr>
          <w:rFonts w:ascii="Times New Roman" w:eastAsia="Times New Roman" w:hAnsi="Times New Roman" w:cs="Times New Roman"/>
          <w:sz w:val="23"/>
          <w:szCs w:val="23"/>
        </w:rPr>
        <w:t>b</w:t>
      </w:r>
      <w:r w:rsidRPr="7F8FE74E">
        <w:rPr>
          <w:rFonts w:ascii="Times New Roman" w:eastAsia="Times New Roman" w:hAnsi="Times New Roman" w:cs="Times New Roman"/>
          <w:spacing w:val="1"/>
          <w:sz w:val="23"/>
          <w:szCs w:val="23"/>
        </w:rPr>
        <w:t>ee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10"/>
          <w:sz w:val="23"/>
          <w:szCs w:val="23"/>
        </w:rPr>
        <w:t xml:space="preserve"> </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d</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13"/>
          <w:sz w:val="23"/>
          <w:szCs w:val="23"/>
        </w:rPr>
        <w:t xml:space="preserve"> </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1"/>
          <w:sz w:val="23"/>
          <w:szCs w:val="23"/>
        </w:rPr>
        <w:t>w</w:t>
      </w:r>
      <w:r w:rsidRPr="7F8FE74E">
        <w:rPr>
          <w:rFonts w:ascii="Times New Roman" w:eastAsia="Times New Roman" w:hAnsi="Times New Roman" w:cs="Times New Roman"/>
          <w:sz w:val="23"/>
          <w:szCs w:val="23"/>
        </w:rPr>
        <w:t>ill</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2"/>
          <w:sz w:val="23"/>
          <w:szCs w:val="23"/>
        </w:rPr>
        <w:t>b</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13"/>
          <w:sz w:val="23"/>
          <w:szCs w:val="23"/>
        </w:rPr>
        <w:t xml:space="preserve"> </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d</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13"/>
          <w:sz w:val="23"/>
          <w:szCs w:val="23"/>
        </w:rPr>
        <w:t xml:space="preserve"> </w:t>
      </w:r>
      <w:r w:rsidRPr="7F8FE74E">
        <w:rPr>
          <w:rFonts w:ascii="Times New Roman" w:eastAsia="Times New Roman" w:hAnsi="Times New Roman" w:cs="Times New Roman"/>
          <w:sz w:val="23"/>
          <w:szCs w:val="23"/>
        </w:rPr>
        <w:t>to</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z w:val="23"/>
          <w:szCs w:val="23"/>
        </w:rPr>
        <w:t>nd</w:t>
      </w:r>
      <w:r w:rsidRPr="7F8FE74E">
        <w:rPr>
          <w:rFonts w:ascii="Times New Roman" w:eastAsia="Times New Roman" w:hAnsi="Times New Roman" w:cs="Times New Roman"/>
          <w:spacing w:val="-2"/>
          <w:sz w:val="23"/>
          <w:szCs w:val="23"/>
        </w:rPr>
        <w:t>u</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13"/>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ny</w:t>
      </w:r>
      <w:r w:rsidRPr="7F8FE74E">
        <w:rPr>
          <w:rFonts w:ascii="Times New Roman" w:eastAsia="Times New Roman" w:hAnsi="Times New Roman" w:cs="Times New Roman"/>
          <w:spacing w:val="9"/>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irm</w:t>
      </w:r>
      <w:r w:rsidRPr="7F8FE74E">
        <w:rPr>
          <w:rFonts w:ascii="Times New Roman" w:eastAsia="Times New Roman" w:hAnsi="Times New Roman" w:cs="Times New Roman"/>
          <w:spacing w:val="13"/>
          <w:sz w:val="23"/>
          <w:szCs w:val="23"/>
        </w:rPr>
        <w:t xml:space="preserve"> </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z w:val="23"/>
          <w:szCs w:val="23"/>
        </w:rPr>
        <w:t>p</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on</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z w:val="23"/>
          <w:szCs w:val="23"/>
        </w:rPr>
        <w:t>to</w:t>
      </w:r>
      <w:r w:rsidRPr="7F8FE74E">
        <w:rPr>
          <w:rFonts w:ascii="Times New Roman" w:eastAsia="Times New Roman" w:hAnsi="Times New Roman" w:cs="Times New Roman"/>
          <w:spacing w:val="23"/>
          <w:sz w:val="23"/>
          <w:szCs w:val="23"/>
        </w:rPr>
        <w:t xml:space="preserve"> </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in</w:t>
      </w:r>
      <w:r w:rsidRPr="7F8FE74E">
        <w:rPr>
          <w:rFonts w:ascii="Times New Roman" w:eastAsia="Times New Roman" w:hAnsi="Times New Roman" w:cs="Times New Roman"/>
          <w:spacing w:val="12"/>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rom</w:t>
      </w:r>
      <w:r w:rsidRPr="7F8FE74E">
        <w:rPr>
          <w:rFonts w:ascii="Times New Roman" w:eastAsia="Times New Roman" w:hAnsi="Times New Roman" w:cs="Times New Roman"/>
          <w:spacing w:val="13"/>
          <w:sz w:val="23"/>
          <w:szCs w:val="23"/>
        </w:rPr>
        <w:t xml:space="preserve"> </w:t>
      </w:r>
      <w:r w:rsidRPr="7F8FE74E">
        <w:rPr>
          <w:rFonts w:ascii="Times New Roman" w:eastAsia="Times New Roman" w:hAnsi="Times New Roman" w:cs="Times New Roman"/>
          <w:sz w:val="23"/>
          <w:szCs w:val="23"/>
        </w:rPr>
        <w:t>bidding on</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this</w:t>
      </w:r>
      <w:r w:rsidRPr="7F8FE74E">
        <w:rPr>
          <w:rFonts w:ascii="Times New Roman" w:eastAsia="Times New Roman" w:hAnsi="Times New Roman" w:cs="Times New Roman"/>
          <w:spacing w:val="23"/>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ontr</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to</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ubmit</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a</w:t>
      </w:r>
      <w:r w:rsidRPr="7F8FE74E">
        <w:rPr>
          <w:rFonts w:ascii="Times New Roman" w:eastAsia="Times New Roman" w:hAnsi="Times New Roman" w:cs="Times New Roman"/>
          <w:spacing w:val="25"/>
          <w:sz w:val="23"/>
          <w:szCs w:val="23"/>
        </w:rPr>
        <w:t xml:space="preserve"> </w:t>
      </w:r>
      <w:r w:rsidRPr="7F8FE74E">
        <w:rPr>
          <w:rFonts w:ascii="Times New Roman" w:eastAsia="Times New Roman" w:hAnsi="Times New Roman" w:cs="Times New Roman"/>
          <w:sz w:val="23"/>
          <w:szCs w:val="23"/>
        </w:rPr>
        <w:t>bid</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hi</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z w:val="23"/>
          <w:szCs w:val="23"/>
        </w:rPr>
        <w:t>h</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z w:val="23"/>
          <w:szCs w:val="23"/>
        </w:rPr>
        <w:t>is</w:t>
      </w:r>
      <w:r w:rsidRPr="7F8FE74E">
        <w:rPr>
          <w:rFonts w:ascii="Times New Roman" w:eastAsia="Times New Roman" w:hAnsi="Times New Roman" w:cs="Times New Roman"/>
          <w:spacing w:val="23"/>
          <w:sz w:val="23"/>
          <w:szCs w:val="23"/>
        </w:rPr>
        <w:t xml:space="preserve"> </w:t>
      </w:r>
      <w:r w:rsidRPr="7F8FE74E">
        <w:rPr>
          <w:rFonts w:ascii="Times New Roman" w:eastAsia="Times New Roman" w:hAnsi="Times New Roman" w:cs="Times New Roman"/>
          <w:sz w:val="23"/>
          <w:szCs w:val="23"/>
        </w:rPr>
        <w:t>bid,</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to</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ubmit</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ny</w:t>
      </w:r>
      <w:r w:rsidRPr="7F8FE74E">
        <w:rPr>
          <w:rFonts w:ascii="Times New Roman" w:eastAsia="Times New Roman" w:hAnsi="Times New Roman" w:cs="Times New Roman"/>
          <w:spacing w:val="22"/>
          <w:sz w:val="23"/>
          <w:szCs w:val="23"/>
        </w:rPr>
        <w:t xml:space="preserve"> </w:t>
      </w:r>
      <w:r w:rsidRPr="7F8FE74E">
        <w:rPr>
          <w:rFonts w:ascii="Times New Roman" w:eastAsia="Times New Roman" w:hAnsi="Times New Roman" w:cs="Times New Roman"/>
          <w:sz w:val="23"/>
          <w:szCs w:val="23"/>
        </w:rPr>
        <w:t>int</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ion</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lly</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z w:val="23"/>
          <w:szCs w:val="23"/>
        </w:rPr>
        <w:t>h</w:t>
      </w:r>
      <w:r w:rsidRPr="7F8FE74E">
        <w:rPr>
          <w:rFonts w:ascii="Times New Roman" w:eastAsia="Times New Roman" w:hAnsi="Times New Roman" w:cs="Times New Roman"/>
          <w:spacing w:val="3"/>
          <w:sz w:val="23"/>
          <w:szCs w:val="23"/>
        </w:rPr>
        <w:t>i</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z w:val="23"/>
          <w:szCs w:val="23"/>
        </w:rPr>
        <w:t>h</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or non</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om</w:t>
      </w:r>
      <w:r w:rsidRPr="7F8FE74E">
        <w:rPr>
          <w:rFonts w:ascii="Times New Roman" w:eastAsia="Times New Roman" w:hAnsi="Times New Roman" w:cs="Times New Roman"/>
          <w:spacing w:val="-2"/>
          <w:sz w:val="23"/>
          <w:szCs w:val="23"/>
        </w:rPr>
        <w:t>p</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iti</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 xml:space="preserve">bid </w:t>
      </w:r>
      <w:r w:rsidRPr="7F8FE74E">
        <w:rPr>
          <w:rFonts w:ascii="Times New Roman" w:eastAsia="Times New Roman" w:hAnsi="Times New Roman" w:cs="Times New Roman"/>
          <w:spacing w:val="-2"/>
          <w:sz w:val="23"/>
          <w:szCs w:val="23"/>
        </w:rPr>
        <w:t>o</w:t>
      </w:r>
      <w:r w:rsidRPr="7F8FE74E">
        <w:rPr>
          <w:rFonts w:ascii="Times New Roman" w:eastAsia="Times New Roman" w:hAnsi="Times New Roman" w:cs="Times New Roman"/>
          <w:sz w:val="23"/>
          <w:szCs w:val="23"/>
        </w:rPr>
        <w:t>r o</w:t>
      </w:r>
      <w:r w:rsidRPr="7F8FE74E">
        <w:rPr>
          <w:rFonts w:ascii="Times New Roman" w:eastAsia="Times New Roman" w:hAnsi="Times New Roman" w:cs="Times New Roman"/>
          <w:spacing w:val="1"/>
          <w:sz w:val="23"/>
          <w:szCs w:val="23"/>
        </w:rPr>
        <w:t>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r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orm</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of</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ompl</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ry</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z w:val="23"/>
          <w:szCs w:val="23"/>
        </w:rPr>
        <w:t>bid.</w:t>
      </w:r>
    </w:p>
    <w:p w14:paraId="2D4AC22B" w14:textId="77777777" w:rsidR="0029448A" w:rsidRDefault="0029448A" w:rsidP="0029448A">
      <w:pPr>
        <w:autoSpaceDE w:val="0"/>
        <w:autoSpaceDN w:val="0"/>
        <w:adjustRightInd w:val="0"/>
        <w:spacing w:before="3" w:after="0" w:line="140" w:lineRule="exact"/>
        <w:rPr>
          <w:rFonts w:ascii="Times New Roman" w:hAnsi="Times New Roman" w:cs="Times New Roman"/>
          <w:sz w:val="14"/>
          <w:szCs w:val="14"/>
        </w:rPr>
      </w:pPr>
    </w:p>
    <w:p w14:paraId="0B8CECDA" w14:textId="77777777" w:rsidR="00057EA9" w:rsidRDefault="0029448A" w:rsidP="00057EA9">
      <w:pPr>
        <w:autoSpaceDE w:val="0"/>
        <w:autoSpaceDN w:val="0"/>
        <w:adjustRightInd w:val="0"/>
        <w:spacing w:after="0" w:line="240" w:lineRule="auto"/>
        <w:ind w:right="400"/>
        <w:rPr>
          <w:rFonts w:ascii="Times New Roman" w:hAnsi="Times New Roman" w:cs="Times New Roman"/>
          <w:sz w:val="23"/>
          <w:szCs w:val="23"/>
          <w:u w:val="single"/>
        </w:rPr>
      </w:pPr>
      <w:r>
        <w:rPr>
          <w:rFonts w:ascii="Times New Roman" w:hAnsi="Times New Roman" w:cs="Times New Roman"/>
          <w:sz w:val="23"/>
          <w:szCs w:val="23"/>
          <w:u w:val="single"/>
        </w:rPr>
        <w:t xml:space="preserve">  </w:t>
      </w:r>
    </w:p>
    <w:p w14:paraId="0337A648" w14:textId="77777777" w:rsidR="0029448A" w:rsidRDefault="0029448A" w:rsidP="7F8FE74E">
      <w:pPr>
        <w:autoSpaceDE w:val="0"/>
        <w:autoSpaceDN w:val="0"/>
        <w:adjustRightInd w:val="0"/>
        <w:spacing w:after="0" w:line="240" w:lineRule="auto"/>
        <w:ind w:right="400"/>
        <w:rPr>
          <w:rFonts w:ascii="Times New Roman" w:eastAsia="Times New Roman" w:hAnsi="Times New Roman" w:cs="Times New Roman"/>
          <w:sz w:val="23"/>
          <w:szCs w:val="23"/>
        </w:rPr>
      </w:pPr>
      <w:r w:rsidRPr="7F8FE74E">
        <w:rPr>
          <w:rFonts w:ascii="Times New Roman" w:eastAsia="Times New Roman" w:hAnsi="Times New Roman" w:cs="Times New Roman"/>
          <w:sz w:val="23"/>
          <w:szCs w:val="23"/>
          <w:u w:val="single"/>
        </w:rPr>
        <w:t xml:space="preserve">                                                                                                 </w:t>
      </w:r>
      <w:r w:rsidRPr="7F8FE74E">
        <w:rPr>
          <w:rFonts w:ascii="Times New Roman" w:eastAsia="Times New Roman" w:hAnsi="Times New Roman" w:cs="Times New Roman"/>
          <w:spacing w:val="1"/>
          <w:sz w:val="23"/>
          <w:szCs w:val="23"/>
          <w:u w:val="single"/>
        </w:rPr>
        <w:t xml:space="preserve"> </w:t>
      </w:r>
      <w:r w:rsidRPr="7F8FE74E">
        <w:rPr>
          <w:rFonts w:ascii="Times New Roman" w:eastAsia="Times New Roman" w:hAnsi="Times New Roman" w:cs="Times New Roman"/>
          <w:sz w:val="23"/>
          <w:szCs w:val="23"/>
        </w:rPr>
        <w:t>, its</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ff</w:t>
      </w:r>
      <w:r w:rsidRPr="7F8FE74E">
        <w:rPr>
          <w:rFonts w:ascii="Times New Roman" w:eastAsia="Times New Roman" w:hAnsi="Times New Roman" w:cs="Times New Roman"/>
          <w:sz w:val="23"/>
          <w:szCs w:val="23"/>
        </w:rPr>
        <w:t>ili</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2"/>
          <w:sz w:val="23"/>
          <w:szCs w:val="23"/>
        </w:rPr>
        <w:t>u</w:t>
      </w:r>
      <w:r w:rsidRPr="7F8FE74E">
        <w:rPr>
          <w:rFonts w:ascii="Times New Roman" w:eastAsia="Times New Roman" w:hAnsi="Times New Roman" w:cs="Times New Roman"/>
          <w:sz w:val="23"/>
          <w:szCs w:val="23"/>
        </w:rPr>
        <w:t>b</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idi</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z w:val="23"/>
          <w:szCs w:val="23"/>
        </w:rPr>
        <w:t>o</w:t>
      </w:r>
      <w:r w:rsidRPr="7F8FE74E">
        <w:rPr>
          <w:rFonts w:ascii="Times New Roman" w:eastAsia="Times New Roman" w:hAnsi="Times New Roman" w:cs="Times New Roman"/>
          <w:spacing w:val="-2"/>
          <w:sz w:val="23"/>
          <w:szCs w:val="23"/>
        </w:rPr>
        <w:t>ff</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1"/>
          <w:sz w:val="23"/>
          <w:szCs w:val="23"/>
        </w:rPr>
        <w:t>ce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 xml:space="preserve">, </w:t>
      </w:r>
      <w:r w:rsidRPr="7F8FE74E">
        <w:rPr>
          <w:rFonts w:ascii="Times New Roman" w:eastAsia="Times New Roman" w:hAnsi="Times New Roman" w:cs="Times New Roman"/>
          <w:spacing w:val="-1"/>
          <w:sz w:val="23"/>
          <w:szCs w:val="23"/>
        </w:rPr>
        <w:t>N</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m</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of</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Comp</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y</w:t>
      </w:r>
    </w:p>
    <w:p w14:paraId="301D1FA9" w14:textId="77777777" w:rsidR="00057EA9" w:rsidRDefault="00057EA9" w:rsidP="00057EA9">
      <w:pPr>
        <w:autoSpaceDE w:val="0"/>
        <w:autoSpaceDN w:val="0"/>
        <w:adjustRightInd w:val="0"/>
        <w:spacing w:after="0" w:line="276" w:lineRule="auto"/>
        <w:ind w:left="100" w:right="69"/>
        <w:rPr>
          <w:rFonts w:ascii="Times New Roman" w:hAnsi="Times New Roman" w:cs="Times New Roman"/>
          <w:spacing w:val="-1"/>
          <w:sz w:val="23"/>
          <w:szCs w:val="23"/>
        </w:rPr>
      </w:pPr>
    </w:p>
    <w:p w14:paraId="5E2B0537" w14:textId="77777777" w:rsidR="0029448A" w:rsidRDefault="0029448A" w:rsidP="7F8FE74E">
      <w:pPr>
        <w:autoSpaceDE w:val="0"/>
        <w:autoSpaceDN w:val="0"/>
        <w:adjustRightInd w:val="0"/>
        <w:spacing w:after="0" w:line="276" w:lineRule="auto"/>
        <w:ind w:left="100" w:right="69"/>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D</w:t>
      </w:r>
      <w:r w:rsidRPr="7F8FE74E">
        <w:rPr>
          <w:rFonts w:ascii="Times New Roman" w:eastAsia="Times New Roman" w:hAnsi="Times New Roman" w:cs="Times New Roman"/>
          <w:sz w:val="23"/>
          <w:szCs w:val="23"/>
        </w:rPr>
        <w:t>ir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c</w:t>
      </w:r>
      <w:r w:rsidRPr="7F8FE74E">
        <w:rPr>
          <w:rFonts w:ascii="Times New Roman" w:eastAsia="Times New Roman" w:hAnsi="Times New Roman" w:cs="Times New Roman"/>
          <w:sz w:val="23"/>
          <w:szCs w:val="23"/>
        </w:rPr>
        <w:t>tors</w:t>
      </w:r>
      <w:r w:rsidRPr="7F8FE74E">
        <w:rPr>
          <w:rFonts w:ascii="Times New Roman" w:eastAsia="Times New Roman" w:hAnsi="Times New Roman" w:cs="Times New Roman"/>
          <w:spacing w:val="18"/>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w:t>
      </w:r>
      <w:r w:rsidRPr="7F8FE74E">
        <w:rPr>
          <w:rFonts w:ascii="Times New Roman" w:eastAsia="Times New Roman" w:hAnsi="Times New Roman" w:cs="Times New Roman"/>
          <w:spacing w:val="18"/>
          <w:sz w:val="23"/>
          <w:szCs w:val="23"/>
        </w:rPr>
        <w:t xml:space="preserve"> </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2"/>
          <w:sz w:val="23"/>
          <w:szCs w:val="23"/>
        </w:rPr>
        <w:t>p</w:t>
      </w:r>
      <w:r w:rsidRPr="7F8FE74E">
        <w:rPr>
          <w:rFonts w:ascii="Times New Roman" w:eastAsia="Times New Roman" w:hAnsi="Times New Roman" w:cs="Times New Roman"/>
          <w:sz w:val="23"/>
          <w:szCs w:val="23"/>
        </w:rPr>
        <w:t>lo</w:t>
      </w:r>
      <w:r w:rsidRPr="7F8FE74E">
        <w:rPr>
          <w:rFonts w:ascii="Times New Roman" w:eastAsia="Times New Roman" w:hAnsi="Times New Roman" w:cs="Times New Roman"/>
          <w:spacing w:val="-5"/>
          <w:sz w:val="23"/>
          <w:szCs w:val="23"/>
        </w:rPr>
        <w:t>y</w:t>
      </w:r>
      <w:r w:rsidRPr="7F8FE74E">
        <w:rPr>
          <w:rFonts w:ascii="Times New Roman" w:eastAsia="Times New Roman" w:hAnsi="Times New Roman" w:cs="Times New Roman"/>
          <w:spacing w:val="1"/>
          <w:sz w:val="23"/>
          <w:szCs w:val="23"/>
        </w:rPr>
        <w:t>ee</w:t>
      </w:r>
      <w:r w:rsidRPr="7F8FE74E">
        <w:rPr>
          <w:rFonts w:ascii="Times New Roman" w:eastAsia="Times New Roman" w:hAnsi="Times New Roman" w:cs="Times New Roman"/>
          <w:sz w:val="23"/>
          <w:szCs w:val="23"/>
        </w:rPr>
        <w:t>s</w:t>
      </w:r>
      <w:r w:rsidRPr="7F8FE74E">
        <w:rPr>
          <w:rFonts w:ascii="Times New Roman" w:eastAsia="Times New Roman" w:hAnsi="Times New Roman" w:cs="Times New Roman"/>
          <w:spacing w:val="18"/>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re</w:t>
      </w:r>
      <w:r w:rsidRPr="7F8FE74E">
        <w:rPr>
          <w:rFonts w:ascii="Times New Roman" w:eastAsia="Times New Roman" w:hAnsi="Times New Roman" w:cs="Times New Roman"/>
          <w:spacing w:val="20"/>
          <w:sz w:val="23"/>
          <w:szCs w:val="23"/>
        </w:rPr>
        <w:t xml:space="preserve"> </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o</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u</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ly</w:t>
      </w:r>
      <w:r w:rsidRPr="7F8FE74E">
        <w:rPr>
          <w:rFonts w:ascii="Times New Roman" w:eastAsia="Times New Roman" w:hAnsi="Times New Roman" w:cs="Times New Roman"/>
          <w:spacing w:val="14"/>
          <w:sz w:val="23"/>
          <w:szCs w:val="23"/>
        </w:rPr>
        <w:t xml:space="preserve"> </w:t>
      </w:r>
      <w:r w:rsidRPr="7F8FE74E">
        <w:rPr>
          <w:rFonts w:ascii="Times New Roman" w:eastAsia="Times New Roman" w:hAnsi="Times New Roman" w:cs="Times New Roman"/>
          <w:sz w:val="23"/>
          <w:szCs w:val="23"/>
        </w:rPr>
        <w:t>und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z w:val="23"/>
          <w:szCs w:val="23"/>
        </w:rPr>
        <w:t>in</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ti</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tion</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z w:val="23"/>
          <w:szCs w:val="23"/>
        </w:rPr>
        <w:t>by</w:t>
      </w:r>
      <w:r w:rsidRPr="7F8FE74E">
        <w:rPr>
          <w:rFonts w:ascii="Times New Roman" w:eastAsia="Times New Roman" w:hAnsi="Times New Roman" w:cs="Times New Roman"/>
          <w:spacing w:val="14"/>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y</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pacing w:val="2"/>
          <w:sz w:val="23"/>
          <w:szCs w:val="23"/>
        </w:rPr>
        <w:t>o</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rn</w:t>
      </w:r>
      <w:r w:rsidRPr="7F8FE74E">
        <w:rPr>
          <w:rFonts w:ascii="Times New Roman" w:eastAsia="Times New Roman" w:hAnsi="Times New Roman" w:cs="Times New Roman"/>
          <w:spacing w:val="1"/>
          <w:sz w:val="23"/>
          <w:szCs w:val="23"/>
        </w:rPr>
        <w:t>me</w:t>
      </w:r>
      <w:r w:rsidRPr="7F8FE74E">
        <w:rPr>
          <w:rFonts w:ascii="Times New Roman" w:eastAsia="Times New Roman" w:hAnsi="Times New Roman" w:cs="Times New Roman"/>
          <w:sz w:val="23"/>
          <w:szCs w:val="23"/>
        </w:rPr>
        <w:t>nt</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y</w:t>
      </w:r>
      <w:r w:rsidRPr="7F8FE74E">
        <w:rPr>
          <w:rFonts w:ascii="Times New Roman" w:eastAsia="Times New Roman" w:hAnsi="Times New Roman" w:cs="Times New Roman"/>
          <w:spacing w:val="14"/>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z w:val="23"/>
          <w:szCs w:val="23"/>
        </w:rPr>
        <w:t>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z w:val="23"/>
          <w:szCs w:val="23"/>
        </w:rPr>
        <w:t>e not</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z w:val="23"/>
          <w:szCs w:val="23"/>
        </w:rPr>
        <w:t>in</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20"/>
          <w:sz w:val="23"/>
          <w:szCs w:val="23"/>
        </w:rPr>
        <w:t xml:space="preserve"> </w:t>
      </w:r>
      <w:r w:rsidRPr="7F8FE74E">
        <w:rPr>
          <w:rFonts w:ascii="Times New Roman" w:eastAsia="Times New Roman" w:hAnsi="Times New Roman" w:cs="Times New Roman"/>
          <w:sz w:val="23"/>
          <w:szCs w:val="23"/>
        </w:rPr>
        <w:t>l</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hr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22"/>
          <w:sz w:val="23"/>
          <w:szCs w:val="23"/>
        </w:rPr>
        <w:t xml:space="preserve"> </w:t>
      </w:r>
      <w:r w:rsidRPr="7F8FE74E">
        <w:rPr>
          <w:rFonts w:ascii="Times New Roman" w:eastAsia="Times New Roman" w:hAnsi="Times New Roman" w:cs="Times New Roman"/>
          <w:spacing w:val="-5"/>
          <w:sz w:val="23"/>
          <w:szCs w:val="23"/>
        </w:rPr>
        <w:t>y</w:t>
      </w:r>
      <w:r w:rsidRPr="7F8FE74E">
        <w:rPr>
          <w:rFonts w:ascii="Times New Roman" w:eastAsia="Times New Roman" w:hAnsi="Times New Roman" w:cs="Times New Roman"/>
          <w:spacing w:val="1"/>
          <w:sz w:val="23"/>
          <w:szCs w:val="23"/>
        </w:rPr>
        <w:t>ea</w:t>
      </w:r>
      <w:r w:rsidRPr="7F8FE74E">
        <w:rPr>
          <w:rFonts w:ascii="Times New Roman" w:eastAsia="Times New Roman" w:hAnsi="Times New Roman" w:cs="Times New Roman"/>
          <w:sz w:val="23"/>
          <w:szCs w:val="23"/>
        </w:rPr>
        <w:t>rs</w:t>
      </w:r>
      <w:r w:rsidRPr="7F8FE74E">
        <w:rPr>
          <w:rFonts w:ascii="Times New Roman" w:eastAsia="Times New Roman" w:hAnsi="Times New Roman" w:cs="Times New Roman"/>
          <w:spacing w:val="18"/>
          <w:sz w:val="23"/>
          <w:szCs w:val="23"/>
        </w:rPr>
        <w:t xml:space="preserve"> </w:t>
      </w:r>
      <w:r w:rsidRPr="7F8FE74E">
        <w:rPr>
          <w:rFonts w:ascii="Times New Roman" w:eastAsia="Times New Roman" w:hAnsi="Times New Roman" w:cs="Times New Roman"/>
          <w:sz w:val="23"/>
          <w:szCs w:val="23"/>
        </w:rPr>
        <w:t>b</w:t>
      </w:r>
      <w:r w:rsidRPr="7F8FE74E">
        <w:rPr>
          <w:rFonts w:ascii="Times New Roman" w:eastAsia="Times New Roman" w:hAnsi="Times New Roman" w:cs="Times New Roman"/>
          <w:spacing w:val="1"/>
          <w:sz w:val="23"/>
          <w:szCs w:val="23"/>
        </w:rPr>
        <w:t>ee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on</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c</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ound</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z w:val="23"/>
          <w:szCs w:val="23"/>
        </w:rPr>
        <w:t>li</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b</w:t>
      </w:r>
      <w:r w:rsidRPr="7F8FE74E">
        <w:rPr>
          <w:rFonts w:ascii="Times New Roman" w:eastAsia="Times New Roman" w:hAnsi="Times New Roman" w:cs="Times New Roman"/>
          <w:sz w:val="23"/>
          <w:szCs w:val="23"/>
        </w:rPr>
        <w:t>le</w:t>
      </w:r>
      <w:r w:rsidRPr="7F8FE74E">
        <w:rPr>
          <w:rFonts w:ascii="Times New Roman" w:eastAsia="Times New Roman" w:hAnsi="Times New Roman" w:cs="Times New Roman"/>
          <w:spacing w:val="20"/>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ny</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pacing w:val="1"/>
          <w:sz w:val="23"/>
          <w:szCs w:val="23"/>
        </w:rPr>
        <w:t>ac</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z w:val="23"/>
          <w:szCs w:val="23"/>
        </w:rPr>
        <w:t>proh</w:t>
      </w:r>
      <w:r w:rsidRPr="7F8FE74E">
        <w:rPr>
          <w:rFonts w:ascii="Times New Roman" w:eastAsia="Times New Roman" w:hAnsi="Times New Roman" w:cs="Times New Roman"/>
          <w:spacing w:val="1"/>
          <w:sz w:val="23"/>
          <w:szCs w:val="23"/>
        </w:rPr>
        <w:t>i</w:t>
      </w:r>
      <w:r w:rsidRPr="7F8FE74E">
        <w:rPr>
          <w:rFonts w:ascii="Times New Roman" w:eastAsia="Times New Roman" w:hAnsi="Times New Roman" w:cs="Times New Roman"/>
          <w:spacing w:val="-2"/>
          <w:sz w:val="23"/>
          <w:szCs w:val="23"/>
        </w:rPr>
        <w:t>b</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z w:val="23"/>
          <w:szCs w:val="23"/>
        </w:rPr>
        <w:t>by</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te</w:t>
      </w:r>
      <w:r w:rsidRPr="7F8FE74E">
        <w:rPr>
          <w:rFonts w:ascii="Times New Roman" w:eastAsia="Times New Roman" w:hAnsi="Times New Roman" w:cs="Times New Roman"/>
          <w:spacing w:val="20"/>
          <w:sz w:val="23"/>
          <w:szCs w:val="23"/>
        </w:rPr>
        <w:t xml:space="preserve"> </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19"/>
          <w:sz w:val="23"/>
          <w:szCs w:val="23"/>
        </w:rPr>
        <w:t xml:space="preserve"> </w:t>
      </w:r>
      <w:r w:rsidRPr="7F8FE74E">
        <w:rPr>
          <w:rFonts w:ascii="Times New Roman" w:eastAsia="Times New Roman" w:hAnsi="Times New Roman" w:cs="Times New Roman"/>
          <w:spacing w:val="-3"/>
          <w:sz w:val="23"/>
          <w:szCs w:val="23"/>
        </w:rPr>
        <w:t>F</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l l</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w</w:t>
      </w:r>
      <w:r w:rsidRPr="7F8FE74E">
        <w:rPr>
          <w:rFonts w:ascii="Times New Roman" w:eastAsia="Times New Roman" w:hAnsi="Times New Roman" w:cs="Times New Roman"/>
          <w:spacing w:val="43"/>
          <w:sz w:val="23"/>
          <w:szCs w:val="23"/>
        </w:rPr>
        <w:t xml:space="preserve"> </w:t>
      </w:r>
      <w:r w:rsidRPr="7F8FE74E">
        <w:rPr>
          <w:rFonts w:ascii="Times New Roman" w:eastAsia="Times New Roman" w:hAnsi="Times New Roman" w:cs="Times New Roman"/>
          <w:sz w:val="23"/>
          <w:szCs w:val="23"/>
        </w:rPr>
        <w:t>in</w:t>
      </w:r>
      <w:r w:rsidRPr="7F8FE74E">
        <w:rPr>
          <w:rFonts w:ascii="Times New Roman" w:eastAsia="Times New Roman" w:hAnsi="Times New Roman" w:cs="Times New Roman"/>
          <w:spacing w:val="43"/>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ny</w:t>
      </w:r>
      <w:r w:rsidRPr="7F8FE74E">
        <w:rPr>
          <w:rFonts w:ascii="Times New Roman" w:eastAsia="Times New Roman" w:hAnsi="Times New Roman" w:cs="Times New Roman"/>
          <w:spacing w:val="39"/>
          <w:sz w:val="23"/>
          <w:szCs w:val="23"/>
        </w:rPr>
        <w:t xml:space="preserve"> </w:t>
      </w:r>
      <w:r w:rsidRPr="7F8FE74E">
        <w:rPr>
          <w:rFonts w:ascii="Times New Roman" w:eastAsia="Times New Roman" w:hAnsi="Times New Roman" w:cs="Times New Roman"/>
          <w:sz w:val="23"/>
          <w:szCs w:val="23"/>
        </w:rPr>
        <w:t>j</w:t>
      </w:r>
      <w:r w:rsidRPr="7F8FE74E">
        <w:rPr>
          <w:rFonts w:ascii="Times New Roman" w:eastAsia="Times New Roman" w:hAnsi="Times New Roman" w:cs="Times New Roman"/>
          <w:spacing w:val="2"/>
          <w:sz w:val="23"/>
          <w:szCs w:val="23"/>
        </w:rPr>
        <w:t>u</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i</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di</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tion,</w:t>
      </w:r>
      <w:r w:rsidRPr="7F8FE74E">
        <w:rPr>
          <w:rFonts w:ascii="Times New Roman" w:eastAsia="Times New Roman" w:hAnsi="Times New Roman" w:cs="Times New Roman"/>
          <w:spacing w:val="44"/>
          <w:sz w:val="23"/>
          <w:szCs w:val="23"/>
        </w:rPr>
        <w:t xml:space="preserve"> </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z w:val="23"/>
          <w:szCs w:val="23"/>
        </w:rPr>
        <w:t>ol</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g</w:t>
      </w:r>
      <w:r w:rsidRPr="7F8FE74E">
        <w:rPr>
          <w:rFonts w:ascii="Times New Roman" w:eastAsia="Times New Roman" w:hAnsi="Times New Roman" w:cs="Times New Roman"/>
          <w:spacing w:val="41"/>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on</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pir</w:t>
      </w:r>
      <w:r w:rsidRPr="7F8FE74E">
        <w:rPr>
          <w:rFonts w:ascii="Times New Roman" w:eastAsia="Times New Roman" w:hAnsi="Times New Roman" w:cs="Times New Roman"/>
          <w:spacing w:val="1"/>
          <w:sz w:val="23"/>
          <w:szCs w:val="23"/>
        </w:rPr>
        <w:t>ac</w:t>
      </w:r>
      <w:r w:rsidRPr="7F8FE74E">
        <w:rPr>
          <w:rFonts w:ascii="Times New Roman" w:eastAsia="Times New Roman" w:hAnsi="Times New Roman" w:cs="Times New Roman"/>
          <w:sz w:val="23"/>
          <w:szCs w:val="23"/>
        </w:rPr>
        <w:t>y</w:t>
      </w:r>
      <w:r w:rsidRPr="7F8FE74E">
        <w:rPr>
          <w:rFonts w:ascii="Times New Roman" w:eastAsia="Times New Roman" w:hAnsi="Times New Roman" w:cs="Times New Roman"/>
          <w:spacing w:val="39"/>
          <w:sz w:val="23"/>
          <w:szCs w:val="23"/>
        </w:rPr>
        <w:t xml:space="preserve"> </w:t>
      </w:r>
      <w:r w:rsidRPr="7F8FE74E">
        <w:rPr>
          <w:rFonts w:ascii="Times New Roman" w:eastAsia="Times New Roman" w:hAnsi="Times New Roman" w:cs="Times New Roman"/>
          <w:sz w:val="23"/>
          <w:szCs w:val="23"/>
        </w:rPr>
        <w:t>or</w:t>
      </w:r>
      <w:r w:rsidRPr="7F8FE74E">
        <w:rPr>
          <w:rFonts w:ascii="Times New Roman" w:eastAsia="Times New Roman" w:hAnsi="Times New Roman" w:cs="Times New Roman"/>
          <w:spacing w:val="46"/>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ollu</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ion</w:t>
      </w:r>
      <w:r w:rsidRPr="7F8FE74E">
        <w:rPr>
          <w:rFonts w:ascii="Times New Roman" w:eastAsia="Times New Roman" w:hAnsi="Times New Roman" w:cs="Times New Roman"/>
          <w:spacing w:val="44"/>
          <w:sz w:val="23"/>
          <w:szCs w:val="23"/>
        </w:rPr>
        <w:t xml:space="preserve"> </w:t>
      </w:r>
      <w:r w:rsidRPr="7F8FE74E">
        <w:rPr>
          <w:rFonts w:ascii="Times New Roman" w:eastAsia="Times New Roman" w:hAnsi="Times New Roman" w:cs="Times New Roman"/>
          <w:spacing w:val="-1"/>
          <w:sz w:val="23"/>
          <w:szCs w:val="23"/>
        </w:rPr>
        <w:t>w</w:t>
      </w:r>
      <w:r w:rsidRPr="7F8FE74E">
        <w:rPr>
          <w:rFonts w:ascii="Times New Roman" w:eastAsia="Times New Roman" w:hAnsi="Times New Roman" w:cs="Times New Roman"/>
          <w:sz w:val="23"/>
          <w:szCs w:val="23"/>
        </w:rPr>
        <w:t>ith</w:t>
      </w:r>
      <w:r w:rsidRPr="7F8FE74E">
        <w:rPr>
          <w:rFonts w:ascii="Times New Roman" w:eastAsia="Times New Roman" w:hAnsi="Times New Roman" w:cs="Times New Roman"/>
          <w:spacing w:val="44"/>
          <w:sz w:val="23"/>
          <w:szCs w:val="23"/>
        </w:rPr>
        <w:t xml:space="preserve"> </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p</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c</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44"/>
          <w:sz w:val="23"/>
          <w:szCs w:val="23"/>
        </w:rPr>
        <w:t xml:space="preserve"> </w:t>
      </w:r>
      <w:r w:rsidRPr="7F8FE74E">
        <w:rPr>
          <w:rFonts w:ascii="Times New Roman" w:eastAsia="Times New Roman" w:hAnsi="Times New Roman" w:cs="Times New Roman"/>
          <w:sz w:val="23"/>
          <w:szCs w:val="23"/>
        </w:rPr>
        <w:t>to</w:t>
      </w:r>
      <w:r w:rsidRPr="7F8FE74E">
        <w:rPr>
          <w:rFonts w:ascii="Times New Roman" w:eastAsia="Times New Roman" w:hAnsi="Times New Roman" w:cs="Times New Roman"/>
          <w:spacing w:val="41"/>
          <w:sz w:val="23"/>
          <w:szCs w:val="23"/>
        </w:rPr>
        <w:t xml:space="preserve"> </w:t>
      </w:r>
      <w:r w:rsidRPr="7F8FE74E">
        <w:rPr>
          <w:rFonts w:ascii="Times New Roman" w:eastAsia="Times New Roman" w:hAnsi="Times New Roman" w:cs="Times New Roman"/>
          <w:sz w:val="23"/>
          <w:szCs w:val="23"/>
        </w:rPr>
        <w:t>bidding</w:t>
      </w:r>
      <w:r w:rsidRPr="7F8FE74E">
        <w:rPr>
          <w:rFonts w:ascii="Times New Roman" w:eastAsia="Times New Roman" w:hAnsi="Times New Roman" w:cs="Times New Roman"/>
          <w:spacing w:val="41"/>
          <w:sz w:val="23"/>
          <w:szCs w:val="23"/>
        </w:rPr>
        <w:t xml:space="preserve"> </w:t>
      </w:r>
      <w:r w:rsidRPr="7F8FE74E">
        <w:rPr>
          <w:rFonts w:ascii="Times New Roman" w:eastAsia="Times New Roman" w:hAnsi="Times New Roman" w:cs="Times New Roman"/>
          <w:sz w:val="23"/>
          <w:szCs w:val="23"/>
        </w:rPr>
        <w:t>on</w:t>
      </w:r>
      <w:r w:rsidRPr="7F8FE74E">
        <w:rPr>
          <w:rFonts w:ascii="Times New Roman" w:eastAsia="Times New Roman" w:hAnsi="Times New Roman" w:cs="Times New Roman"/>
          <w:spacing w:val="44"/>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y</w:t>
      </w:r>
      <w:r w:rsidRPr="7F8FE74E">
        <w:rPr>
          <w:rFonts w:ascii="Times New Roman" w:eastAsia="Times New Roman" w:hAnsi="Times New Roman" w:cs="Times New Roman"/>
          <w:spacing w:val="39"/>
          <w:sz w:val="23"/>
          <w:szCs w:val="23"/>
        </w:rPr>
        <w:t xml:space="preserve"> </w:t>
      </w:r>
      <w:r w:rsidRPr="7F8FE74E">
        <w:rPr>
          <w:rFonts w:ascii="Times New Roman" w:eastAsia="Times New Roman" w:hAnsi="Times New Roman" w:cs="Times New Roman"/>
          <w:sz w:val="23"/>
          <w:szCs w:val="23"/>
        </w:rPr>
        <w:t xml:space="preserve">public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ont</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pacing w:val="1"/>
          <w:sz w:val="23"/>
          <w:szCs w:val="23"/>
        </w:rPr>
        <w:t>ac</w:t>
      </w:r>
      <w:r w:rsidRPr="7F8FE74E">
        <w:rPr>
          <w:rFonts w:ascii="Times New Roman" w:eastAsia="Times New Roman" w:hAnsi="Times New Roman" w:cs="Times New Roman"/>
          <w:sz w:val="23"/>
          <w:szCs w:val="23"/>
        </w:rPr>
        <w:t>t.</w:t>
      </w:r>
    </w:p>
    <w:p w14:paraId="6E54EBF2" w14:textId="77777777" w:rsidR="0029448A" w:rsidRDefault="0029448A" w:rsidP="00057EA9">
      <w:pPr>
        <w:autoSpaceDE w:val="0"/>
        <w:autoSpaceDN w:val="0"/>
        <w:adjustRightInd w:val="0"/>
        <w:spacing w:after="0" w:line="190" w:lineRule="exact"/>
        <w:rPr>
          <w:rFonts w:ascii="Times New Roman" w:hAnsi="Times New Roman" w:cs="Times New Roman"/>
          <w:sz w:val="19"/>
          <w:szCs w:val="19"/>
        </w:rPr>
      </w:pPr>
    </w:p>
    <w:p w14:paraId="71590FAB" w14:textId="77777777" w:rsidR="0029448A" w:rsidRDefault="0029448A" w:rsidP="7F8FE74E">
      <w:pPr>
        <w:autoSpaceDE w:val="0"/>
        <w:autoSpaceDN w:val="0"/>
        <w:adjustRightInd w:val="0"/>
        <w:spacing w:after="0" w:line="276" w:lineRule="auto"/>
        <w:ind w:left="100" w:right="60"/>
        <w:rPr>
          <w:rFonts w:ascii="Times New Roman" w:eastAsia="Times New Roman" w:hAnsi="Times New Roman" w:cs="Times New Roman"/>
          <w:sz w:val="23"/>
          <w:szCs w:val="23"/>
        </w:rPr>
      </w:pPr>
      <w:r w:rsidRPr="7F8FE74E">
        <w:rPr>
          <w:rFonts w:ascii="Times New Roman" w:eastAsia="Times New Roman" w:hAnsi="Times New Roman" w:cs="Times New Roman"/>
          <w:sz w:val="23"/>
          <w:szCs w:val="23"/>
        </w:rPr>
        <w:t>I und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 xml:space="preserve">nd my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irm</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z w:val="23"/>
          <w:szCs w:val="23"/>
        </w:rPr>
        <w:t>und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nds</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th</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ny</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z w:val="23"/>
          <w:szCs w:val="23"/>
        </w:rPr>
        <w:t>mi</w:t>
      </w:r>
      <w:r w:rsidRPr="7F8FE74E">
        <w:rPr>
          <w:rFonts w:ascii="Times New Roman" w:eastAsia="Times New Roman" w:hAnsi="Times New Roman" w:cs="Times New Roman"/>
          <w:spacing w:val="-1"/>
          <w:sz w:val="23"/>
          <w:szCs w:val="23"/>
        </w:rPr>
        <w:t>ss</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z w:val="23"/>
          <w:szCs w:val="23"/>
        </w:rPr>
        <w:t>in this</w:t>
      </w:r>
      <w:r w:rsidRPr="7F8FE74E">
        <w:rPr>
          <w:rFonts w:ascii="Times New Roman" w:eastAsia="Times New Roman" w:hAnsi="Times New Roman" w:cs="Times New Roman"/>
          <w:spacing w:val="1"/>
          <w:sz w:val="23"/>
          <w:szCs w:val="23"/>
        </w:rPr>
        <w:t xml:space="preserve"> a</w:t>
      </w:r>
      <w:r w:rsidRPr="7F8FE74E">
        <w:rPr>
          <w:rFonts w:ascii="Times New Roman" w:eastAsia="Times New Roman" w:hAnsi="Times New Roman" w:cs="Times New Roman"/>
          <w:spacing w:val="-2"/>
          <w:sz w:val="23"/>
          <w:szCs w:val="23"/>
        </w:rPr>
        <w:t>ff</w:t>
      </w:r>
      <w:r w:rsidRPr="7F8FE74E">
        <w:rPr>
          <w:rFonts w:ascii="Times New Roman" w:eastAsia="Times New Roman" w:hAnsi="Times New Roman" w:cs="Times New Roman"/>
          <w:sz w:val="23"/>
          <w:szCs w:val="23"/>
        </w:rPr>
        <w:t>id</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z w:val="23"/>
          <w:szCs w:val="23"/>
        </w:rPr>
        <w:t>it</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z w:val="23"/>
          <w:szCs w:val="23"/>
        </w:rPr>
        <w:t>is</w:t>
      </w:r>
      <w:r w:rsidRPr="7F8FE74E">
        <w:rPr>
          <w:rFonts w:ascii="Times New Roman" w:eastAsia="Times New Roman" w:hAnsi="Times New Roman" w:cs="Times New Roman"/>
          <w:spacing w:val="1"/>
          <w:sz w:val="23"/>
          <w:szCs w:val="23"/>
        </w:rPr>
        <w:t xml:space="preserve"> a</w:t>
      </w:r>
      <w:r w:rsidRPr="7F8FE74E">
        <w:rPr>
          <w:rFonts w:ascii="Times New Roman" w:eastAsia="Times New Roman" w:hAnsi="Times New Roman" w:cs="Times New Roman"/>
          <w:sz w:val="23"/>
          <w:szCs w:val="23"/>
        </w:rPr>
        <w:t>nd</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l</w:t>
      </w:r>
      <w:r w:rsidRPr="7F8FE74E">
        <w:rPr>
          <w:rFonts w:ascii="Times New Roman" w:eastAsia="Times New Roman" w:hAnsi="Times New Roman" w:cs="Times New Roman"/>
          <w:sz w:val="23"/>
          <w:szCs w:val="23"/>
        </w:rPr>
        <w:t>l</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z w:val="23"/>
          <w:szCs w:val="23"/>
        </w:rPr>
        <w:t>be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 xml:space="preserve">s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udul</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nt</w:t>
      </w:r>
      <w:r w:rsidRPr="7F8FE74E">
        <w:rPr>
          <w:rFonts w:ascii="Times New Roman" w:eastAsia="Times New Roman" w:hAnsi="Times New Roman" w:cs="Times New Roman"/>
          <w:spacing w:val="54"/>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pacing w:val="1"/>
          <w:sz w:val="23"/>
          <w:szCs w:val="23"/>
        </w:rPr>
        <w:t>ce</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l</w:t>
      </w:r>
      <w:r w:rsidRPr="7F8FE74E">
        <w:rPr>
          <w:rFonts w:ascii="Times New Roman" w:eastAsia="Times New Roman" w:hAnsi="Times New Roman" w:cs="Times New Roman"/>
          <w:spacing w:val="-2"/>
          <w:sz w:val="23"/>
          <w:szCs w:val="23"/>
        </w:rPr>
        <w:t>m</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nt</w:t>
      </w:r>
      <w:r w:rsidRPr="7F8FE74E">
        <w:rPr>
          <w:rFonts w:ascii="Times New Roman" w:eastAsia="Times New Roman" w:hAnsi="Times New Roman" w:cs="Times New Roman"/>
          <w:spacing w:val="54"/>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rom</w:t>
      </w:r>
      <w:r w:rsidRPr="7F8FE74E">
        <w:rPr>
          <w:rFonts w:ascii="Times New Roman" w:eastAsia="Times New Roman" w:hAnsi="Times New Roman" w:cs="Times New Roman"/>
          <w:spacing w:val="56"/>
          <w:sz w:val="23"/>
          <w:szCs w:val="23"/>
        </w:rPr>
        <w:t xml:space="preserve"> </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z w:val="23"/>
          <w:szCs w:val="23"/>
        </w:rPr>
        <w:t xml:space="preserve">e </w:t>
      </w:r>
      <w:r w:rsidRPr="7F8FE74E">
        <w:rPr>
          <w:rFonts w:ascii="Times New Roman" w:eastAsia="Times New Roman" w:hAnsi="Times New Roman" w:cs="Times New Roman"/>
          <w:spacing w:val="-3"/>
          <w:sz w:val="23"/>
          <w:szCs w:val="23"/>
        </w:rPr>
        <w:t>B</w:t>
      </w:r>
      <w:r w:rsidRPr="7F8FE74E">
        <w:rPr>
          <w:rFonts w:ascii="Times New Roman" w:eastAsia="Times New Roman" w:hAnsi="Times New Roman" w:cs="Times New Roman"/>
          <w:sz w:val="23"/>
          <w:szCs w:val="23"/>
        </w:rPr>
        <w:t>ibb</w:t>
      </w:r>
      <w:r w:rsidRPr="7F8FE74E">
        <w:rPr>
          <w:rFonts w:ascii="Times New Roman" w:eastAsia="Times New Roman" w:hAnsi="Times New Roman" w:cs="Times New Roman"/>
          <w:spacing w:val="56"/>
          <w:sz w:val="23"/>
          <w:szCs w:val="23"/>
        </w:rPr>
        <w:t xml:space="preserve"> </w:t>
      </w:r>
      <w:r w:rsidRPr="7F8FE74E">
        <w:rPr>
          <w:rFonts w:ascii="Times New Roman" w:eastAsia="Times New Roman" w:hAnsi="Times New Roman" w:cs="Times New Roman"/>
          <w:sz w:val="23"/>
          <w:szCs w:val="23"/>
        </w:rPr>
        <w:t>Cou</w:t>
      </w:r>
      <w:r w:rsidRPr="7F8FE74E">
        <w:rPr>
          <w:rFonts w:ascii="Times New Roman" w:eastAsia="Times New Roman" w:hAnsi="Times New Roman" w:cs="Times New Roman"/>
          <w:spacing w:val="-3"/>
          <w:sz w:val="23"/>
          <w:szCs w:val="23"/>
        </w:rPr>
        <w:t>n</w:t>
      </w:r>
      <w:r w:rsidRPr="7F8FE74E">
        <w:rPr>
          <w:rFonts w:ascii="Times New Roman" w:eastAsia="Times New Roman" w:hAnsi="Times New Roman" w:cs="Times New Roman"/>
          <w:sz w:val="23"/>
          <w:szCs w:val="23"/>
        </w:rPr>
        <w:t>ty</w:t>
      </w:r>
      <w:r w:rsidRPr="7F8FE74E">
        <w:rPr>
          <w:rFonts w:ascii="Times New Roman" w:eastAsia="Times New Roman" w:hAnsi="Times New Roman" w:cs="Times New Roman"/>
          <w:spacing w:val="52"/>
          <w:sz w:val="23"/>
          <w:szCs w:val="23"/>
        </w:rPr>
        <w:t xml:space="preserve"> </w:t>
      </w:r>
      <w:r w:rsidRPr="7F8FE74E">
        <w:rPr>
          <w:rFonts w:ascii="Times New Roman" w:eastAsia="Times New Roman" w:hAnsi="Times New Roman" w:cs="Times New Roman"/>
          <w:spacing w:val="2"/>
          <w:sz w:val="23"/>
          <w:szCs w:val="23"/>
        </w:rPr>
        <w:t>B</w:t>
      </w:r>
      <w:r w:rsidRPr="7F8FE74E">
        <w:rPr>
          <w:rFonts w:ascii="Times New Roman" w:eastAsia="Times New Roman" w:hAnsi="Times New Roman" w:cs="Times New Roman"/>
          <w:sz w:val="23"/>
          <w:szCs w:val="23"/>
        </w:rPr>
        <w:t>o</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rd</w:t>
      </w:r>
      <w:r w:rsidRPr="7F8FE74E">
        <w:rPr>
          <w:rFonts w:ascii="Times New Roman" w:eastAsia="Times New Roman" w:hAnsi="Times New Roman" w:cs="Times New Roman"/>
          <w:spacing w:val="56"/>
          <w:sz w:val="23"/>
          <w:szCs w:val="23"/>
        </w:rPr>
        <w:t xml:space="preserve"> </w:t>
      </w:r>
      <w:r w:rsidRPr="7F8FE74E">
        <w:rPr>
          <w:rFonts w:ascii="Times New Roman" w:eastAsia="Times New Roman" w:hAnsi="Times New Roman" w:cs="Times New Roman"/>
          <w:sz w:val="23"/>
          <w:szCs w:val="23"/>
        </w:rPr>
        <w:t>of</w:t>
      </w:r>
      <w:r w:rsidRPr="7F8FE74E">
        <w:rPr>
          <w:rFonts w:ascii="Times New Roman" w:eastAsia="Times New Roman" w:hAnsi="Times New Roman" w:cs="Times New Roman"/>
          <w:spacing w:val="53"/>
          <w:sz w:val="23"/>
          <w:szCs w:val="23"/>
        </w:rPr>
        <w:t xml:space="preserve"> </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2"/>
          <w:sz w:val="23"/>
          <w:szCs w:val="23"/>
        </w:rPr>
        <w:t>u</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ion</w:t>
      </w:r>
      <w:r w:rsidRPr="7F8FE74E">
        <w:rPr>
          <w:rFonts w:ascii="Times New Roman" w:eastAsia="Times New Roman" w:hAnsi="Times New Roman" w:cs="Times New Roman"/>
          <w:spacing w:val="56"/>
          <w:sz w:val="23"/>
          <w:szCs w:val="23"/>
        </w:rPr>
        <w:t xml:space="preserve"> </w:t>
      </w:r>
      <w:r w:rsidRPr="7F8FE74E">
        <w:rPr>
          <w:rFonts w:ascii="Times New Roman" w:eastAsia="Times New Roman" w:hAnsi="Times New Roman" w:cs="Times New Roman"/>
          <w:sz w:val="23"/>
          <w:szCs w:val="23"/>
        </w:rPr>
        <w:t>of</w:t>
      </w:r>
      <w:r w:rsidRPr="7F8FE74E">
        <w:rPr>
          <w:rFonts w:ascii="Times New Roman" w:eastAsia="Times New Roman" w:hAnsi="Times New Roman" w:cs="Times New Roman"/>
          <w:spacing w:val="53"/>
          <w:sz w:val="23"/>
          <w:szCs w:val="23"/>
        </w:rPr>
        <w:t xml:space="preserve"> </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54"/>
          <w:sz w:val="23"/>
          <w:szCs w:val="23"/>
        </w:rPr>
        <w:t xml:space="preserve"> </w:t>
      </w:r>
      <w:r w:rsidRPr="7F8FE74E">
        <w:rPr>
          <w:rFonts w:ascii="Times New Roman" w:eastAsia="Times New Roman" w:hAnsi="Times New Roman" w:cs="Times New Roman"/>
          <w:sz w:val="23"/>
          <w:szCs w:val="23"/>
        </w:rPr>
        <w:t>true</w:t>
      </w:r>
      <w:r w:rsidRPr="7F8FE74E">
        <w:rPr>
          <w:rFonts w:ascii="Times New Roman" w:eastAsia="Times New Roman" w:hAnsi="Times New Roman" w:cs="Times New Roman"/>
          <w:spacing w:val="54"/>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pacing w:val="1"/>
          <w:sz w:val="23"/>
          <w:szCs w:val="23"/>
        </w:rPr>
        <w:t>ac</w:t>
      </w:r>
      <w:r w:rsidRPr="7F8FE74E">
        <w:rPr>
          <w:rFonts w:ascii="Times New Roman" w:eastAsia="Times New Roman" w:hAnsi="Times New Roman" w:cs="Times New Roman"/>
          <w:sz w:val="23"/>
          <w:szCs w:val="23"/>
        </w:rPr>
        <w:t>ts</w:t>
      </w:r>
      <w:r w:rsidRPr="7F8FE74E">
        <w:rPr>
          <w:rFonts w:ascii="Times New Roman" w:eastAsia="Times New Roman" w:hAnsi="Times New Roman" w:cs="Times New Roman"/>
          <w:spacing w:val="55"/>
          <w:sz w:val="23"/>
          <w:szCs w:val="23"/>
        </w:rPr>
        <w:t xml:space="preserve"> </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l</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ting</w:t>
      </w:r>
      <w:r w:rsidRPr="7F8FE74E">
        <w:rPr>
          <w:rFonts w:ascii="Times New Roman" w:eastAsia="Times New Roman" w:hAnsi="Times New Roman" w:cs="Times New Roman"/>
          <w:spacing w:val="53"/>
          <w:sz w:val="23"/>
          <w:szCs w:val="23"/>
        </w:rPr>
        <w:t xml:space="preserve"> </w:t>
      </w:r>
      <w:r w:rsidRPr="7F8FE74E">
        <w:rPr>
          <w:rFonts w:ascii="Times New Roman" w:eastAsia="Times New Roman" w:hAnsi="Times New Roman" w:cs="Times New Roman"/>
          <w:sz w:val="23"/>
          <w:szCs w:val="23"/>
        </w:rPr>
        <w:t xml:space="preserve">to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ubmi</w:t>
      </w:r>
      <w:r w:rsidRPr="7F8FE74E">
        <w:rPr>
          <w:rFonts w:ascii="Times New Roman" w:eastAsia="Times New Roman" w:hAnsi="Times New Roman" w:cs="Times New Roman"/>
          <w:spacing w:val="-1"/>
          <w:sz w:val="23"/>
          <w:szCs w:val="23"/>
        </w:rPr>
        <w:t>ss</w:t>
      </w:r>
      <w:r w:rsidRPr="7F8FE74E">
        <w:rPr>
          <w:rFonts w:ascii="Times New Roman" w:eastAsia="Times New Roman" w:hAnsi="Times New Roman" w:cs="Times New Roman"/>
          <w:sz w:val="23"/>
          <w:szCs w:val="23"/>
        </w:rPr>
        <w:t>ion of</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bids</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 xml:space="preserve">or </w:t>
      </w:r>
      <w:r w:rsidRPr="7F8FE74E">
        <w:rPr>
          <w:rFonts w:ascii="Times New Roman" w:eastAsia="Times New Roman" w:hAnsi="Times New Roman" w:cs="Times New Roman"/>
          <w:spacing w:val="1"/>
          <w:sz w:val="23"/>
          <w:szCs w:val="23"/>
        </w:rPr>
        <w:t>t</w:t>
      </w:r>
      <w:r w:rsidRPr="7F8FE74E">
        <w:rPr>
          <w:rFonts w:ascii="Times New Roman" w:eastAsia="Times New Roman" w:hAnsi="Times New Roman" w:cs="Times New Roman"/>
          <w:sz w:val="23"/>
          <w:szCs w:val="23"/>
        </w:rPr>
        <w:t>his</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ont</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pacing w:val="1"/>
          <w:sz w:val="23"/>
          <w:szCs w:val="23"/>
        </w:rPr>
        <w:t>ac</w:t>
      </w:r>
      <w:r w:rsidRPr="7F8FE74E">
        <w:rPr>
          <w:rFonts w:ascii="Times New Roman" w:eastAsia="Times New Roman" w:hAnsi="Times New Roman" w:cs="Times New Roman"/>
          <w:sz w:val="23"/>
          <w:szCs w:val="23"/>
        </w:rPr>
        <w:t>t.</w:t>
      </w:r>
    </w:p>
    <w:p w14:paraId="52F9DDAE" w14:textId="77777777" w:rsidR="0029448A" w:rsidRDefault="0029448A" w:rsidP="0029448A">
      <w:pPr>
        <w:autoSpaceDE w:val="0"/>
        <w:autoSpaceDN w:val="0"/>
        <w:adjustRightInd w:val="0"/>
        <w:spacing w:before="5" w:after="0" w:line="180" w:lineRule="exact"/>
        <w:rPr>
          <w:rFonts w:ascii="Times New Roman" w:hAnsi="Times New Roman" w:cs="Times New Roman"/>
          <w:sz w:val="18"/>
          <w:szCs w:val="18"/>
        </w:rPr>
      </w:pPr>
    </w:p>
    <w:p w14:paraId="0A1C9ABE" w14:textId="77777777" w:rsidR="00D0183D" w:rsidRDefault="00D0183D" w:rsidP="00D0183D">
      <w:pPr>
        <w:autoSpaceDE w:val="0"/>
        <w:autoSpaceDN w:val="0"/>
        <w:adjustRightInd w:val="0"/>
        <w:spacing w:before="30" w:after="0" w:line="240" w:lineRule="auto"/>
        <w:ind w:right="-20"/>
        <w:rPr>
          <w:rFonts w:ascii="Times New Roman" w:hAnsi="Times New Roman" w:cs="Times New Roman"/>
          <w:spacing w:val="-1"/>
          <w:sz w:val="23"/>
          <w:szCs w:val="23"/>
        </w:rPr>
      </w:pPr>
    </w:p>
    <w:p w14:paraId="7657BA2C" w14:textId="77777777" w:rsidR="00D0183D" w:rsidRPr="00D0183D" w:rsidRDefault="00D0183D" w:rsidP="00D0183D">
      <w:pPr>
        <w:autoSpaceDE w:val="0"/>
        <w:autoSpaceDN w:val="0"/>
        <w:adjustRightInd w:val="0"/>
        <w:spacing w:before="30" w:after="0" w:line="240" w:lineRule="auto"/>
        <w:ind w:right="-20"/>
        <w:rPr>
          <w:rFonts w:ascii="Times New Roman" w:hAnsi="Times New Roman" w:cs="Times New Roman"/>
          <w:spacing w:val="-1"/>
          <w:sz w:val="23"/>
          <w:szCs w:val="23"/>
          <w:u w:val="single"/>
        </w:rPr>
      </w:pP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p>
    <w:p w14:paraId="10112B08" w14:textId="77777777" w:rsidR="0029448A" w:rsidRDefault="0029448A" w:rsidP="7F8FE74E">
      <w:pPr>
        <w:autoSpaceDE w:val="0"/>
        <w:autoSpaceDN w:val="0"/>
        <w:adjustRightInd w:val="0"/>
        <w:spacing w:before="30" w:after="0" w:line="240" w:lineRule="auto"/>
        <w:ind w:right="-20"/>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N</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1"/>
          <w:sz w:val="23"/>
          <w:szCs w:val="23"/>
        </w:rPr>
        <w:t>D</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 xml:space="preserve">e                                                                    </w:t>
      </w:r>
      <w:r w:rsidRPr="7F8FE74E">
        <w:rPr>
          <w:rFonts w:ascii="Times New Roman" w:eastAsia="Times New Roman" w:hAnsi="Times New Roman" w:cs="Times New Roman"/>
          <w:spacing w:val="27"/>
          <w:sz w:val="23"/>
          <w:szCs w:val="23"/>
        </w:rPr>
        <w:t xml:space="preserve"> </w:t>
      </w:r>
      <w:r w:rsidR="00D0183D">
        <w:rPr>
          <w:rFonts w:ascii="Times New Roman" w:hAnsi="Times New Roman" w:cs="Times New Roman"/>
          <w:spacing w:val="27"/>
          <w:sz w:val="23"/>
          <w:szCs w:val="23"/>
        </w:rPr>
        <w:tab/>
      </w:r>
      <w:r w:rsidR="00D0183D">
        <w:rPr>
          <w:rFonts w:ascii="Times New Roman" w:hAnsi="Times New Roman" w:cs="Times New Roman"/>
          <w:spacing w:val="27"/>
          <w:sz w:val="23"/>
          <w:szCs w:val="23"/>
        </w:rPr>
        <w:tab/>
      </w:r>
      <w:r w:rsidR="00D0183D">
        <w:rPr>
          <w:rFonts w:ascii="Times New Roman" w:hAnsi="Times New Roman" w:cs="Times New Roman"/>
          <w:spacing w:val="27"/>
          <w:sz w:val="23"/>
          <w:szCs w:val="23"/>
        </w:rPr>
        <w:tab/>
      </w:r>
      <w:r w:rsidR="00D0183D">
        <w:rPr>
          <w:rFonts w:ascii="Times New Roman" w:hAnsi="Times New Roman" w:cs="Times New Roman"/>
          <w:spacing w:val="27"/>
          <w:sz w:val="23"/>
          <w:szCs w:val="23"/>
        </w:rPr>
        <w:tab/>
      </w:r>
      <w:r w:rsidRPr="7F8FE74E">
        <w:rPr>
          <w:rFonts w:ascii="Times New Roman" w:eastAsia="Times New Roman" w:hAnsi="Times New Roman" w:cs="Times New Roman"/>
          <w:spacing w:val="1"/>
          <w:sz w:val="23"/>
          <w:szCs w:val="23"/>
        </w:rPr>
        <w:t>T</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le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 xml:space="preserve">or </w:t>
      </w:r>
      <w:r w:rsidRPr="7F8FE74E">
        <w:rPr>
          <w:rFonts w:ascii="Times New Roman" w:eastAsia="Times New Roman" w:hAnsi="Times New Roman" w:cs="Times New Roman"/>
          <w:spacing w:val="-1"/>
          <w:sz w:val="23"/>
          <w:szCs w:val="23"/>
        </w:rPr>
        <w:t>P</w:t>
      </w:r>
      <w:r w:rsidRPr="7F8FE74E">
        <w:rPr>
          <w:rFonts w:ascii="Times New Roman" w:eastAsia="Times New Roman" w:hAnsi="Times New Roman" w:cs="Times New Roman"/>
          <w:sz w:val="23"/>
          <w:szCs w:val="23"/>
        </w:rPr>
        <w:t>o</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z w:val="23"/>
          <w:szCs w:val="23"/>
        </w:rPr>
        <w:t>tion</w:t>
      </w:r>
    </w:p>
    <w:p w14:paraId="5EAB3625" w14:textId="77777777" w:rsidR="00D0183D" w:rsidRDefault="00D0183D" w:rsidP="00D0183D">
      <w:pPr>
        <w:autoSpaceDE w:val="0"/>
        <w:autoSpaceDN w:val="0"/>
        <w:adjustRightInd w:val="0"/>
        <w:spacing w:before="30" w:after="0" w:line="240" w:lineRule="auto"/>
        <w:ind w:right="-20"/>
        <w:rPr>
          <w:rFonts w:ascii="Times New Roman" w:hAnsi="Times New Roman" w:cs="Times New Roman"/>
          <w:sz w:val="20"/>
          <w:szCs w:val="20"/>
        </w:rPr>
      </w:pPr>
    </w:p>
    <w:p w14:paraId="61A181B8" w14:textId="77777777" w:rsidR="00D0183D" w:rsidRDefault="00D0183D" w:rsidP="00D0183D">
      <w:pPr>
        <w:autoSpaceDE w:val="0"/>
        <w:autoSpaceDN w:val="0"/>
        <w:adjustRightInd w:val="0"/>
        <w:spacing w:before="30" w:after="0" w:line="240" w:lineRule="auto"/>
        <w:ind w:right="-20"/>
        <w:rPr>
          <w:rFonts w:ascii="Times New Roman" w:hAnsi="Times New Roman" w:cs="Times New Roman"/>
          <w:sz w:val="20"/>
          <w:szCs w:val="20"/>
        </w:rPr>
      </w:pPr>
    </w:p>
    <w:p w14:paraId="67D7D411" w14:textId="77777777" w:rsidR="00D0183D" w:rsidRPr="00D0183D" w:rsidRDefault="00D0183D" w:rsidP="00D0183D">
      <w:pPr>
        <w:autoSpaceDE w:val="0"/>
        <w:autoSpaceDN w:val="0"/>
        <w:adjustRightInd w:val="0"/>
        <w:spacing w:before="30" w:after="0" w:line="240" w:lineRule="auto"/>
        <w:ind w:right="-20"/>
        <w:rPr>
          <w:rFonts w:ascii="Times New Roman" w:hAnsi="Times New Roman" w:cs="Times New Roman"/>
          <w:sz w:val="20"/>
          <w:szCs w:val="20"/>
          <w:u w:val="single"/>
        </w:rPr>
      </w:pPr>
      <w:r w:rsidRPr="00D0183D">
        <w:rPr>
          <w:rFonts w:ascii="Times New Roman" w:hAnsi="Times New Roman" w:cs="Times New Roman"/>
          <w:sz w:val="20"/>
          <w:szCs w:val="20"/>
          <w:u w:val="single"/>
        </w:rPr>
        <w:tab/>
      </w:r>
      <w:r w:rsidRPr="00D0183D">
        <w:rPr>
          <w:rFonts w:ascii="Times New Roman" w:hAnsi="Times New Roman" w:cs="Times New Roman"/>
          <w:sz w:val="20"/>
          <w:szCs w:val="20"/>
          <w:u w:val="single"/>
        </w:rPr>
        <w:tab/>
      </w:r>
      <w:r w:rsidRPr="00D0183D">
        <w:rPr>
          <w:rFonts w:ascii="Times New Roman" w:hAnsi="Times New Roman" w:cs="Times New Roman"/>
          <w:sz w:val="20"/>
          <w:szCs w:val="20"/>
          <w:u w:val="single"/>
        </w:rPr>
        <w:tab/>
      </w:r>
      <w:r w:rsidRPr="00D0183D">
        <w:rPr>
          <w:rFonts w:ascii="Times New Roman" w:hAnsi="Times New Roman" w:cs="Times New Roman"/>
          <w:sz w:val="20"/>
          <w:szCs w:val="20"/>
          <w:u w:val="single"/>
        </w:rPr>
        <w:tab/>
      </w:r>
      <w:r w:rsidRPr="00D0183D">
        <w:rPr>
          <w:rFonts w:ascii="Times New Roman" w:hAnsi="Times New Roman" w:cs="Times New Roman"/>
          <w:sz w:val="20"/>
          <w:szCs w:val="20"/>
          <w:u w:val="single"/>
        </w:rPr>
        <w:tab/>
      </w:r>
      <w:r w:rsidRPr="00D0183D">
        <w:rPr>
          <w:rFonts w:ascii="Times New Roman" w:hAnsi="Times New Roman" w:cs="Times New Roman"/>
          <w:sz w:val="20"/>
          <w:szCs w:val="20"/>
          <w:u w:val="single"/>
        </w:rPr>
        <w:tab/>
      </w:r>
      <w:r w:rsidRPr="00D0183D">
        <w:rPr>
          <w:rFonts w:ascii="Times New Roman" w:hAnsi="Times New Roman" w:cs="Times New Roman"/>
          <w:sz w:val="20"/>
          <w:szCs w:val="20"/>
          <w:u w:val="single"/>
        </w:rPr>
        <w:tab/>
      </w:r>
      <w:r w:rsidRPr="00D0183D">
        <w:rPr>
          <w:rFonts w:ascii="Times New Roman" w:hAnsi="Times New Roman" w:cs="Times New Roman"/>
          <w:sz w:val="20"/>
          <w:szCs w:val="20"/>
          <w:u w:val="single"/>
        </w:rPr>
        <w:tab/>
      </w:r>
    </w:p>
    <w:p w14:paraId="6F749B3A" w14:textId="77777777" w:rsidR="0029448A" w:rsidRDefault="0029448A" w:rsidP="7F8FE74E">
      <w:pPr>
        <w:autoSpaceDE w:val="0"/>
        <w:autoSpaceDN w:val="0"/>
        <w:adjustRightInd w:val="0"/>
        <w:spacing w:before="30" w:after="0" w:line="240" w:lineRule="auto"/>
        <w:ind w:right="-20"/>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ture</w:t>
      </w:r>
    </w:p>
    <w:p w14:paraId="2D6EFEC7" w14:textId="77777777" w:rsidR="0029448A" w:rsidRDefault="0029448A" w:rsidP="0029448A">
      <w:pPr>
        <w:autoSpaceDE w:val="0"/>
        <w:autoSpaceDN w:val="0"/>
        <w:adjustRightInd w:val="0"/>
        <w:spacing w:before="7" w:after="0" w:line="100" w:lineRule="exact"/>
        <w:rPr>
          <w:rFonts w:ascii="Times New Roman" w:hAnsi="Times New Roman" w:cs="Times New Roman"/>
          <w:sz w:val="10"/>
          <w:szCs w:val="10"/>
        </w:rPr>
      </w:pPr>
    </w:p>
    <w:p w14:paraId="3B17C2BF" w14:textId="77777777" w:rsidR="00107C03" w:rsidRDefault="7F8FE74E" w:rsidP="00107C03">
      <w:pPr>
        <w:spacing w:after="0"/>
      </w:pPr>
      <w:r w:rsidRPr="7F8FE74E">
        <w:rPr>
          <w:rFonts w:ascii="Bookman Old Style" w:eastAsia="Bookman Old Style" w:hAnsi="Bookman Old Style" w:cs="Bookman Old Style"/>
          <w:b/>
          <w:bCs/>
          <w:color w:val="FF0000"/>
          <w:sz w:val="20"/>
          <w:szCs w:val="20"/>
          <w:u w:val="single"/>
        </w:rPr>
        <w:t>Exhibit III</w:t>
      </w:r>
    </w:p>
    <w:p w14:paraId="60DEA29D" w14:textId="77777777" w:rsidR="00107C03" w:rsidRDefault="7F8FE74E" w:rsidP="00107C03">
      <w:pPr>
        <w:spacing w:after="20"/>
        <w:ind w:left="-5" w:hanging="10"/>
      </w:pPr>
      <w:r w:rsidRPr="7F8FE74E">
        <w:rPr>
          <w:rFonts w:ascii="Bookman Old Style" w:eastAsia="Bookman Old Style" w:hAnsi="Bookman Old Style" w:cs="Bookman Old Style"/>
          <w:b/>
          <w:bCs/>
          <w:color w:val="FF0000"/>
          <w:sz w:val="20"/>
          <w:szCs w:val="20"/>
          <w:u w:val="single"/>
        </w:rPr>
        <w:t>Debarment Certificate</w:t>
      </w:r>
    </w:p>
    <w:p w14:paraId="3DCB2DB7" w14:textId="77777777" w:rsidR="000E5914" w:rsidRPr="000E5914" w:rsidRDefault="000E5914">
      <w:pPr>
        <w:rPr>
          <w:rFonts w:ascii="Arial Black" w:hAnsi="Arial Black" w:cs="Times New Roman"/>
          <w:b/>
          <w:bCs/>
          <w:spacing w:val="-1"/>
          <w:sz w:val="23"/>
          <w:szCs w:val="23"/>
          <w:u w:val="thick"/>
        </w:rPr>
      </w:pPr>
    </w:p>
    <w:p w14:paraId="44261643" w14:textId="77777777" w:rsidR="0029448A" w:rsidRDefault="0029448A" w:rsidP="7F8FE74E">
      <w:pPr>
        <w:autoSpaceDE w:val="0"/>
        <w:autoSpaceDN w:val="0"/>
        <w:adjustRightInd w:val="0"/>
        <w:spacing w:before="30" w:after="0" w:line="240" w:lineRule="auto"/>
        <w:ind w:left="1891" w:right="-20"/>
        <w:rPr>
          <w:rFonts w:ascii="Times New Roman" w:eastAsia="Times New Roman" w:hAnsi="Times New Roman" w:cs="Times New Roman"/>
          <w:sz w:val="23"/>
          <w:szCs w:val="23"/>
        </w:rPr>
      </w:pPr>
      <w:r w:rsidRPr="7F8FE74E">
        <w:rPr>
          <w:rFonts w:ascii="Times New Roman" w:eastAsia="Times New Roman" w:hAnsi="Times New Roman" w:cs="Times New Roman"/>
          <w:b/>
          <w:bCs/>
          <w:spacing w:val="-1"/>
          <w:sz w:val="23"/>
          <w:szCs w:val="23"/>
          <w:u w:val="thick"/>
        </w:rPr>
        <w:t>C</w:t>
      </w:r>
      <w:r w:rsidRPr="7F8FE74E">
        <w:rPr>
          <w:rFonts w:ascii="Times New Roman" w:eastAsia="Times New Roman" w:hAnsi="Times New Roman" w:cs="Times New Roman"/>
          <w:b/>
          <w:bCs/>
          <w:spacing w:val="1"/>
          <w:sz w:val="23"/>
          <w:szCs w:val="23"/>
          <w:u w:val="thick"/>
        </w:rPr>
        <w:t>er</w:t>
      </w:r>
      <w:r w:rsidRPr="7F8FE74E">
        <w:rPr>
          <w:rFonts w:ascii="Times New Roman" w:eastAsia="Times New Roman" w:hAnsi="Times New Roman" w:cs="Times New Roman"/>
          <w:b/>
          <w:bCs/>
          <w:sz w:val="23"/>
          <w:szCs w:val="23"/>
          <w:u w:val="thick"/>
        </w:rPr>
        <w:t>t</w:t>
      </w:r>
      <w:r w:rsidRPr="7F8FE74E">
        <w:rPr>
          <w:rFonts w:ascii="Times New Roman" w:eastAsia="Times New Roman" w:hAnsi="Times New Roman" w:cs="Times New Roman"/>
          <w:b/>
          <w:bCs/>
          <w:spacing w:val="-2"/>
          <w:sz w:val="23"/>
          <w:szCs w:val="23"/>
          <w:u w:val="thick"/>
        </w:rPr>
        <w:t>i</w:t>
      </w:r>
      <w:r w:rsidRPr="7F8FE74E">
        <w:rPr>
          <w:rFonts w:ascii="Times New Roman" w:eastAsia="Times New Roman" w:hAnsi="Times New Roman" w:cs="Times New Roman"/>
          <w:b/>
          <w:bCs/>
          <w:sz w:val="23"/>
          <w:szCs w:val="23"/>
          <w:u w:val="thick"/>
        </w:rPr>
        <w:t>f</w:t>
      </w:r>
      <w:r w:rsidRPr="7F8FE74E">
        <w:rPr>
          <w:rFonts w:ascii="Times New Roman" w:eastAsia="Times New Roman" w:hAnsi="Times New Roman" w:cs="Times New Roman"/>
          <w:b/>
          <w:bCs/>
          <w:spacing w:val="1"/>
          <w:sz w:val="23"/>
          <w:szCs w:val="23"/>
          <w:u w:val="thick"/>
        </w:rPr>
        <w:t>ic</w:t>
      </w:r>
      <w:r w:rsidRPr="7F8FE74E">
        <w:rPr>
          <w:rFonts w:ascii="Times New Roman" w:eastAsia="Times New Roman" w:hAnsi="Times New Roman" w:cs="Times New Roman"/>
          <w:b/>
          <w:bCs/>
          <w:sz w:val="23"/>
          <w:szCs w:val="23"/>
          <w:u w:val="thick"/>
        </w:rPr>
        <w:t>a</w:t>
      </w:r>
      <w:r w:rsidRPr="7F8FE74E">
        <w:rPr>
          <w:rFonts w:ascii="Times New Roman" w:eastAsia="Times New Roman" w:hAnsi="Times New Roman" w:cs="Times New Roman"/>
          <w:b/>
          <w:bCs/>
          <w:spacing w:val="-2"/>
          <w:sz w:val="23"/>
          <w:szCs w:val="23"/>
          <w:u w:val="thick"/>
        </w:rPr>
        <w:t>t</w:t>
      </w:r>
      <w:r w:rsidRPr="7F8FE74E">
        <w:rPr>
          <w:rFonts w:ascii="Times New Roman" w:eastAsia="Times New Roman" w:hAnsi="Times New Roman" w:cs="Times New Roman"/>
          <w:b/>
          <w:bCs/>
          <w:sz w:val="23"/>
          <w:szCs w:val="23"/>
          <w:u w:val="thick"/>
        </w:rPr>
        <w:t>e</w:t>
      </w:r>
      <w:r w:rsidRPr="7F8FE74E">
        <w:rPr>
          <w:rFonts w:ascii="Times New Roman" w:eastAsia="Times New Roman" w:hAnsi="Times New Roman" w:cs="Times New Roman"/>
          <w:b/>
          <w:bCs/>
          <w:spacing w:val="1"/>
          <w:sz w:val="23"/>
          <w:szCs w:val="23"/>
          <w:u w:val="thick"/>
        </w:rPr>
        <w:t xml:space="preserve"> </w:t>
      </w:r>
      <w:r w:rsidRPr="7F8FE74E">
        <w:rPr>
          <w:rFonts w:ascii="Times New Roman" w:eastAsia="Times New Roman" w:hAnsi="Times New Roman" w:cs="Times New Roman"/>
          <w:b/>
          <w:bCs/>
          <w:spacing w:val="-1"/>
          <w:sz w:val="23"/>
          <w:szCs w:val="23"/>
          <w:u w:val="thick"/>
        </w:rPr>
        <w:t>R</w:t>
      </w:r>
      <w:r w:rsidRPr="7F8FE74E">
        <w:rPr>
          <w:rFonts w:ascii="Times New Roman" w:eastAsia="Times New Roman" w:hAnsi="Times New Roman" w:cs="Times New Roman"/>
          <w:b/>
          <w:bCs/>
          <w:spacing w:val="1"/>
          <w:sz w:val="23"/>
          <w:szCs w:val="23"/>
          <w:u w:val="thick"/>
        </w:rPr>
        <w:t>e</w:t>
      </w:r>
      <w:r w:rsidRPr="7F8FE74E">
        <w:rPr>
          <w:rFonts w:ascii="Times New Roman" w:eastAsia="Times New Roman" w:hAnsi="Times New Roman" w:cs="Times New Roman"/>
          <w:b/>
          <w:bCs/>
          <w:sz w:val="23"/>
          <w:szCs w:val="23"/>
          <w:u w:val="thick"/>
        </w:rPr>
        <w:t>g</w:t>
      </w:r>
      <w:r w:rsidRPr="7F8FE74E">
        <w:rPr>
          <w:rFonts w:ascii="Times New Roman" w:eastAsia="Times New Roman" w:hAnsi="Times New Roman" w:cs="Times New Roman"/>
          <w:b/>
          <w:bCs/>
          <w:spacing w:val="-2"/>
          <w:sz w:val="23"/>
          <w:szCs w:val="23"/>
          <w:u w:val="thick"/>
        </w:rPr>
        <w:t>a</w:t>
      </w:r>
      <w:r w:rsidRPr="7F8FE74E">
        <w:rPr>
          <w:rFonts w:ascii="Times New Roman" w:eastAsia="Times New Roman" w:hAnsi="Times New Roman" w:cs="Times New Roman"/>
          <w:b/>
          <w:bCs/>
          <w:spacing w:val="1"/>
          <w:sz w:val="23"/>
          <w:szCs w:val="23"/>
          <w:u w:val="thick"/>
        </w:rPr>
        <w:t>r</w:t>
      </w:r>
      <w:r w:rsidRPr="7F8FE74E">
        <w:rPr>
          <w:rFonts w:ascii="Times New Roman" w:eastAsia="Times New Roman" w:hAnsi="Times New Roman" w:cs="Times New Roman"/>
          <w:b/>
          <w:bCs/>
          <w:spacing w:val="-1"/>
          <w:sz w:val="23"/>
          <w:szCs w:val="23"/>
          <w:u w:val="thick"/>
        </w:rPr>
        <w:t>d</w:t>
      </w:r>
      <w:r w:rsidRPr="7F8FE74E">
        <w:rPr>
          <w:rFonts w:ascii="Times New Roman" w:eastAsia="Times New Roman" w:hAnsi="Times New Roman" w:cs="Times New Roman"/>
          <w:b/>
          <w:bCs/>
          <w:sz w:val="23"/>
          <w:szCs w:val="23"/>
          <w:u w:val="thick"/>
        </w:rPr>
        <w:t>i</w:t>
      </w:r>
      <w:r w:rsidRPr="7F8FE74E">
        <w:rPr>
          <w:rFonts w:ascii="Times New Roman" w:eastAsia="Times New Roman" w:hAnsi="Times New Roman" w:cs="Times New Roman"/>
          <w:b/>
          <w:bCs/>
          <w:spacing w:val="-1"/>
          <w:sz w:val="23"/>
          <w:szCs w:val="23"/>
          <w:u w:val="thick"/>
        </w:rPr>
        <w:t>n</w:t>
      </w:r>
      <w:r w:rsidRPr="7F8FE74E">
        <w:rPr>
          <w:rFonts w:ascii="Times New Roman" w:eastAsia="Times New Roman" w:hAnsi="Times New Roman" w:cs="Times New Roman"/>
          <w:b/>
          <w:bCs/>
          <w:sz w:val="23"/>
          <w:szCs w:val="23"/>
          <w:u w:val="thick"/>
        </w:rPr>
        <w:t xml:space="preserve">g </w:t>
      </w:r>
      <w:r w:rsidRPr="7F8FE74E">
        <w:rPr>
          <w:rFonts w:ascii="Times New Roman" w:eastAsia="Times New Roman" w:hAnsi="Times New Roman" w:cs="Times New Roman"/>
          <w:b/>
          <w:bCs/>
          <w:spacing w:val="-1"/>
          <w:sz w:val="23"/>
          <w:szCs w:val="23"/>
          <w:u w:val="thick"/>
        </w:rPr>
        <w:t>D</w:t>
      </w:r>
      <w:r w:rsidRPr="7F8FE74E">
        <w:rPr>
          <w:rFonts w:ascii="Times New Roman" w:eastAsia="Times New Roman" w:hAnsi="Times New Roman" w:cs="Times New Roman"/>
          <w:b/>
          <w:bCs/>
          <w:spacing w:val="1"/>
          <w:sz w:val="23"/>
          <w:szCs w:val="23"/>
          <w:u w:val="thick"/>
        </w:rPr>
        <w:t>e</w:t>
      </w:r>
      <w:r w:rsidRPr="7F8FE74E">
        <w:rPr>
          <w:rFonts w:ascii="Times New Roman" w:eastAsia="Times New Roman" w:hAnsi="Times New Roman" w:cs="Times New Roman"/>
          <w:b/>
          <w:bCs/>
          <w:spacing w:val="-1"/>
          <w:sz w:val="23"/>
          <w:szCs w:val="23"/>
          <w:u w:val="thick"/>
        </w:rPr>
        <w:t>b</w:t>
      </w:r>
      <w:r w:rsidRPr="7F8FE74E">
        <w:rPr>
          <w:rFonts w:ascii="Times New Roman" w:eastAsia="Times New Roman" w:hAnsi="Times New Roman" w:cs="Times New Roman"/>
          <w:b/>
          <w:bCs/>
          <w:sz w:val="23"/>
          <w:szCs w:val="23"/>
          <w:u w:val="thick"/>
        </w:rPr>
        <w:t>a</w:t>
      </w:r>
      <w:r w:rsidRPr="7F8FE74E">
        <w:rPr>
          <w:rFonts w:ascii="Times New Roman" w:eastAsia="Times New Roman" w:hAnsi="Times New Roman" w:cs="Times New Roman"/>
          <w:b/>
          <w:bCs/>
          <w:spacing w:val="1"/>
          <w:sz w:val="23"/>
          <w:szCs w:val="23"/>
          <w:u w:val="thick"/>
        </w:rPr>
        <w:t>r</w:t>
      </w:r>
      <w:r w:rsidRPr="7F8FE74E">
        <w:rPr>
          <w:rFonts w:ascii="Times New Roman" w:eastAsia="Times New Roman" w:hAnsi="Times New Roman" w:cs="Times New Roman"/>
          <w:b/>
          <w:bCs/>
          <w:spacing w:val="-2"/>
          <w:sz w:val="23"/>
          <w:szCs w:val="23"/>
          <w:u w:val="thick"/>
        </w:rPr>
        <w:t>m</w:t>
      </w:r>
      <w:r w:rsidRPr="7F8FE74E">
        <w:rPr>
          <w:rFonts w:ascii="Times New Roman" w:eastAsia="Times New Roman" w:hAnsi="Times New Roman" w:cs="Times New Roman"/>
          <w:b/>
          <w:bCs/>
          <w:spacing w:val="1"/>
          <w:sz w:val="23"/>
          <w:szCs w:val="23"/>
          <w:u w:val="thick"/>
        </w:rPr>
        <w:t>e</w:t>
      </w:r>
      <w:r w:rsidRPr="7F8FE74E">
        <w:rPr>
          <w:rFonts w:ascii="Times New Roman" w:eastAsia="Times New Roman" w:hAnsi="Times New Roman" w:cs="Times New Roman"/>
          <w:b/>
          <w:bCs/>
          <w:spacing w:val="-1"/>
          <w:sz w:val="23"/>
          <w:szCs w:val="23"/>
          <w:u w:val="thick"/>
        </w:rPr>
        <w:t>n</w:t>
      </w:r>
      <w:r w:rsidRPr="7F8FE74E">
        <w:rPr>
          <w:rFonts w:ascii="Times New Roman" w:eastAsia="Times New Roman" w:hAnsi="Times New Roman" w:cs="Times New Roman"/>
          <w:b/>
          <w:bCs/>
          <w:sz w:val="23"/>
          <w:szCs w:val="23"/>
          <w:u w:val="thick"/>
        </w:rPr>
        <w:t xml:space="preserve">t, </w:t>
      </w:r>
      <w:r w:rsidRPr="7F8FE74E">
        <w:rPr>
          <w:rFonts w:ascii="Times New Roman" w:eastAsia="Times New Roman" w:hAnsi="Times New Roman" w:cs="Times New Roman"/>
          <w:b/>
          <w:bCs/>
          <w:spacing w:val="-1"/>
          <w:sz w:val="23"/>
          <w:szCs w:val="23"/>
          <w:u w:val="thick"/>
        </w:rPr>
        <w:t>Susp</w:t>
      </w:r>
      <w:r w:rsidRPr="7F8FE74E">
        <w:rPr>
          <w:rFonts w:ascii="Times New Roman" w:eastAsia="Times New Roman" w:hAnsi="Times New Roman" w:cs="Times New Roman"/>
          <w:b/>
          <w:bCs/>
          <w:spacing w:val="1"/>
          <w:sz w:val="23"/>
          <w:szCs w:val="23"/>
          <w:u w:val="thick"/>
        </w:rPr>
        <w:t>e</w:t>
      </w:r>
      <w:r w:rsidRPr="7F8FE74E">
        <w:rPr>
          <w:rFonts w:ascii="Times New Roman" w:eastAsia="Times New Roman" w:hAnsi="Times New Roman" w:cs="Times New Roman"/>
          <w:b/>
          <w:bCs/>
          <w:spacing w:val="-1"/>
          <w:sz w:val="23"/>
          <w:szCs w:val="23"/>
          <w:u w:val="thick"/>
        </w:rPr>
        <w:t>ns</w:t>
      </w:r>
      <w:r w:rsidRPr="7F8FE74E">
        <w:rPr>
          <w:rFonts w:ascii="Times New Roman" w:eastAsia="Times New Roman" w:hAnsi="Times New Roman" w:cs="Times New Roman"/>
          <w:b/>
          <w:bCs/>
          <w:sz w:val="23"/>
          <w:szCs w:val="23"/>
          <w:u w:val="thick"/>
        </w:rPr>
        <w:t>io</w:t>
      </w:r>
      <w:r w:rsidRPr="7F8FE74E">
        <w:rPr>
          <w:rFonts w:ascii="Times New Roman" w:eastAsia="Times New Roman" w:hAnsi="Times New Roman" w:cs="Times New Roman"/>
          <w:b/>
          <w:bCs/>
          <w:spacing w:val="-1"/>
          <w:sz w:val="23"/>
          <w:szCs w:val="23"/>
          <w:u w:val="thick"/>
        </w:rPr>
        <w:t>n</w:t>
      </w:r>
      <w:r w:rsidRPr="7F8FE74E">
        <w:rPr>
          <w:rFonts w:ascii="Times New Roman" w:eastAsia="Times New Roman" w:hAnsi="Times New Roman" w:cs="Times New Roman"/>
          <w:b/>
          <w:bCs/>
          <w:sz w:val="23"/>
          <w:szCs w:val="23"/>
          <w:u w:val="thick"/>
        </w:rPr>
        <w:t xml:space="preserve">, </w:t>
      </w:r>
      <w:r w:rsidRPr="7F8FE74E">
        <w:rPr>
          <w:rFonts w:ascii="Times New Roman" w:eastAsia="Times New Roman" w:hAnsi="Times New Roman" w:cs="Times New Roman"/>
          <w:b/>
          <w:bCs/>
          <w:spacing w:val="1"/>
          <w:sz w:val="23"/>
          <w:szCs w:val="23"/>
          <w:u w:val="thick"/>
        </w:rPr>
        <w:t>I</w:t>
      </w:r>
      <w:r w:rsidRPr="7F8FE74E">
        <w:rPr>
          <w:rFonts w:ascii="Times New Roman" w:eastAsia="Times New Roman" w:hAnsi="Times New Roman" w:cs="Times New Roman"/>
          <w:b/>
          <w:bCs/>
          <w:spacing w:val="-1"/>
          <w:sz w:val="23"/>
          <w:szCs w:val="23"/>
          <w:u w:val="thick"/>
        </w:rPr>
        <w:t>n</w:t>
      </w:r>
      <w:r w:rsidRPr="7F8FE74E">
        <w:rPr>
          <w:rFonts w:ascii="Times New Roman" w:eastAsia="Times New Roman" w:hAnsi="Times New Roman" w:cs="Times New Roman"/>
          <w:b/>
          <w:bCs/>
          <w:spacing w:val="1"/>
          <w:sz w:val="23"/>
          <w:szCs w:val="23"/>
          <w:u w:val="thick"/>
        </w:rPr>
        <w:t>e</w:t>
      </w:r>
      <w:r w:rsidRPr="7F8FE74E">
        <w:rPr>
          <w:rFonts w:ascii="Times New Roman" w:eastAsia="Times New Roman" w:hAnsi="Times New Roman" w:cs="Times New Roman"/>
          <w:b/>
          <w:bCs/>
          <w:sz w:val="23"/>
          <w:szCs w:val="23"/>
          <w:u w:val="thick"/>
        </w:rPr>
        <w:t>ligi</w:t>
      </w:r>
      <w:r w:rsidRPr="7F8FE74E">
        <w:rPr>
          <w:rFonts w:ascii="Times New Roman" w:eastAsia="Times New Roman" w:hAnsi="Times New Roman" w:cs="Times New Roman"/>
          <w:b/>
          <w:bCs/>
          <w:spacing w:val="-1"/>
          <w:sz w:val="23"/>
          <w:szCs w:val="23"/>
          <w:u w:val="thick"/>
        </w:rPr>
        <w:t>b</w:t>
      </w:r>
      <w:r w:rsidRPr="7F8FE74E">
        <w:rPr>
          <w:rFonts w:ascii="Times New Roman" w:eastAsia="Times New Roman" w:hAnsi="Times New Roman" w:cs="Times New Roman"/>
          <w:b/>
          <w:bCs/>
          <w:spacing w:val="-2"/>
          <w:sz w:val="23"/>
          <w:szCs w:val="23"/>
          <w:u w:val="thick"/>
        </w:rPr>
        <w:t>i</w:t>
      </w:r>
      <w:r w:rsidRPr="7F8FE74E">
        <w:rPr>
          <w:rFonts w:ascii="Times New Roman" w:eastAsia="Times New Roman" w:hAnsi="Times New Roman" w:cs="Times New Roman"/>
          <w:b/>
          <w:bCs/>
          <w:sz w:val="23"/>
          <w:szCs w:val="23"/>
          <w:u w:val="thick"/>
        </w:rPr>
        <w:t>lity</w:t>
      </w:r>
    </w:p>
    <w:p w14:paraId="25BC0F8E" w14:textId="77777777" w:rsidR="0029448A" w:rsidRDefault="0029448A" w:rsidP="0029448A">
      <w:pPr>
        <w:autoSpaceDE w:val="0"/>
        <w:autoSpaceDN w:val="0"/>
        <w:adjustRightInd w:val="0"/>
        <w:spacing w:after="0" w:line="180" w:lineRule="exact"/>
        <w:rPr>
          <w:rFonts w:ascii="Times New Roman" w:hAnsi="Times New Roman" w:cs="Times New Roman"/>
          <w:sz w:val="18"/>
          <w:szCs w:val="18"/>
        </w:rPr>
      </w:pPr>
    </w:p>
    <w:p w14:paraId="5FE97EFB" w14:textId="77777777" w:rsidR="0029448A" w:rsidRDefault="0029448A" w:rsidP="0029448A">
      <w:pPr>
        <w:autoSpaceDE w:val="0"/>
        <w:autoSpaceDN w:val="0"/>
        <w:adjustRightInd w:val="0"/>
        <w:spacing w:after="0" w:line="200" w:lineRule="exact"/>
        <w:rPr>
          <w:rFonts w:ascii="Times New Roman" w:hAnsi="Times New Roman" w:cs="Times New Roman"/>
          <w:sz w:val="20"/>
          <w:szCs w:val="20"/>
        </w:rPr>
      </w:pPr>
    </w:p>
    <w:p w14:paraId="63F1690C" w14:textId="77777777" w:rsidR="0029448A" w:rsidRDefault="0029448A" w:rsidP="7F8FE74E">
      <w:pPr>
        <w:autoSpaceDE w:val="0"/>
        <w:autoSpaceDN w:val="0"/>
        <w:adjustRightInd w:val="0"/>
        <w:spacing w:before="30" w:after="0" w:line="240" w:lineRule="auto"/>
        <w:ind w:left="2512" w:right="-20"/>
        <w:rPr>
          <w:rFonts w:ascii="Times New Roman" w:eastAsia="Times New Roman" w:hAnsi="Times New Roman" w:cs="Times New Roman"/>
          <w:sz w:val="23"/>
          <w:szCs w:val="23"/>
        </w:rPr>
      </w:pP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3"/>
          <w:sz w:val="23"/>
          <w:szCs w:val="23"/>
        </w:rPr>
        <w:t>F</w:t>
      </w:r>
      <w:r w:rsidRPr="7F8FE74E">
        <w:rPr>
          <w:rFonts w:ascii="Times New Roman" w:eastAsia="Times New Roman" w:hAnsi="Times New Roman" w:cs="Times New Roman"/>
          <w:sz w:val="23"/>
          <w:szCs w:val="23"/>
        </w:rPr>
        <w:t>orm</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mu</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 be</w:t>
      </w:r>
      <w:r w:rsidRPr="7F8FE74E">
        <w:rPr>
          <w:rFonts w:ascii="Times New Roman" w:eastAsia="Times New Roman" w:hAnsi="Times New Roman" w:cs="Times New Roman"/>
          <w:spacing w:val="1"/>
          <w:sz w:val="23"/>
          <w:szCs w:val="23"/>
        </w:rPr>
        <w:t xml:space="preserve"> c</w:t>
      </w:r>
      <w:r w:rsidRPr="7F8FE74E">
        <w:rPr>
          <w:rFonts w:ascii="Times New Roman" w:eastAsia="Times New Roman" w:hAnsi="Times New Roman" w:cs="Times New Roman"/>
          <w:spacing w:val="-2"/>
          <w:sz w:val="23"/>
          <w:szCs w:val="23"/>
        </w:rPr>
        <w:t>o</w:t>
      </w:r>
      <w:r w:rsidRPr="7F8FE74E">
        <w:rPr>
          <w:rFonts w:ascii="Times New Roman" w:eastAsia="Times New Roman" w:hAnsi="Times New Roman" w:cs="Times New Roman"/>
          <w:sz w:val="23"/>
          <w:szCs w:val="23"/>
        </w:rPr>
        <w:t>mp</w:t>
      </w:r>
      <w:r w:rsidRPr="7F8FE74E">
        <w:rPr>
          <w:rFonts w:ascii="Times New Roman" w:eastAsia="Times New Roman" w:hAnsi="Times New Roman" w:cs="Times New Roman"/>
          <w:spacing w:val="-2"/>
          <w:sz w:val="23"/>
          <w:szCs w:val="23"/>
        </w:rPr>
        <w:t>l</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nd 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turn</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3"/>
          <w:sz w:val="23"/>
          <w:szCs w:val="23"/>
        </w:rPr>
        <w:t>w</w:t>
      </w:r>
      <w:r w:rsidRPr="7F8FE74E">
        <w:rPr>
          <w:rFonts w:ascii="Times New Roman" w:eastAsia="Times New Roman" w:hAnsi="Times New Roman" w:cs="Times New Roman"/>
          <w:sz w:val="23"/>
          <w:szCs w:val="23"/>
        </w:rPr>
        <w:t xml:space="preserve">ith </w:t>
      </w:r>
      <w:r w:rsidRPr="7F8FE74E">
        <w:rPr>
          <w:rFonts w:ascii="Times New Roman" w:eastAsia="Times New Roman" w:hAnsi="Times New Roman" w:cs="Times New Roman"/>
          <w:spacing w:val="-2"/>
          <w:sz w:val="23"/>
          <w:szCs w:val="23"/>
        </w:rPr>
        <w:t>b</w:t>
      </w:r>
      <w:r w:rsidRPr="7F8FE74E">
        <w:rPr>
          <w:rFonts w:ascii="Times New Roman" w:eastAsia="Times New Roman" w:hAnsi="Times New Roman" w:cs="Times New Roman"/>
          <w:sz w:val="23"/>
          <w:szCs w:val="23"/>
        </w:rPr>
        <w:t>id</w:t>
      </w:r>
      <w:r w:rsidRPr="7F8FE74E">
        <w:rPr>
          <w:rFonts w:ascii="Times New Roman" w:eastAsia="Times New Roman" w:hAnsi="Times New Roman" w:cs="Times New Roman"/>
          <w:spacing w:val="4"/>
          <w:sz w:val="23"/>
          <w:szCs w:val="23"/>
        </w:rPr>
        <w:t>.</w:t>
      </w:r>
      <w:r w:rsidRPr="7F8FE74E">
        <w:rPr>
          <w:rFonts w:ascii="Times New Roman" w:eastAsia="Times New Roman" w:hAnsi="Times New Roman" w:cs="Times New Roman"/>
          <w:sz w:val="23"/>
          <w:szCs w:val="23"/>
        </w:rPr>
        <w:t>)</w:t>
      </w:r>
    </w:p>
    <w:p w14:paraId="11348310" w14:textId="77777777" w:rsidR="0029448A" w:rsidRDefault="0029448A" w:rsidP="0029448A">
      <w:pPr>
        <w:autoSpaceDE w:val="0"/>
        <w:autoSpaceDN w:val="0"/>
        <w:adjustRightInd w:val="0"/>
        <w:spacing w:before="17" w:after="0" w:line="220" w:lineRule="exact"/>
        <w:rPr>
          <w:rFonts w:ascii="Times New Roman" w:hAnsi="Times New Roman" w:cs="Times New Roman"/>
        </w:rPr>
      </w:pPr>
    </w:p>
    <w:p w14:paraId="2B8F78C6" w14:textId="77777777" w:rsidR="0029448A" w:rsidRDefault="0029448A" w:rsidP="7F8FE74E">
      <w:pPr>
        <w:autoSpaceDE w:val="0"/>
        <w:autoSpaceDN w:val="0"/>
        <w:adjustRightInd w:val="0"/>
        <w:spacing w:after="0" w:line="277" w:lineRule="auto"/>
        <w:ind w:left="100" w:right="65"/>
        <w:jc w:val="both"/>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T</w:t>
      </w:r>
      <w:r w:rsidRPr="7F8FE74E">
        <w:rPr>
          <w:rFonts w:ascii="Times New Roman" w:eastAsia="Times New Roman" w:hAnsi="Times New Roman" w:cs="Times New Roman"/>
          <w:sz w:val="23"/>
          <w:szCs w:val="23"/>
        </w:rPr>
        <w:t xml:space="preserve">he </w:t>
      </w:r>
      <w:r w:rsidRPr="7F8FE74E">
        <w:rPr>
          <w:rFonts w:ascii="Times New Roman" w:eastAsia="Times New Roman" w:hAnsi="Times New Roman" w:cs="Times New Roman"/>
          <w:spacing w:val="8"/>
          <w:sz w:val="23"/>
          <w:szCs w:val="23"/>
        </w:rPr>
        <w:t xml:space="preserve"> </w:t>
      </w:r>
      <w:r w:rsidRPr="7F8FE74E">
        <w:rPr>
          <w:rFonts w:ascii="Times New Roman" w:eastAsia="Times New Roman" w:hAnsi="Times New Roman" w:cs="Times New Roman"/>
          <w:spacing w:val="-3"/>
          <w:sz w:val="23"/>
          <w:szCs w:val="23"/>
        </w:rPr>
        <w:t>B</w:t>
      </w:r>
      <w:r w:rsidRPr="7F8FE74E">
        <w:rPr>
          <w:rFonts w:ascii="Times New Roman" w:eastAsia="Times New Roman" w:hAnsi="Times New Roman" w:cs="Times New Roman"/>
          <w:sz w:val="23"/>
          <w:szCs w:val="23"/>
        </w:rPr>
        <w:t xml:space="preserve">ibb </w:t>
      </w:r>
      <w:r w:rsidRPr="7F8FE74E">
        <w:rPr>
          <w:rFonts w:ascii="Times New Roman" w:eastAsia="Times New Roman" w:hAnsi="Times New Roman" w:cs="Times New Roman"/>
          <w:spacing w:val="7"/>
          <w:sz w:val="23"/>
          <w:szCs w:val="23"/>
        </w:rPr>
        <w:t xml:space="preserve"> </w:t>
      </w:r>
      <w:r w:rsidRPr="7F8FE74E">
        <w:rPr>
          <w:rFonts w:ascii="Times New Roman" w:eastAsia="Times New Roman" w:hAnsi="Times New Roman" w:cs="Times New Roman"/>
          <w:sz w:val="23"/>
          <w:szCs w:val="23"/>
        </w:rPr>
        <w:t>C</w:t>
      </w:r>
      <w:r w:rsidRPr="7F8FE74E">
        <w:rPr>
          <w:rFonts w:ascii="Times New Roman" w:eastAsia="Times New Roman" w:hAnsi="Times New Roman" w:cs="Times New Roman"/>
          <w:spacing w:val="-3"/>
          <w:sz w:val="23"/>
          <w:szCs w:val="23"/>
        </w:rPr>
        <w:t>o</w:t>
      </w:r>
      <w:r w:rsidRPr="7F8FE74E">
        <w:rPr>
          <w:rFonts w:ascii="Times New Roman" w:eastAsia="Times New Roman" w:hAnsi="Times New Roman" w:cs="Times New Roman"/>
          <w:sz w:val="23"/>
          <w:szCs w:val="23"/>
        </w:rPr>
        <w:t xml:space="preserve">unty </w:t>
      </w:r>
      <w:r w:rsidRPr="7F8FE74E">
        <w:rPr>
          <w:rFonts w:ascii="Times New Roman" w:eastAsia="Times New Roman" w:hAnsi="Times New Roman" w:cs="Times New Roman"/>
          <w:spacing w:val="3"/>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 xml:space="preserve">hool </w:t>
      </w:r>
      <w:r w:rsidRPr="7F8FE74E">
        <w:rPr>
          <w:rFonts w:ascii="Times New Roman" w:eastAsia="Times New Roman" w:hAnsi="Times New Roman" w:cs="Times New Roman"/>
          <w:spacing w:val="8"/>
          <w:sz w:val="23"/>
          <w:szCs w:val="23"/>
        </w:rPr>
        <w:t xml:space="preserve"> </w:t>
      </w:r>
      <w:r w:rsidRPr="7F8FE74E">
        <w:rPr>
          <w:rFonts w:ascii="Times New Roman" w:eastAsia="Times New Roman" w:hAnsi="Times New Roman" w:cs="Times New Roman"/>
          <w:spacing w:val="-1"/>
          <w:sz w:val="23"/>
          <w:szCs w:val="23"/>
        </w:rPr>
        <w:t>D</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tr</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 xml:space="preserve">t </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z w:val="23"/>
          <w:szCs w:val="23"/>
        </w:rPr>
        <w:t xml:space="preserve">is </w:t>
      </w:r>
      <w:r w:rsidRPr="7F8FE74E">
        <w:rPr>
          <w:rFonts w:ascii="Times New Roman" w:eastAsia="Times New Roman" w:hAnsi="Times New Roman" w:cs="Times New Roman"/>
          <w:spacing w:val="4"/>
          <w:sz w:val="23"/>
          <w:szCs w:val="23"/>
        </w:rPr>
        <w:t xml:space="preserve"> </w:t>
      </w:r>
      <w:r w:rsidRPr="7F8FE74E">
        <w:rPr>
          <w:rFonts w:ascii="Times New Roman" w:eastAsia="Times New Roman" w:hAnsi="Times New Roman" w:cs="Times New Roman"/>
          <w:sz w:val="23"/>
          <w:szCs w:val="23"/>
        </w:rPr>
        <w:t xml:space="preserve">a </w:t>
      </w:r>
      <w:r w:rsidRPr="7F8FE74E">
        <w:rPr>
          <w:rFonts w:ascii="Times New Roman" w:eastAsia="Times New Roman" w:hAnsi="Times New Roman" w:cs="Times New Roman"/>
          <w:spacing w:val="8"/>
          <w:sz w:val="23"/>
          <w:szCs w:val="23"/>
        </w:rPr>
        <w:t xml:space="preserve"> </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p</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 xml:space="preserve">t </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z w:val="23"/>
          <w:szCs w:val="23"/>
        </w:rPr>
        <w:t xml:space="preserve">of </w:t>
      </w:r>
      <w:r w:rsidRPr="7F8FE74E">
        <w:rPr>
          <w:rFonts w:ascii="Times New Roman" w:eastAsia="Times New Roman" w:hAnsi="Times New Roman" w:cs="Times New Roman"/>
          <w:spacing w:val="7"/>
          <w:sz w:val="23"/>
          <w:szCs w:val="23"/>
        </w:rPr>
        <w:t xml:space="preserve"> </w:t>
      </w:r>
      <w:r w:rsidRPr="7F8FE74E">
        <w:rPr>
          <w:rFonts w:ascii="Times New Roman" w:eastAsia="Times New Roman" w:hAnsi="Times New Roman" w:cs="Times New Roman"/>
          <w:spacing w:val="-3"/>
          <w:sz w:val="23"/>
          <w:szCs w:val="23"/>
        </w:rPr>
        <w:t>F</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 xml:space="preserve">l </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z w:val="23"/>
          <w:szCs w:val="23"/>
        </w:rPr>
        <w:t>mon</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 xml:space="preserve">.   </w:t>
      </w:r>
      <w:r w:rsidRPr="7F8FE74E">
        <w:rPr>
          <w:rFonts w:ascii="Times New Roman" w:eastAsia="Times New Roman" w:hAnsi="Times New Roman" w:cs="Times New Roman"/>
          <w:spacing w:val="14"/>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 xml:space="preserve">s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u</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h</w:t>
      </w:r>
      <w:r w:rsidRPr="7F8FE74E">
        <w:rPr>
          <w:rFonts w:ascii="Times New Roman" w:eastAsia="Times New Roman" w:hAnsi="Times New Roman" w:cs="Times New Roman"/>
          <w:spacing w:val="7"/>
          <w:sz w:val="23"/>
          <w:szCs w:val="23"/>
        </w:rPr>
        <w:t xml:space="preserve"> </w:t>
      </w:r>
      <w:r w:rsidRPr="7F8FE74E">
        <w:rPr>
          <w:rFonts w:ascii="Times New Roman" w:eastAsia="Times New Roman" w:hAnsi="Times New Roman" w:cs="Times New Roman"/>
          <w:spacing w:val="-1"/>
          <w:sz w:val="23"/>
          <w:szCs w:val="23"/>
        </w:rPr>
        <w:t>w</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q</w:t>
      </w:r>
      <w:r w:rsidRPr="7F8FE74E">
        <w:rPr>
          <w:rFonts w:ascii="Times New Roman" w:eastAsia="Times New Roman" w:hAnsi="Times New Roman" w:cs="Times New Roman"/>
          <w:spacing w:val="-2"/>
          <w:sz w:val="23"/>
          <w:szCs w:val="23"/>
        </w:rPr>
        <w:t>u</w:t>
      </w:r>
      <w:r w:rsidRPr="7F8FE74E">
        <w:rPr>
          <w:rFonts w:ascii="Times New Roman" w:eastAsia="Times New Roman" w:hAnsi="Times New Roman" w:cs="Times New Roman"/>
          <w:sz w:val="23"/>
          <w:szCs w:val="23"/>
        </w:rPr>
        <w:t>ire</w:t>
      </w:r>
      <w:r w:rsidRPr="7F8FE74E">
        <w:rPr>
          <w:rFonts w:ascii="Times New Roman" w:eastAsia="Times New Roman" w:hAnsi="Times New Roman" w:cs="Times New Roman"/>
          <w:spacing w:val="6"/>
          <w:sz w:val="23"/>
          <w:szCs w:val="23"/>
        </w:rPr>
        <w:t xml:space="preserve"> </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 p</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t</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p</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z w:val="23"/>
          <w:szCs w:val="23"/>
        </w:rPr>
        <w:t>ng</w:t>
      </w:r>
      <w:r w:rsidRPr="7F8FE74E">
        <w:rPr>
          <w:rFonts w:ascii="Times New Roman" w:eastAsia="Times New Roman" w:hAnsi="Times New Roman" w:cs="Times New Roman"/>
          <w:spacing w:val="-2"/>
          <w:sz w:val="23"/>
          <w:szCs w:val="23"/>
        </w:rPr>
        <w:t xml:space="preserve"> v</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ndors</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not be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b</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u</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p</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 i</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li</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z w:val="23"/>
          <w:szCs w:val="23"/>
        </w:rPr>
        <w:t>ib</w:t>
      </w:r>
      <w:r w:rsidRPr="7F8FE74E">
        <w:rPr>
          <w:rFonts w:ascii="Times New Roman" w:eastAsia="Times New Roman" w:hAnsi="Times New Roman" w:cs="Times New Roman"/>
          <w:spacing w:val="-2"/>
          <w:sz w:val="23"/>
          <w:szCs w:val="23"/>
        </w:rPr>
        <w:t>l</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 xml:space="preserve">or </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x</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lu</w:t>
      </w:r>
      <w:r w:rsidRPr="7F8FE74E">
        <w:rPr>
          <w:rFonts w:ascii="Times New Roman" w:eastAsia="Times New Roman" w:hAnsi="Times New Roman" w:cs="Times New Roman"/>
          <w:spacing w:val="-2"/>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rom</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doing</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bu</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in</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s</w:t>
      </w:r>
      <w:r w:rsidRPr="7F8FE74E">
        <w:rPr>
          <w:rFonts w:ascii="Times New Roman" w:eastAsia="Times New Roman" w:hAnsi="Times New Roman" w:cs="Times New Roman"/>
          <w:spacing w:val="-1"/>
          <w:sz w:val="23"/>
          <w:szCs w:val="23"/>
        </w:rPr>
        <w:t xml:space="preserve"> w</w:t>
      </w:r>
      <w:r w:rsidRPr="7F8FE74E">
        <w:rPr>
          <w:rFonts w:ascii="Times New Roman" w:eastAsia="Times New Roman" w:hAnsi="Times New Roman" w:cs="Times New Roman"/>
          <w:sz w:val="23"/>
          <w:szCs w:val="23"/>
        </w:rPr>
        <w:t>ith 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z w:val="23"/>
          <w:szCs w:val="23"/>
        </w:rPr>
        <w:t xml:space="preserve">e </w:t>
      </w:r>
      <w:r w:rsidRPr="7F8FE74E">
        <w:rPr>
          <w:rFonts w:ascii="Times New Roman" w:eastAsia="Times New Roman" w:hAnsi="Times New Roman" w:cs="Times New Roman"/>
          <w:spacing w:val="-3"/>
          <w:sz w:val="23"/>
          <w:szCs w:val="23"/>
        </w:rPr>
        <w:t>F</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 xml:space="preserve">l </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z w:val="23"/>
          <w:szCs w:val="23"/>
        </w:rPr>
        <w:t>o</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rn</w:t>
      </w:r>
      <w:r w:rsidRPr="7F8FE74E">
        <w:rPr>
          <w:rFonts w:ascii="Times New Roman" w:eastAsia="Times New Roman" w:hAnsi="Times New Roman" w:cs="Times New Roman"/>
          <w:spacing w:val="1"/>
          <w:sz w:val="23"/>
          <w:szCs w:val="23"/>
        </w:rPr>
        <w:t>me</w:t>
      </w:r>
      <w:r w:rsidRPr="7F8FE74E">
        <w:rPr>
          <w:rFonts w:ascii="Times New Roman" w:eastAsia="Times New Roman" w:hAnsi="Times New Roman" w:cs="Times New Roman"/>
          <w:sz w:val="23"/>
          <w:szCs w:val="23"/>
        </w:rPr>
        <w:t>nt or</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y</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3"/>
          <w:sz w:val="23"/>
          <w:szCs w:val="23"/>
        </w:rPr>
        <w:t>c</w:t>
      </w:r>
      <w:r w:rsidRPr="7F8FE74E">
        <w:rPr>
          <w:rFonts w:ascii="Times New Roman" w:eastAsia="Times New Roman" w:hAnsi="Times New Roman" w:cs="Times New Roman"/>
          <w:sz w:val="23"/>
          <w:szCs w:val="23"/>
        </w:rPr>
        <w:t>y</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z w:val="23"/>
          <w:szCs w:val="23"/>
        </w:rPr>
        <w:t>th</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o</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w:t>
      </w:r>
    </w:p>
    <w:p w14:paraId="11C80044" w14:textId="77777777" w:rsidR="0029448A" w:rsidRDefault="0029448A" w:rsidP="00057EA9">
      <w:pPr>
        <w:autoSpaceDE w:val="0"/>
        <w:autoSpaceDN w:val="0"/>
        <w:adjustRightInd w:val="0"/>
        <w:spacing w:before="7" w:after="0" w:line="190" w:lineRule="exact"/>
        <w:jc w:val="both"/>
        <w:rPr>
          <w:rFonts w:ascii="Times New Roman" w:hAnsi="Times New Roman" w:cs="Times New Roman"/>
          <w:sz w:val="19"/>
          <w:szCs w:val="19"/>
        </w:rPr>
      </w:pPr>
    </w:p>
    <w:p w14:paraId="7694D075" w14:textId="77777777" w:rsidR="0029448A" w:rsidRDefault="0029448A" w:rsidP="7F8FE74E">
      <w:pPr>
        <w:autoSpaceDE w:val="0"/>
        <w:autoSpaceDN w:val="0"/>
        <w:adjustRightInd w:val="0"/>
        <w:spacing w:after="0" w:line="276" w:lineRule="auto"/>
        <w:ind w:left="100" w:right="64"/>
        <w:jc w:val="both"/>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T</w:t>
      </w:r>
      <w:r w:rsidRPr="7F8FE74E">
        <w:rPr>
          <w:rFonts w:ascii="Times New Roman" w:eastAsia="Times New Roman" w:hAnsi="Times New Roman" w:cs="Times New Roman"/>
          <w:sz w:val="23"/>
          <w:szCs w:val="23"/>
        </w:rPr>
        <w:t>he</w:t>
      </w:r>
      <w:r w:rsidRPr="7F8FE74E">
        <w:rPr>
          <w:rFonts w:ascii="Times New Roman" w:eastAsia="Times New Roman" w:hAnsi="Times New Roman" w:cs="Times New Roman"/>
          <w:spacing w:val="27"/>
          <w:sz w:val="23"/>
          <w:szCs w:val="23"/>
        </w:rPr>
        <w:t xml:space="preserve"> </w:t>
      </w:r>
      <w:r w:rsidRPr="7F8FE74E">
        <w:rPr>
          <w:rFonts w:ascii="Times New Roman" w:eastAsia="Times New Roman" w:hAnsi="Times New Roman" w:cs="Times New Roman"/>
          <w:sz w:val="23"/>
          <w:szCs w:val="23"/>
        </w:rPr>
        <w:t>pro</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p</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z w:val="23"/>
          <w:szCs w:val="23"/>
        </w:rPr>
        <w:t>e</w:t>
      </w:r>
      <w:r w:rsidRPr="7F8FE74E">
        <w:rPr>
          <w:rFonts w:ascii="Times New Roman" w:eastAsia="Times New Roman" w:hAnsi="Times New Roman" w:cs="Times New Roman"/>
          <w:spacing w:val="27"/>
          <w:sz w:val="23"/>
          <w:szCs w:val="23"/>
        </w:rPr>
        <w:t xml:space="preserve"> </w:t>
      </w:r>
      <w:r w:rsidRPr="7F8FE74E">
        <w:rPr>
          <w:rFonts w:ascii="Times New Roman" w:eastAsia="Times New Roman" w:hAnsi="Times New Roman" w:cs="Times New Roman"/>
          <w:sz w:val="23"/>
          <w:szCs w:val="23"/>
        </w:rPr>
        <w:t>p</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pa</w:t>
      </w:r>
      <w:r w:rsidRPr="7F8FE74E">
        <w:rPr>
          <w:rFonts w:ascii="Times New Roman" w:eastAsia="Times New Roman" w:hAnsi="Times New Roman" w:cs="Times New Roman"/>
          <w:sz w:val="23"/>
          <w:szCs w:val="23"/>
        </w:rPr>
        <w:t>nt</w:t>
      </w:r>
      <w:r w:rsidRPr="7F8FE74E">
        <w:rPr>
          <w:rFonts w:ascii="Times New Roman" w:eastAsia="Times New Roman" w:hAnsi="Times New Roman" w:cs="Times New Roman"/>
          <w:spacing w:val="27"/>
          <w:sz w:val="23"/>
          <w:szCs w:val="23"/>
        </w:rPr>
        <w:t xml:space="preserve"> </w:t>
      </w:r>
      <w:r w:rsidRPr="7F8FE74E">
        <w:rPr>
          <w:rFonts w:ascii="Times New Roman" w:eastAsia="Times New Roman" w:hAnsi="Times New Roman" w:cs="Times New Roman"/>
          <w:spacing w:val="1"/>
          <w:sz w:val="23"/>
          <w:szCs w:val="23"/>
        </w:rPr>
        <w:t>ce</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z w:val="23"/>
          <w:szCs w:val="23"/>
        </w:rPr>
        <w:t>ti</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5"/>
          <w:sz w:val="23"/>
          <w:szCs w:val="23"/>
        </w:rPr>
        <w:t>e</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26"/>
          <w:sz w:val="23"/>
          <w:szCs w:val="23"/>
        </w:rPr>
        <w:t xml:space="preserve"> </w:t>
      </w:r>
      <w:r w:rsidRPr="7F8FE74E">
        <w:rPr>
          <w:rFonts w:ascii="Times New Roman" w:eastAsia="Times New Roman" w:hAnsi="Times New Roman" w:cs="Times New Roman"/>
          <w:sz w:val="23"/>
          <w:szCs w:val="23"/>
        </w:rPr>
        <w:t>by</w:t>
      </w:r>
      <w:r w:rsidRPr="7F8FE74E">
        <w:rPr>
          <w:rFonts w:ascii="Times New Roman" w:eastAsia="Times New Roman" w:hAnsi="Times New Roman" w:cs="Times New Roman"/>
          <w:spacing w:val="22"/>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ubmi</w:t>
      </w:r>
      <w:r w:rsidRPr="7F8FE74E">
        <w:rPr>
          <w:rFonts w:ascii="Times New Roman" w:eastAsia="Times New Roman" w:hAnsi="Times New Roman" w:cs="Times New Roman"/>
          <w:spacing w:val="-1"/>
          <w:sz w:val="23"/>
          <w:szCs w:val="23"/>
        </w:rPr>
        <w:t>ss</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o</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6"/>
          <w:sz w:val="23"/>
          <w:szCs w:val="23"/>
        </w:rPr>
        <w:t xml:space="preserve"> </w:t>
      </w:r>
      <w:r w:rsidRPr="7F8FE74E">
        <w:rPr>
          <w:rFonts w:ascii="Times New Roman" w:eastAsia="Times New Roman" w:hAnsi="Times New Roman" w:cs="Times New Roman"/>
          <w:sz w:val="23"/>
          <w:szCs w:val="23"/>
        </w:rPr>
        <w:t>of</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the</w:t>
      </w:r>
      <w:r w:rsidRPr="7F8FE74E">
        <w:rPr>
          <w:rFonts w:ascii="Times New Roman" w:eastAsia="Times New Roman" w:hAnsi="Times New Roman" w:cs="Times New Roman"/>
          <w:spacing w:val="27"/>
          <w:sz w:val="23"/>
          <w:szCs w:val="23"/>
        </w:rPr>
        <w:t xml:space="preserve"> </w:t>
      </w:r>
      <w:r w:rsidRPr="7F8FE74E">
        <w:rPr>
          <w:rFonts w:ascii="Times New Roman" w:eastAsia="Times New Roman" w:hAnsi="Times New Roman" w:cs="Times New Roman"/>
          <w:sz w:val="23"/>
          <w:szCs w:val="23"/>
        </w:rPr>
        <w:t>bid,</w:t>
      </w:r>
      <w:r w:rsidRPr="7F8FE74E">
        <w:rPr>
          <w:rFonts w:ascii="Times New Roman" w:eastAsia="Times New Roman" w:hAnsi="Times New Roman" w:cs="Times New Roman"/>
          <w:spacing w:val="26"/>
          <w:sz w:val="23"/>
          <w:szCs w:val="23"/>
        </w:rPr>
        <w:t xml:space="preserve"> </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7"/>
          <w:sz w:val="23"/>
          <w:szCs w:val="23"/>
        </w:rPr>
        <w:t xml:space="preserve"> </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z w:val="23"/>
          <w:szCs w:val="23"/>
        </w:rPr>
        <w:t>it</w:t>
      </w:r>
      <w:r w:rsidRPr="7F8FE74E">
        <w:rPr>
          <w:rFonts w:ascii="Times New Roman" w:eastAsia="Times New Roman" w:hAnsi="Times New Roman" w:cs="Times New Roman"/>
          <w:spacing w:val="-2"/>
          <w:sz w:val="23"/>
          <w:szCs w:val="23"/>
        </w:rPr>
        <w:t>h</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4"/>
          <w:sz w:val="23"/>
          <w:szCs w:val="23"/>
        </w:rPr>
        <w:t xml:space="preserve"> </w:t>
      </w:r>
      <w:r w:rsidRPr="7F8FE74E">
        <w:rPr>
          <w:rFonts w:ascii="Times New Roman" w:eastAsia="Times New Roman" w:hAnsi="Times New Roman" w:cs="Times New Roman"/>
          <w:sz w:val="23"/>
          <w:szCs w:val="23"/>
        </w:rPr>
        <w:t>it,</w:t>
      </w:r>
      <w:r w:rsidRPr="7F8FE74E">
        <w:rPr>
          <w:rFonts w:ascii="Times New Roman" w:eastAsia="Times New Roman" w:hAnsi="Times New Roman" w:cs="Times New Roman"/>
          <w:spacing w:val="26"/>
          <w:sz w:val="23"/>
          <w:szCs w:val="23"/>
        </w:rPr>
        <w:t xml:space="preserve"> </w:t>
      </w:r>
      <w:r w:rsidRPr="7F8FE74E">
        <w:rPr>
          <w:rFonts w:ascii="Times New Roman" w:eastAsia="Times New Roman" w:hAnsi="Times New Roman" w:cs="Times New Roman"/>
          <w:sz w:val="23"/>
          <w:szCs w:val="23"/>
        </w:rPr>
        <w:t>nor</w:t>
      </w:r>
      <w:r w:rsidRPr="7F8FE74E">
        <w:rPr>
          <w:rFonts w:ascii="Times New Roman" w:eastAsia="Times New Roman" w:hAnsi="Times New Roman" w:cs="Times New Roman"/>
          <w:spacing w:val="26"/>
          <w:sz w:val="23"/>
          <w:szCs w:val="23"/>
        </w:rPr>
        <w:t xml:space="preserve"> </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z w:val="23"/>
          <w:szCs w:val="23"/>
        </w:rPr>
        <w:t>ts</w:t>
      </w:r>
      <w:r w:rsidRPr="7F8FE74E">
        <w:rPr>
          <w:rFonts w:ascii="Times New Roman" w:eastAsia="Times New Roman" w:hAnsi="Times New Roman" w:cs="Times New Roman"/>
          <w:spacing w:val="25"/>
          <w:sz w:val="23"/>
          <w:szCs w:val="23"/>
        </w:rPr>
        <w:t xml:space="preserve"> </w:t>
      </w:r>
      <w:r w:rsidRPr="7F8FE74E">
        <w:rPr>
          <w:rFonts w:ascii="Times New Roman" w:eastAsia="Times New Roman" w:hAnsi="Times New Roman" w:cs="Times New Roman"/>
          <w:sz w:val="23"/>
          <w:szCs w:val="23"/>
        </w:rPr>
        <w:t>pr</w:t>
      </w:r>
      <w:r w:rsidRPr="7F8FE74E">
        <w:rPr>
          <w:rFonts w:ascii="Times New Roman" w:eastAsia="Times New Roman" w:hAnsi="Times New Roman" w:cs="Times New Roman"/>
          <w:spacing w:val="1"/>
          <w:sz w:val="23"/>
          <w:szCs w:val="23"/>
        </w:rPr>
        <w:t>i</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c</w:t>
      </w:r>
      <w:r w:rsidRPr="7F8FE74E">
        <w:rPr>
          <w:rFonts w:ascii="Times New Roman" w:eastAsia="Times New Roman" w:hAnsi="Times New Roman" w:cs="Times New Roman"/>
          <w:sz w:val="23"/>
          <w:szCs w:val="23"/>
        </w:rPr>
        <w:t>ip</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l</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26"/>
          <w:sz w:val="23"/>
          <w:szCs w:val="23"/>
        </w:rPr>
        <w:t xml:space="preserve"> </w:t>
      </w:r>
      <w:r w:rsidRPr="7F8FE74E">
        <w:rPr>
          <w:rFonts w:ascii="Times New Roman" w:eastAsia="Times New Roman" w:hAnsi="Times New Roman" w:cs="Times New Roman"/>
          <w:sz w:val="23"/>
          <w:szCs w:val="23"/>
        </w:rPr>
        <w:t>is pr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 xml:space="preserve">ly </w:t>
      </w:r>
      <w:r w:rsidRPr="7F8FE74E">
        <w:rPr>
          <w:rFonts w:ascii="Times New Roman" w:eastAsia="Times New Roman" w:hAnsi="Times New Roman" w:cs="Times New Roman"/>
          <w:spacing w:val="14"/>
          <w:sz w:val="23"/>
          <w:szCs w:val="23"/>
        </w:rPr>
        <w:t xml:space="preserve"> </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b</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u</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2"/>
          <w:sz w:val="23"/>
          <w:szCs w:val="23"/>
        </w:rPr>
        <w:t>p</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nd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z w:val="23"/>
          <w:szCs w:val="23"/>
        </w:rPr>
        <w:t>propo</w:t>
      </w:r>
      <w:r w:rsidRPr="7F8FE74E">
        <w:rPr>
          <w:rFonts w:ascii="Times New Roman" w:eastAsia="Times New Roman" w:hAnsi="Times New Roman" w:cs="Times New Roman"/>
          <w:spacing w:val="-3"/>
          <w:sz w:val="23"/>
          <w:szCs w:val="23"/>
        </w:rPr>
        <w:t>s</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 xml:space="preserve">or </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b</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m</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z w:val="23"/>
          <w:szCs w:val="23"/>
        </w:rPr>
        <w:t xml:space="preserve">nt, </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pacing w:val="-2"/>
          <w:sz w:val="23"/>
          <w:szCs w:val="23"/>
        </w:rPr>
        <w:t>l</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l</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z w:val="23"/>
          <w:szCs w:val="23"/>
        </w:rPr>
        <w:t>ibl</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 </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z w:val="23"/>
          <w:szCs w:val="23"/>
        </w:rPr>
        <w:t xml:space="preserve">or </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x</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lu</w:t>
      </w:r>
      <w:r w:rsidRPr="7F8FE74E">
        <w:rPr>
          <w:rFonts w:ascii="Times New Roman" w:eastAsia="Times New Roman" w:hAnsi="Times New Roman" w:cs="Times New Roman"/>
          <w:spacing w:val="-2"/>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17"/>
          <w:sz w:val="23"/>
          <w:szCs w:val="23"/>
        </w:rPr>
        <w:t xml:space="preserve"> </w:t>
      </w:r>
      <w:r w:rsidRPr="7F8FE74E">
        <w:rPr>
          <w:rFonts w:ascii="Times New Roman" w:eastAsia="Times New Roman" w:hAnsi="Times New Roman" w:cs="Times New Roman"/>
          <w:spacing w:val="-2"/>
          <w:sz w:val="23"/>
          <w:szCs w:val="23"/>
        </w:rPr>
        <w:t>f</w:t>
      </w:r>
      <w:r w:rsidRPr="7F8FE74E">
        <w:rPr>
          <w:rFonts w:ascii="Times New Roman" w:eastAsia="Times New Roman" w:hAnsi="Times New Roman" w:cs="Times New Roman"/>
          <w:sz w:val="23"/>
          <w:szCs w:val="23"/>
        </w:rPr>
        <w:t>rom p</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t</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p</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i</w:t>
      </w:r>
      <w:r w:rsidRPr="7F8FE74E">
        <w:rPr>
          <w:rFonts w:ascii="Times New Roman" w:eastAsia="Times New Roman" w:hAnsi="Times New Roman" w:cs="Times New Roman"/>
          <w:sz w:val="23"/>
          <w:szCs w:val="23"/>
        </w:rPr>
        <w:t>on in</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z w:val="23"/>
          <w:szCs w:val="23"/>
        </w:rPr>
        <w:t>this</w:t>
      </w:r>
      <w:r w:rsidRPr="7F8FE74E">
        <w:rPr>
          <w:rFonts w:ascii="Times New Roman" w:eastAsia="Times New Roman" w:hAnsi="Times New Roman" w:cs="Times New Roman"/>
          <w:spacing w:val="-1"/>
          <w:sz w:val="23"/>
          <w:szCs w:val="23"/>
        </w:rPr>
        <w:t xml:space="preserve"> </w:t>
      </w:r>
      <w:r w:rsidRPr="7F8FE74E">
        <w:rPr>
          <w:rFonts w:ascii="Times New Roman" w:eastAsia="Times New Roman" w:hAnsi="Times New Roman" w:cs="Times New Roman"/>
          <w:sz w:val="23"/>
          <w:szCs w:val="23"/>
        </w:rPr>
        <w:t>t</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z w:val="23"/>
          <w:szCs w:val="23"/>
        </w:rPr>
        <w:t>tion by</w:t>
      </w:r>
      <w:r w:rsidRPr="7F8FE74E">
        <w:rPr>
          <w:rFonts w:ascii="Times New Roman" w:eastAsia="Times New Roman" w:hAnsi="Times New Roman" w:cs="Times New Roman"/>
          <w:spacing w:val="-5"/>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y</w:t>
      </w:r>
      <w:r w:rsidRPr="7F8FE74E">
        <w:rPr>
          <w:rFonts w:ascii="Times New Roman" w:eastAsia="Times New Roman" w:hAnsi="Times New Roman" w:cs="Times New Roman"/>
          <w:spacing w:val="-3"/>
          <w:sz w:val="23"/>
          <w:szCs w:val="23"/>
        </w:rPr>
        <w:t xml:space="preserve"> F</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d</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l d</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z w:val="23"/>
          <w:szCs w:val="23"/>
        </w:rPr>
        <w:t>p</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r</w:t>
      </w:r>
      <w:r w:rsidRPr="7F8FE74E">
        <w:rPr>
          <w:rFonts w:ascii="Times New Roman" w:eastAsia="Times New Roman" w:hAnsi="Times New Roman" w:cs="Times New Roman"/>
          <w:sz w:val="23"/>
          <w:szCs w:val="23"/>
        </w:rPr>
        <w:t>tm</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z w:val="23"/>
          <w:szCs w:val="23"/>
        </w:rPr>
        <w:t xml:space="preserve">t or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n</w:t>
      </w:r>
      <w:r w:rsidRPr="7F8FE74E">
        <w:rPr>
          <w:rFonts w:ascii="Times New Roman" w:eastAsia="Times New Roman" w:hAnsi="Times New Roman" w:cs="Times New Roman"/>
          <w:spacing w:val="1"/>
          <w:sz w:val="23"/>
          <w:szCs w:val="23"/>
        </w:rPr>
        <w:t>c</w:t>
      </w:r>
      <w:r w:rsidRPr="7F8FE74E">
        <w:rPr>
          <w:rFonts w:ascii="Times New Roman" w:eastAsia="Times New Roman" w:hAnsi="Times New Roman" w:cs="Times New Roman"/>
          <w:spacing w:val="-5"/>
          <w:sz w:val="23"/>
          <w:szCs w:val="23"/>
        </w:rPr>
        <w:t>y</w:t>
      </w:r>
      <w:r w:rsidRPr="7F8FE74E">
        <w:rPr>
          <w:rFonts w:ascii="Times New Roman" w:eastAsia="Times New Roman" w:hAnsi="Times New Roman" w:cs="Times New Roman"/>
          <w:sz w:val="23"/>
          <w:szCs w:val="23"/>
        </w:rPr>
        <w:t>.</w:t>
      </w:r>
    </w:p>
    <w:p w14:paraId="2CC0F143" w14:textId="77777777" w:rsidR="0029448A" w:rsidRDefault="0029448A" w:rsidP="00057EA9">
      <w:pPr>
        <w:autoSpaceDE w:val="0"/>
        <w:autoSpaceDN w:val="0"/>
        <w:adjustRightInd w:val="0"/>
        <w:spacing w:after="0" w:line="180" w:lineRule="exact"/>
        <w:jc w:val="both"/>
        <w:rPr>
          <w:rFonts w:ascii="Times New Roman" w:hAnsi="Times New Roman" w:cs="Times New Roman"/>
          <w:sz w:val="18"/>
          <w:szCs w:val="18"/>
        </w:rPr>
      </w:pPr>
    </w:p>
    <w:p w14:paraId="32419C5F" w14:textId="77777777" w:rsidR="0029448A" w:rsidRDefault="0029448A" w:rsidP="0029448A">
      <w:pPr>
        <w:autoSpaceDE w:val="0"/>
        <w:autoSpaceDN w:val="0"/>
        <w:adjustRightInd w:val="0"/>
        <w:spacing w:before="1" w:after="0" w:line="180" w:lineRule="exact"/>
        <w:rPr>
          <w:rFonts w:ascii="Times New Roman" w:hAnsi="Times New Roman" w:cs="Times New Roman"/>
          <w:sz w:val="18"/>
          <w:szCs w:val="18"/>
        </w:rPr>
      </w:pPr>
    </w:p>
    <w:p w14:paraId="5E392D58" w14:textId="77777777" w:rsidR="00D0183D" w:rsidRPr="00D0183D" w:rsidRDefault="00D0183D" w:rsidP="0029448A">
      <w:pPr>
        <w:autoSpaceDE w:val="0"/>
        <w:autoSpaceDN w:val="0"/>
        <w:adjustRightInd w:val="0"/>
        <w:spacing w:before="30" w:after="0" w:line="240" w:lineRule="auto"/>
        <w:ind w:left="100" w:right="-20"/>
        <w:rPr>
          <w:rFonts w:ascii="Times New Roman" w:hAnsi="Times New Roman" w:cs="Times New Roman"/>
          <w:spacing w:val="-1"/>
          <w:sz w:val="23"/>
          <w:szCs w:val="23"/>
          <w:u w:val="single"/>
        </w:rPr>
      </w:pP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p>
    <w:p w14:paraId="4D45DCCF" w14:textId="77777777" w:rsidR="0029448A" w:rsidRDefault="0029448A" w:rsidP="7F8FE74E">
      <w:pPr>
        <w:autoSpaceDE w:val="0"/>
        <w:autoSpaceDN w:val="0"/>
        <w:adjustRightInd w:val="0"/>
        <w:spacing w:before="30" w:after="0" w:line="240" w:lineRule="auto"/>
        <w:ind w:left="100" w:right="-20"/>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O</w:t>
      </w:r>
      <w:r w:rsidRPr="7F8FE74E">
        <w:rPr>
          <w:rFonts w:ascii="Times New Roman" w:eastAsia="Times New Roman" w:hAnsi="Times New Roman" w:cs="Times New Roman"/>
          <w:sz w:val="23"/>
          <w:szCs w:val="23"/>
        </w:rPr>
        <w:t>r</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ni</w:t>
      </w:r>
      <w:r w:rsidRPr="7F8FE74E">
        <w:rPr>
          <w:rFonts w:ascii="Times New Roman" w:eastAsia="Times New Roman" w:hAnsi="Times New Roman" w:cs="Times New Roman"/>
          <w:spacing w:val="-2"/>
          <w:sz w:val="23"/>
          <w:szCs w:val="23"/>
        </w:rPr>
        <w:t>z</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 xml:space="preserve">tion </w:t>
      </w:r>
      <w:r w:rsidRPr="7F8FE74E">
        <w:rPr>
          <w:rFonts w:ascii="Times New Roman" w:eastAsia="Times New Roman" w:hAnsi="Times New Roman" w:cs="Times New Roman"/>
          <w:spacing w:val="-1"/>
          <w:sz w:val="23"/>
          <w:szCs w:val="23"/>
        </w:rPr>
        <w:t>N</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pacing w:val="-2"/>
          <w:sz w:val="23"/>
          <w:szCs w:val="23"/>
        </w:rPr>
        <w:t>m</w:t>
      </w:r>
      <w:r w:rsidRPr="7F8FE74E">
        <w:rPr>
          <w:rFonts w:ascii="Times New Roman" w:eastAsia="Times New Roman" w:hAnsi="Times New Roman" w:cs="Times New Roman"/>
          <w:sz w:val="23"/>
          <w:szCs w:val="23"/>
        </w:rPr>
        <w:t>e</w:t>
      </w:r>
      <w:r w:rsid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p>
    <w:p w14:paraId="08149D57" w14:textId="77777777" w:rsidR="0029448A" w:rsidRDefault="0029448A" w:rsidP="0029448A">
      <w:pPr>
        <w:autoSpaceDE w:val="0"/>
        <w:autoSpaceDN w:val="0"/>
        <w:adjustRightInd w:val="0"/>
        <w:spacing w:after="0" w:line="180" w:lineRule="exact"/>
        <w:rPr>
          <w:rFonts w:ascii="Times New Roman" w:hAnsi="Times New Roman" w:cs="Times New Roman"/>
          <w:sz w:val="18"/>
          <w:szCs w:val="18"/>
        </w:rPr>
      </w:pPr>
    </w:p>
    <w:p w14:paraId="1FF0D5A6" w14:textId="77777777" w:rsidR="0029448A" w:rsidRDefault="0029448A" w:rsidP="0029448A">
      <w:pPr>
        <w:autoSpaceDE w:val="0"/>
        <w:autoSpaceDN w:val="0"/>
        <w:adjustRightInd w:val="0"/>
        <w:spacing w:before="2" w:after="0" w:line="120" w:lineRule="exact"/>
        <w:rPr>
          <w:rFonts w:ascii="Times New Roman" w:hAnsi="Times New Roman" w:cs="Times New Roman"/>
          <w:sz w:val="12"/>
          <w:szCs w:val="12"/>
        </w:rPr>
      </w:pPr>
    </w:p>
    <w:p w14:paraId="7F502557" w14:textId="77777777" w:rsidR="00D0183D" w:rsidRPr="00D0183D" w:rsidRDefault="00D0183D" w:rsidP="0029448A">
      <w:pPr>
        <w:autoSpaceDE w:val="0"/>
        <w:autoSpaceDN w:val="0"/>
        <w:adjustRightInd w:val="0"/>
        <w:spacing w:before="30" w:after="0" w:line="240" w:lineRule="auto"/>
        <w:ind w:left="100" w:right="-20"/>
        <w:rPr>
          <w:rFonts w:ascii="Times New Roman" w:hAnsi="Times New Roman" w:cs="Times New Roman"/>
          <w:spacing w:val="-1"/>
          <w:sz w:val="23"/>
          <w:szCs w:val="23"/>
          <w:u w:val="single"/>
        </w:rPr>
      </w:pP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p>
    <w:p w14:paraId="042DB4FB" w14:textId="77777777" w:rsidR="0029448A" w:rsidRPr="00D0183D" w:rsidRDefault="0029448A" w:rsidP="7F8FE74E">
      <w:pPr>
        <w:autoSpaceDE w:val="0"/>
        <w:autoSpaceDN w:val="0"/>
        <w:adjustRightInd w:val="0"/>
        <w:spacing w:before="30" w:after="0" w:line="240" w:lineRule="auto"/>
        <w:ind w:left="100" w:right="-20"/>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N</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m</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 xml:space="preserve">nd </w:t>
      </w:r>
      <w:r w:rsidRPr="7F8FE74E">
        <w:rPr>
          <w:rFonts w:ascii="Times New Roman" w:eastAsia="Times New Roman" w:hAnsi="Times New Roman" w:cs="Times New Roman"/>
          <w:spacing w:val="-2"/>
          <w:sz w:val="23"/>
          <w:szCs w:val="23"/>
        </w:rPr>
        <w:t>T</w:t>
      </w:r>
      <w:r w:rsidRPr="7F8FE74E">
        <w:rPr>
          <w:rFonts w:ascii="Times New Roman" w:eastAsia="Times New Roman" w:hAnsi="Times New Roman" w:cs="Times New Roman"/>
          <w:sz w:val="23"/>
          <w:szCs w:val="23"/>
        </w:rPr>
        <w:t>it</w:t>
      </w:r>
      <w:r w:rsidRPr="7F8FE74E">
        <w:rPr>
          <w:rFonts w:ascii="Times New Roman" w:eastAsia="Times New Roman" w:hAnsi="Times New Roman" w:cs="Times New Roman"/>
          <w:spacing w:val="-2"/>
          <w:sz w:val="23"/>
          <w:szCs w:val="23"/>
        </w:rPr>
        <w:t>l</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 of</w:t>
      </w:r>
      <w:r w:rsidRPr="7F8FE74E">
        <w:rPr>
          <w:rFonts w:ascii="Times New Roman" w:eastAsia="Times New Roman" w:hAnsi="Times New Roman" w:cs="Times New Roman"/>
          <w:spacing w:val="-2"/>
          <w:sz w:val="23"/>
          <w:szCs w:val="23"/>
        </w:rPr>
        <w:t xml:space="preserve"> </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uthor</w:t>
      </w:r>
      <w:r w:rsidRPr="7F8FE74E">
        <w:rPr>
          <w:rFonts w:ascii="Times New Roman" w:eastAsia="Times New Roman" w:hAnsi="Times New Roman" w:cs="Times New Roman"/>
          <w:spacing w:val="1"/>
          <w:sz w:val="23"/>
          <w:szCs w:val="23"/>
        </w:rPr>
        <w:t>i</w:t>
      </w:r>
      <w:r w:rsidRPr="7F8FE74E">
        <w:rPr>
          <w:rFonts w:ascii="Times New Roman" w:eastAsia="Times New Roman" w:hAnsi="Times New Roman" w:cs="Times New Roman"/>
          <w:spacing w:val="-2"/>
          <w:sz w:val="23"/>
          <w:szCs w:val="23"/>
        </w:rPr>
        <w:t>z</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 xml:space="preserve">d </w:t>
      </w:r>
      <w:r w:rsidRPr="7F8FE74E">
        <w:rPr>
          <w:rFonts w:ascii="Times New Roman" w:eastAsia="Times New Roman" w:hAnsi="Times New Roman" w:cs="Times New Roman"/>
          <w:spacing w:val="-3"/>
          <w:sz w:val="23"/>
          <w:szCs w:val="23"/>
        </w:rPr>
        <w:t>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pr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pacing w:val="-2"/>
          <w:sz w:val="23"/>
          <w:szCs w:val="23"/>
        </w:rPr>
        <w:t>e</w:t>
      </w:r>
      <w:r w:rsidRPr="7F8FE74E">
        <w:rPr>
          <w:rFonts w:ascii="Times New Roman" w:eastAsia="Times New Roman" w:hAnsi="Times New Roman" w:cs="Times New Roman"/>
          <w:sz w:val="23"/>
          <w:szCs w:val="23"/>
        </w:rPr>
        <w:t>nt</w:t>
      </w:r>
      <w:r w:rsidRPr="7F8FE74E">
        <w:rPr>
          <w:rFonts w:ascii="Times New Roman" w:eastAsia="Times New Roman" w:hAnsi="Times New Roman" w:cs="Times New Roman"/>
          <w:spacing w:val="-2"/>
          <w:sz w:val="23"/>
          <w:szCs w:val="23"/>
        </w:rPr>
        <w:t>a</w:t>
      </w:r>
      <w:r w:rsidRPr="7F8FE74E">
        <w:rPr>
          <w:rFonts w:ascii="Times New Roman" w:eastAsia="Times New Roman" w:hAnsi="Times New Roman" w:cs="Times New Roman"/>
          <w:sz w:val="23"/>
          <w:szCs w:val="23"/>
        </w:rPr>
        <w:t>ti</w:t>
      </w:r>
      <w:r w:rsidRPr="7F8FE74E">
        <w:rPr>
          <w:rFonts w:ascii="Times New Roman" w:eastAsia="Times New Roman" w:hAnsi="Times New Roman" w:cs="Times New Roman"/>
          <w:spacing w:val="-2"/>
          <w:sz w:val="23"/>
          <w:szCs w:val="23"/>
        </w:rPr>
        <w:t>v</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pacing w:val="-2"/>
          <w:sz w:val="23"/>
          <w:szCs w:val="23"/>
        </w:rPr>
        <w:t>(</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w:t>
      </w:r>
      <w:r w:rsid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r w:rsidR="00D0183D" w:rsidRPr="00D0183D">
        <w:rPr>
          <w:rFonts w:ascii="Times New Roman" w:hAnsi="Times New Roman" w:cs="Times New Roman"/>
          <w:sz w:val="23"/>
          <w:szCs w:val="23"/>
        </w:rPr>
        <w:tab/>
      </w:r>
    </w:p>
    <w:p w14:paraId="0874286C" w14:textId="77777777" w:rsidR="0029448A" w:rsidRDefault="0029448A" w:rsidP="0029448A">
      <w:pPr>
        <w:autoSpaceDE w:val="0"/>
        <w:autoSpaceDN w:val="0"/>
        <w:adjustRightInd w:val="0"/>
        <w:spacing w:after="0" w:line="180" w:lineRule="exact"/>
        <w:rPr>
          <w:rFonts w:ascii="Times New Roman" w:hAnsi="Times New Roman" w:cs="Times New Roman"/>
          <w:sz w:val="18"/>
          <w:szCs w:val="18"/>
        </w:rPr>
      </w:pPr>
    </w:p>
    <w:p w14:paraId="112FAC7A" w14:textId="77777777" w:rsidR="0029448A" w:rsidRDefault="0029448A" w:rsidP="0029448A">
      <w:pPr>
        <w:autoSpaceDE w:val="0"/>
        <w:autoSpaceDN w:val="0"/>
        <w:adjustRightInd w:val="0"/>
        <w:spacing w:after="0" w:line="200" w:lineRule="exact"/>
        <w:rPr>
          <w:rFonts w:ascii="Times New Roman" w:hAnsi="Times New Roman" w:cs="Times New Roman"/>
          <w:sz w:val="20"/>
          <w:szCs w:val="20"/>
        </w:rPr>
      </w:pPr>
    </w:p>
    <w:p w14:paraId="03CFB165" w14:textId="77777777" w:rsidR="00D0183D" w:rsidRPr="00D0183D" w:rsidRDefault="00D0183D" w:rsidP="0029448A">
      <w:pPr>
        <w:autoSpaceDE w:val="0"/>
        <w:autoSpaceDN w:val="0"/>
        <w:adjustRightInd w:val="0"/>
        <w:spacing w:before="30" w:after="0" w:line="240" w:lineRule="auto"/>
        <w:ind w:left="100" w:right="-20"/>
        <w:rPr>
          <w:rFonts w:ascii="Times New Roman" w:hAnsi="Times New Roman" w:cs="Times New Roman"/>
          <w:spacing w:val="-1"/>
          <w:sz w:val="23"/>
          <w:szCs w:val="23"/>
        </w:rPr>
      </w:pP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r w:rsidRPr="00D0183D">
        <w:rPr>
          <w:rFonts w:ascii="Times New Roman" w:hAnsi="Times New Roman" w:cs="Times New Roman"/>
          <w:spacing w:val="-1"/>
          <w:sz w:val="23"/>
          <w:szCs w:val="23"/>
          <w:u w:val="single"/>
        </w:rPr>
        <w:tab/>
      </w:r>
    </w:p>
    <w:p w14:paraId="42CD5577" w14:textId="77777777" w:rsidR="0029448A" w:rsidRDefault="0029448A" w:rsidP="7F8FE74E">
      <w:pPr>
        <w:autoSpaceDE w:val="0"/>
        <w:autoSpaceDN w:val="0"/>
        <w:adjustRightInd w:val="0"/>
        <w:spacing w:before="30" w:after="0" w:line="240" w:lineRule="auto"/>
        <w:ind w:left="100" w:right="-20"/>
        <w:rPr>
          <w:rFonts w:ascii="Times New Roman" w:eastAsia="Times New Roman" w:hAnsi="Times New Roman" w:cs="Times New Roman"/>
          <w:sz w:val="23"/>
          <w:szCs w:val="23"/>
        </w:rPr>
      </w:pP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i</w:t>
      </w:r>
      <w:r w:rsidRPr="7F8FE74E">
        <w:rPr>
          <w:rFonts w:ascii="Times New Roman" w:eastAsia="Times New Roman" w:hAnsi="Times New Roman" w:cs="Times New Roman"/>
          <w:spacing w:val="-2"/>
          <w:sz w:val="23"/>
          <w:szCs w:val="23"/>
        </w:rPr>
        <w:t>g</w:t>
      </w:r>
      <w:r w:rsidRPr="7F8FE74E">
        <w:rPr>
          <w:rFonts w:ascii="Times New Roman" w:eastAsia="Times New Roman" w:hAnsi="Times New Roman" w:cs="Times New Roman"/>
          <w:sz w:val="23"/>
          <w:szCs w:val="23"/>
        </w:rPr>
        <w:t>n</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tur</w:t>
      </w:r>
      <w:r w:rsidRPr="7F8FE74E">
        <w:rPr>
          <w:rFonts w:ascii="Times New Roman" w:eastAsia="Times New Roman" w:hAnsi="Times New Roman" w:cs="Times New Roman"/>
          <w:spacing w:val="1"/>
          <w:sz w:val="23"/>
          <w:szCs w:val="23"/>
        </w:rPr>
        <w:t>e</w:t>
      </w:r>
      <w:r w:rsidRPr="7F8FE74E">
        <w:rPr>
          <w:rFonts w:ascii="Times New Roman" w:eastAsia="Times New Roman" w:hAnsi="Times New Roman" w:cs="Times New Roman"/>
          <w:sz w:val="23"/>
          <w:szCs w:val="23"/>
        </w:rPr>
        <w:t>(</w:t>
      </w:r>
      <w:r w:rsidRPr="7F8FE74E">
        <w:rPr>
          <w:rFonts w:ascii="Times New Roman" w:eastAsia="Times New Roman" w:hAnsi="Times New Roman" w:cs="Times New Roman"/>
          <w:spacing w:val="-1"/>
          <w:sz w:val="23"/>
          <w:szCs w:val="23"/>
        </w:rPr>
        <w:t>s</w:t>
      </w:r>
      <w:r w:rsidRPr="7F8FE74E">
        <w:rPr>
          <w:rFonts w:ascii="Times New Roman" w:eastAsia="Times New Roman" w:hAnsi="Times New Roman" w:cs="Times New Roman"/>
          <w:sz w:val="23"/>
          <w:szCs w:val="23"/>
        </w:rPr>
        <w:t xml:space="preserve">)                                                                      </w:t>
      </w:r>
      <w:r w:rsidRPr="7F8FE74E">
        <w:rPr>
          <w:rFonts w:ascii="Times New Roman" w:eastAsia="Times New Roman" w:hAnsi="Times New Roman" w:cs="Times New Roman"/>
          <w:spacing w:val="57"/>
          <w:sz w:val="23"/>
          <w:szCs w:val="23"/>
        </w:rPr>
        <w:t xml:space="preserve"> </w:t>
      </w:r>
      <w:r w:rsidR="00D0183D">
        <w:rPr>
          <w:rFonts w:ascii="Times New Roman" w:hAnsi="Times New Roman" w:cs="Times New Roman"/>
          <w:spacing w:val="57"/>
          <w:sz w:val="23"/>
          <w:szCs w:val="23"/>
        </w:rPr>
        <w:tab/>
      </w:r>
      <w:r w:rsidR="00D0183D">
        <w:rPr>
          <w:rFonts w:ascii="Times New Roman" w:hAnsi="Times New Roman" w:cs="Times New Roman"/>
          <w:spacing w:val="57"/>
          <w:sz w:val="23"/>
          <w:szCs w:val="23"/>
        </w:rPr>
        <w:tab/>
      </w:r>
      <w:r w:rsidR="00D0183D">
        <w:rPr>
          <w:rFonts w:ascii="Times New Roman" w:hAnsi="Times New Roman" w:cs="Times New Roman"/>
          <w:spacing w:val="57"/>
          <w:sz w:val="23"/>
          <w:szCs w:val="23"/>
        </w:rPr>
        <w:tab/>
      </w:r>
      <w:r w:rsidR="00D0183D">
        <w:rPr>
          <w:rFonts w:ascii="Times New Roman" w:hAnsi="Times New Roman" w:cs="Times New Roman"/>
          <w:spacing w:val="57"/>
          <w:sz w:val="23"/>
          <w:szCs w:val="23"/>
        </w:rPr>
        <w:tab/>
      </w:r>
      <w:r w:rsidRPr="7F8FE74E">
        <w:rPr>
          <w:rFonts w:ascii="Times New Roman" w:eastAsia="Times New Roman" w:hAnsi="Times New Roman" w:cs="Times New Roman"/>
          <w:spacing w:val="-1"/>
          <w:sz w:val="23"/>
          <w:szCs w:val="23"/>
        </w:rPr>
        <w:t>D</w:t>
      </w:r>
      <w:r w:rsidRPr="7F8FE74E">
        <w:rPr>
          <w:rFonts w:ascii="Times New Roman" w:eastAsia="Times New Roman" w:hAnsi="Times New Roman" w:cs="Times New Roman"/>
          <w:spacing w:val="1"/>
          <w:sz w:val="23"/>
          <w:szCs w:val="23"/>
        </w:rPr>
        <w:t>a</w:t>
      </w:r>
      <w:r w:rsidRPr="7F8FE74E">
        <w:rPr>
          <w:rFonts w:ascii="Times New Roman" w:eastAsia="Times New Roman" w:hAnsi="Times New Roman" w:cs="Times New Roman"/>
          <w:sz w:val="23"/>
          <w:szCs w:val="23"/>
        </w:rPr>
        <w:t>te</w:t>
      </w:r>
    </w:p>
    <w:p w14:paraId="5BB545A3" w14:textId="77777777" w:rsidR="0029448A" w:rsidRDefault="0029448A" w:rsidP="0029448A">
      <w:pPr>
        <w:autoSpaceDE w:val="0"/>
        <w:autoSpaceDN w:val="0"/>
        <w:adjustRightInd w:val="0"/>
        <w:spacing w:after="0" w:line="180" w:lineRule="exact"/>
        <w:rPr>
          <w:rFonts w:ascii="Times New Roman" w:hAnsi="Times New Roman" w:cs="Times New Roman"/>
          <w:sz w:val="18"/>
          <w:szCs w:val="18"/>
        </w:rPr>
      </w:pPr>
    </w:p>
    <w:p w14:paraId="58A1D4CA" w14:textId="77777777" w:rsidR="006F4716" w:rsidRDefault="006F4716">
      <w:pPr>
        <w:rPr>
          <w:rFonts w:ascii="Times New Roman" w:hAnsi="Times New Roman" w:cs="Times New Roman"/>
          <w:sz w:val="20"/>
          <w:szCs w:val="20"/>
        </w:rPr>
      </w:pPr>
      <w:r>
        <w:rPr>
          <w:rFonts w:ascii="Times New Roman" w:hAnsi="Times New Roman" w:cs="Times New Roman"/>
          <w:sz w:val="20"/>
          <w:szCs w:val="20"/>
        </w:rPr>
        <w:br w:type="page"/>
      </w:r>
    </w:p>
    <w:p w14:paraId="1E89C7CB" w14:textId="77777777" w:rsidR="006F4716" w:rsidRDefault="7F8FE74E" w:rsidP="006F4716">
      <w:pPr>
        <w:spacing w:after="0"/>
      </w:pPr>
      <w:r w:rsidRPr="7F8FE74E">
        <w:rPr>
          <w:rFonts w:ascii="Bookman Old Style" w:eastAsia="Bookman Old Style" w:hAnsi="Bookman Old Style" w:cs="Bookman Old Style"/>
          <w:b/>
          <w:bCs/>
          <w:color w:val="FF0000"/>
          <w:sz w:val="20"/>
          <w:szCs w:val="20"/>
          <w:u w:val="single"/>
        </w:rPr>
        <w:lastRenderedPageBreak/>
        <w:t>Exhibit IV</w:t>
      </w:r>
      <w:r w:rsidRPr="7F8FE74E">
        <w:rPr>
          <w:rFonts w:ascii="Bookman Old Style" w:eastAsia="Bookman Old Style" w:hAnsi="Bookman Old Style" w:cs="Bookman Old Style"/>
          <w:b/>
          <w:bCs/>
          <w:color w:val="FF0000"/>
          <w:sz w:val="20"/>
          <w:szCs w:val="20"/>
        </w:rPr>
        <w:t xml:space="preserve"> </w:t>
      </w:r>
    </w:p>
    <w:p w14:paraId="46D86340" w14:textId="77777777" w:rsidR="006F4716" w:rsidRDefault="7F8FE74E" w:rsidP="006F4716">
      <w:pPr>
        <w:spacing w:after="20"/>
        <w:ind w:left="-5" w:hanging="10"/>
      </w:pPr>
      <w:r w:rsidRPr="7F8FE74E">
        <w:rPr>
          <w:rFonts w:ascii="Bookman Old Style" w:eastAsia="Bookman Old Style" w:hAnsi="Bookman Old Style" w:cs="Bookman Old Style"/>
          <w:b/>
          <w:bCs/>
          <w:color w:val="FF0000"/>
          <w:sz w:val="20"/>
          <w:szCs w:val="20"/>
          <w:u w:val="single"/>
        </w:rPr>
        <w:t>Vendor Registration Form</w:t>
      </w:r>
      <w:r w:rsidRPr="7F8FE74E">
        <w:rPr>
          <w:rFonts w:ascii="Bookman Old Style" w:eastAsia="Bookman Old Style" w:hAnsi="Bookman Old Style" w:cs="Bookman Old Style"/>
          <w:b/>
          <w:bCs/>
          <w:color w:val="FF0000"/>
          <w:sz w:val="20"/>
          <w:szCs w:val="20"/>
        </w:rPr>
        <w:t xml:space="preserve"> </w:t>
      </w:r>
    </w:p>
    <w:p w14:paraId="68350CF4" w14:textId="77777777" w:rsidR="006F4716" w:rsidRDefault="7F8FE74E" w:rsidP="006F4716">
      <w:pPr>
        <w:pStyle w:val="Heading1"/>
      </w:pPr>
      <w:r>
        <w:t xml:space="preserve">Bibb County School District </w:t>
      </w:r>
    </w:p>
    <w:p w14:paraId="15CCF277" w14:textId="77777777" w:rsidR="006F4716" w:rsidRDefault="7F8FE74E" w:rsidP="006F4716">
      <w:pPr>
        <w:spacing w:after="0" w:line="248" w:lineRule="auto"/>
        <w:ind w:left="3768" w:right="3712" w:hanging="10"/>
        <w:jc w:val="center"/>
      </w:pPr>
      <w:bookmarkStart w:id="0" w:name="_GoBack"/>
      <w:r>
        <w:t xml:space="preserve">4580 Cavalier Drive  Macon, GA 31211 </w:t>
      </w:r>
    </w:p>
    <w:p w14:paraId="68B19826" w14:textId="77777777" w:rsidR="006F4716" w:rsidRDefault="7F8FE74E" w:rsidP="006F4716">
      <w:pPr>
        <w:spacing w:after="0" w:line="248" w:lineRule="auto"/>
        <w:ind w:left="3768" w:right="3758" w:hanging="10"/>
        <w:jc w:val="center"/>
      </w:pPr>
      <w:r>
        <w:t xml:space="preserve">Fax (478) 779-3531 </w:t>
      </w:r>
    </w:p>
    <w:bookmarkEnd w:id="0"/>
    <w:p w14:paraId="42415BEF" w14:textId="77777777" w:rsidR="006F4716" w:rsidRDefault="006F4716" w:rsidP="006F4716">
      <w:pPr>
        <w:spacing w:after="0"/>
        <w:ind w:left="51"/>
        <w:jc w:val="center"/>
      </w:pPr>
      <w:r>
        <w:rPr>
          <w:b/>
          <w:sz w:val="24"/>
        </w:rPr>
        <w:t xml:space="preserve"> </w:t>
      </w:r>
    </w:p>
    <w:p w14:paraId="6D78CF9C" w14:textId="77777777" w:rsidR="006F4716" w:rsidRDefault="7F8FE74E" w:rsidP="00057EA9">
      <w:pPr>
        <w:spacing w:after="5" w:line="249" w:lineRule="auto"/>
        <w:ind w:left="-5" w:hanging="10"/>
        <w:jc w:val="both"/>
      </w:pPr>
      <w:r w:rsidRPr="7F8FE74E">
        <w:rPr>
          <w:sz w:val="20"/>
          <w:szCs w:val="20"/>
        </w:rPr>
        <w:t>Thank you for your interest in doing business with Bibb County School District. In order to become a registered vendor you must complete and submit the vendor registration form, W-9 and the appropriate “Illegal Immigration Reform and Enforcement Act of 2011”</w:t>
      </w:r>
      <w:r w:rsidRPr="7F8FE74E">
        <w:rPr>
          <w:color w:val="FF0000"/>
          <w:sz w:val="20"/>
          <w:szCs w:val="20"/>
        </w:rPr>
        <w:t xml:space="preserve"> </w:t>
      </w:r>
      <w:r w:rsidRPr="7F8FE74E">
        <w:rPr>
          <w:sz w:val="20"/>
          <w:szCs w:val="20"/>
        </w:rPr>
        <w:t xml:space="preserve">form(s). </w:t>
      </w:r>
    </w:p>
    <w:p w14:paraId="0EA2049F" w14:textId="77777777" w:rsidR="006F4716" w:rsidRDefault="006F4716" w:rsidP="00057EA9">
      <w:pPr>
        <w:spacing w:after="12"/>
        <w:jc w:val="both"/>
      </w:pPr>
      <w:r>
        <w:rPr>
          <w:sz w:val="20"/>
        </w:rPr>
        <w:t xml:space="preserve"> </w:t>
      </w:r>
    </w:p>
    <w:p w14:paraId="18C3D583" w14:textId="77777777" w:rsidR="006F4716" w:rsidRDefault="7F8FE74E" w:rsidP="00057EA9">
      <w:pPr>
        <w:spacing w:after="5" w:line="249" w:lineRule="auto"/>
        <w:ind w:left="-5" w:hanging="10"/>
        <w:jc w:val="both"/>
      </w:pPr>
      <w:r w:rsidRPr="7F8FE74E">
        <w:rPr>
          <w:sz w:val="20"/>
          <w:szCs w:val="20"/>
        </w:rPr>
        <w:t xml:space="preserve">All formal solicitations (over $30k) are posted on the BCSD web site at </w:t>
      </w:r>
      <w:hyperlink r:id="rId14">
        <w:r w:rsidRPr="7F8FE74E">
          <w:rPr>
            <w:rStyle w:val="Hyperlink"/>
          </w:rPr>
          <w:t>www.BCSDK12.net</w:t>
        </w:r>
      </w:hyperlink>
      <w:hyperlink r:id="rId15">
        <w:r>
          <w:t>.</w:t>
        </w:r>
      </w:hyperlink>
      <w:r>
        <w:t xml:space="preserve"> </w:t>
      </w:r>
      <w:r w:rsidRPr="7F8FE74E">
        <w:rPr>
          <w:sz w:val="20"/>
          <w:szCs w:val="20"/>
        </w:rPr>
        <w:t xml:space="preserve">We encourage you to check the website on a regular basis for opportunities to do business with BCSD. </w:t>
      </w:r>
    </w:p>
    <w:p w14:paraId="43EB1ED8" w14:textId="77777777" w:rsidR="006F4716" w:rsidRDefault="006F4716" w:rsidP="006F4716">
      <w:pPr>
        <w:spacing w:after="0"/>
      </w:pPr>
      <w:r>
        <w:rPr>
          <w:sz w:val="20"/>
        </w:rPr>
        <w:t xml:space="preserve"> </w:t>
      </w:r>
    </w:p>
    <w:p w14:paraId="0363D7D0" w14:textId="77777777" w:rsidR="006F4716" w:rsidRDefault="7F8FE74E" w:rsidP="006F4716">
      <w:pPr>
        <w:spacing w:after="23"/>
      </w:pPr>
      <w:r w:rsidRPr="7F8FE74E">
        <w:rPr>
          <w:b/>
          <w:bCs/>
          <w:sz w:val="20"/>
          <w:szCs w:val="20"/>
        </w:rPr>
        <w:t xml:space="preserve">Instructions </w:t>
      </w:r>
    </w:p>
    <w:p w14:paraId="7ACFCFD9" w14:textId="77777777" w:rsidR="006F4716" w:rsidRDefault="7F8FE74E" w:rsidP="006F4716">
      <w:pPr>
        <w:numPr>
          <w:ilvl w:val="0"/>
          <w:numId w:val="17"/>
        </w:numPr>
        <w:spacing w:after="5" w:line="249" w:lineRule="auto"/>
        <w:ind w:hanging="360"/>
        <w:jc w:val="both"/>
      </w:pPr>
      <w:r w:rsidRPr="7F8FE74E">
        <w:rPr>
          <w:sz w:val="20"/>
          <w:szCs w:val="20"/>
        </w:rPr>
        <w:t xml:space="preserve">All information listed in items 1-13 below must be provided in order to complete your registration. </w:t>
      </w:r>
    </w:p>
    <w:p w14:paraId="2E86E3F6" w14:textId="77777777" w:rsidR="006F4716" w:rsidRDefault="7F8FE74E" w:rsidP="006F4716">
      <w:pPr>
        <w:numPr>
          <w:ilvl w:val="0"/>
          <w:numId w:val="17"/>
        </w:numPr>
        <w:spacing w:after="5" w:line="249" w:lineRule="auto"/>
        <w:ind w:hanging="360"/>
        <w:jc w:val="both"/>
      </w:pPr>
      <w:r w:rsidRPr="7F8FE74E">
        <w:rPr>
          <w:sz w:val="20"/>
          <w:szCs w:val="20"/>
        </w:rPr>
        <w:t xml:space="preserve">You must provide a Federal Tax ID number or a Social Security number. </w:t>
      </w:r>
    </w:p>
    <w:p w14:paraId="0B0D62BD" w14:textId="77777777" w:rsidR="006F4716" w:rsidRDefault="7F8FE74E" w:rsidP="006F4716">
      <w:pPr>
        <w:numPr>
          <w:ilvl w:val="0"/>
          <w:numId w:val="17"/>
        </w:numPr>
        <w:spacing w:after="34" w:line="249" w:lineRule="auto"/>
        <w:ind w:hanging="360"/>
        <w:jc w:val="both"/>
      </w:pPr>
      <w:r w:rsidRPr="7F8FE74E">
        <w:rPr>
          <w:sz w:val="20"/>
          <w:szCs w:val="20"/>
        </w:rPr>
        <w:t xml:space="preserve">The remit to address is where you want to have payments sent. You must indicate if your remit to address is the same as your regular mailing address. If different, provide the remit to address. </w:t>
      </w:r>
    </w:p>
    <w:p w14:paraId="4D61432F" w14:textId="77777777" w:rsidR="006F4716" w:rsidRDefault="7F8FE74E" w:rsidP="006F4716">
      <w:pPr>
        <w:numPr>
          <w:ilvl w:val="0"/>
          <w:numId w:val="17"/>
        </w:numPr>
        <w:spacing w:after="5" w:line="249" w:lineRule="auto"/>
        <w:ind w:hanging="360"/>
        <w:jc w:val="both"/>
      </w:pPr>
      <w:r w:rsidRPr="7F8FE74E">
        <w:rPr>
          <w:sz w:val="20"/>
          <w:szCs w:val="20"/>
        </w:rPr>
        <w:t xml:space="preserve">Provide a fax number and e-mail address for the primary company contact.  </w:t>
      </w:r>
    </w:p>
    <w:p w14:paraId="279B83CD" w14:textId="77777777" w:rsidR="006F4716" w:rsidRDefault="7F8FE74E" w:rsidP="006F4716">
      <w:pPr>
        <w:numPr>
          <w:ilvl w:val="0"/>
          <w:numId w:val="17"/>
        </w:numPr>
        <w:spacing w:after="5" w:line="249" w:lineRule="auto"/>
        <w:ind w:hanging="360"/>
        <w:jc w:val="both"/>
      </w:pPr>
      <w:r w:rsidRPr="7F8FE74E">
        <w:rPr>
          <w:sz w:val="20"/>
          <w:szCs w:val="20"/>
        </w:rPr>
        <w:t xml:space="preserve">Select a company diversity class if applicable. </w:t>
      </w:r>
    </w:p>
    <w:p w14:paraId="72032337" w14:textId="77777777" w:rsidR="006F4716" w:rsidRDefault="7F8FE74E" w:rsidP="006F4716">
      <w:pPr>
        <w:numPr>
          <w:ilvl w:val="0"/>
          <w:numId w:val="17"/>
        </w:numPr>
        <w:spacing w:after="37" w:line="249" w:lineRule="auto"/>
        <w:ind w:hanging="360"/>
        <w:jc w:val="both"/>
      </w:pPr>
      <w:r w:rsidRPr="7F8FE74E">
        <w:rPr>
          <w:sz w:val="20"/>
          <w:szCs w:val="20"/>
        </w:rPr>
        <w:t xml:space="preserve">The BCSD preferred method of sending purchase orders to a vendor is via email. Please provide an email address where purchase orders should be sent. </w:t>
      </w:r>
    </w:p>
    <w:p w14:paraId="048DA6E3" w14:textId="77777777" w:rsidR="006F4716" w:rsidRDefault="7F8FE74E" w:rsidP="006F4716">
      <w:pPr>
        <w:numPr>
          <w:ilvl w:val="0"/>
          <w:numId w:val="17"/>
        </w:numPr>
        <w:spacing w:after="37" w:line="249" w:lineRule="auto"/>
        <w:ind w:hanging="360"/>
        <w:jc w:val="both"/>
      </w:pPr>
      <w:r w:rsidRPr="7F8FE74E">
        <w:rPr>
          <w:sz w:val="20"/>
          <w:szCs w:val="20"/>
        </w:rPr>
        <w:t xml:space="preserve">You are responsible for notifying BCSD of any subsequent changes to the information submitted on this form. Changes should be faxed to (478) 779-3531 </w:t>
      </w:r>
    </w:p>
    <w:p w14:paraId="4C6304F3" w14:textId="77777777" w:rsidR="006F4716" w:rsidRDefault="7F8FE74E" w:rsidP="006F4716">
      <w:pPr>
        <w:numPr>
          <w:ilvl w:val="0"/>
          <w:numId w:val="17"/>
        </w:numPr>
        <w:spacing w:after="5" w:line="249" w:lineRule="auto"/>
        <w:ind w:hanging="360"/>
        <w:jc w:val="both"/>
      </w:pPr>
      <w:r w:rsidRPr="7F8FE74E">
        <w:rPr>
          <w:b/>
          <w:bCs/>
          <w:sz w:val="20"/>
          <w:szCs w:val="20"/>
        </w:rPr>
        <w:t>PLEASE NOTE</w:t>
      </w:r>
      <w:r w:rsidRPr="7F8FE74E">
        <w:rPr>
          <w:sz w:val="20"/>
          <w:szCs w:val="20"/>
        </w:rPr>
        <w:t xml:space="preserve"> – You must read the “Illegal Immigration Reform and Enforcement Act of 2011” and submit the necessary forms. Your registration request will not be accepted unless all of the necessary forms are complete. </w:t>
      </w:r>
    </w:p>
    <w:p w14:paraId="77C01B7C" w14:textId="77777777" w:rsidR="006F4716" w:rsidRDefault="006F4716" w:rsidP="006F4716">
      <w:pPr>
        <w:spacing w:after="0"/>
      </w:pPr>
      <w:r>
        <w:rPr>
          <w:sz w:val="20"/>
        </w:rPr>
        <w:t xml:space="preserve"> </w:t>
      </w:r>
    </w:p>
    <w:p w14:paraId="44981E68" w14:textId="77777777" w:rsidR="006F4716" w:rsidRDefault="006F4716" w:rsidP="006F4716">
      <w:pPr>
        <w:tabs>
          <w:tab w:val="center" w:pos="2160"/>
          <w:tab w:val="center" w:pos="2880"/>
          <w:tab w:val="center" w:pos="3601"/>
          <w:tab w:val="center" w:pos="4321"/>
          <w:tab w:val="center" w:pos="5041"/>
          <w:tab w:val="center" w:pos="5761"/>
          <w:tab w:val="center" w:pos="6481"/>
          <w:tab w:val="center" w:pos="7201"/>
          <w:tab w:val="center" w:pos="7921"/>
          <w:tab w:val="center" w:pos="8642"/>
          <w:tab w:val="center" w:pos="9362"/>
        </w:tabs>
        <w:spacing w:after="5" w:line="249" w:lineRule="auto"/>
        <w:ind w:left="-15"/>
      </w:pPr>
      <w:r w:rsidRPr="7F8FE74E">
        <w:rPr>
          <w:sz w:val="20"/>
          <w:szCs w:val="20"/>
        </w:rPr>
        <w:t xml:space="preserve">1. Company Name: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p>
    <w:p w14:paraId="20B8414F" w14:textId="77777777" w:rsidR="006F4716" w:rsidRDefault="006F4716" w:rsidP="006F4716">
      <w:pPr>
        <w:spacing w:after="162"/>
      </w:pPr>
      <w:r>
        <w:rPr>
          <w:noProof/>
        </w:rPr>
        <mc:AlternateContent>
          <mc:Choice Requires="wpg">
            <w:drawing>
              <wp:inline distT="0" distB="0" distL="0" distR="0" wp14:anchorId="1DA54B3A" wp14:editId="6943AA23">
                <wp:extent cx="5973458" cy="1416238"/>
                <wp:effectExtent l="0" t="0" r="0" b="0"/>
                <wp:docPr id="19632" name="Group 19632"/>
                <wp:cNvGraphicFramePr/>
                <a:graphic xmlns:a="http://schemas.openxmlformats.org/drawingml/2006/main">
                  <a:graphicData uri="http://schemas.microsoft.com/office/word/2010/wordprocessingGroup">
                    <wpg:wgp>
                      <wpg:cNvGrpSpPr/>
                      <wpg:grpSpPr>
                        <a:xfrm>
                          <a:off x="0" y="0"/>
                          <a:ext cx="5973458" cy="1416238"/>
                          <a:chOff x="0" y="0"/>
                          <a:chExt cx="5973458" cy="1416238"/>
                        </a:xfrm>
                      </wpg:grpSpPr>
                      <wps:wsp>
                        <wps:cNvPr id="21625" name="Shape 21625"/>
                        <wps:cNvSpPr/>
                        <wps:spPr>
                          <a:xfrm>
                            <a:off x="1829054" y="0"/>
                            <a:ext cx="4115689" cy="9144"/>
                          </a:xfrm>
                          <a:custGeom>
                            <a:avLst/>
                            <a:gdLst/>
                            <a:ahLst/>
                            <a:cxnLst/>
                            <a:rect l="0" t="0" r="0" b="0"/>
                            <a:pathLst>
                              <a:path w="4115689" h="9144">
                                <a:moveTo>
                                  <a:pt x="0" y="0"/>
                                </a:moveTo>
                                <a:lnTo>
                                  <a:pt x="4115689" y="0"/>
                                </a:lnTo>
                                <a:lnTo>
                                  <a:pt x="41156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92" name="Rectangle 18592"/>
                        <wps:cNvSpPr/>
                        <wps:spPr>
                          <a:xfrm>
                            <a:off x="64131" y="124587"/>
                            <a:ext cx="80416" cy="171356"/>
                          </a:xfrm>
                          <a:prstGeom prst="rect">
                            <a:avLst/>
                          </a:prstGeom>
                          <a:ln>
                            <a:noFill/>
                          </a:ln>
                        </wps:spPr>
                        <wps:txbx>
                          <w:txbxContent>
                            <w:p w14:paraId="2BE36D65" w14:textId="77777777" w:rsidR="005556FC" w:rsidRDefault="005556FC" w:rsidP="006F4716">
                              <w:r>
                                <w:rPr>
                                  <w:sz w:val="20"/>
                                </w:rPr>
                                <w:t xml:space="preserve">. </w:t>
                              </w:r>
                            </w:p>
                          </w:txbxContent>
                        </wps:txbx>
                        <wps:bodyPr horzOverflow="overflow" vert="horz" lIns="0" tIns="0" rIns="0" bIns="0" rtlCol="0">
                          <a:noAutofit/>
                        </wps:bodyPr>
                      </wps:wsp>
                      <wps:wsp>
                        <wps:cNvPr id="18589" name="Rectangle 18589"/>
                        <wps:cNvSpPr/>
                        <wps:spPr>
                          <a:xfrm>
                            <a:off x="0" y="124587"/>
                            <a:ext cx="85295" cy="171356"/>
                          </a:xfrm>
                          <a:prstGeom prst="rect">
                            <a:avLst/>
                          </a:prstGeom>
                          <a:ln>
                            <a:noFill/>
                          </a:ln>
                        </wps:spPr>
                        <wps:txbx>
                          <w:txbxContent>
                            <w:p w14:paraId="2911DD5D" w14:textId="77777777" w:rsidR="005556FC" w:rsidRDefault="005556FC" w:rsidP="006F4716">
                              <w:r>
                                <w:rPr>
                                  <w:sz w:val="20"/>
                                </w:rPr>
                                <w:t>2</w:t>
                              </w:r>
                            </w:p>
                          </w:txbxContent>
                        </wps:txbx>
                        <wps:bodyPr horzOverflow="overflow" vert="horz" lIns="0" tIns="0" rIns="0" bIns="0" rtlCol="0">
                          <a:noAutofit/>
                        </wps:bodyPr>
                      </wps:wsp>
                      <wps:wsp>
                        <wps:cNvPr id="3374" name="Rectangle 3374"/>
                        <wps:cNvSpPr/>
                        <wps:spPr>
                          <a:xfrm>
                            <a:off x="124968" y="124587"/>
                            <a:ext cx="312748" cy="171356"/>
                          </a:xfrm>
                          <a:prstGeom prst="rect">
                            <a:avLst/>
                          </a:prstGeom>
                          <a:ln>
                            <a:noFill/>
                          </a:ln>
                        </wps:spPr>
                        <wps:txbx>
                          <w:txbxContent>
                            <w:p w14:paraId="07FC8DB1" w14:textId="77777777" w:rsidR="005556FC" w:rsidRDefault="005556FC" w:rsidP="006F4716">
                              <w:r>
                                <w:rPr>
                                  <w:sz w:val="20"/>
                                </w:rPr>
                                <w:t>Com</w:t>
                              </w:r>
                            </w:p>
                          </w:txbxContent>
                        </wps:txbx>
                        <wps:bodyPr horzOverflow="overflow" vert="horz" lIns="0" tIns="0" rIns="0" bIns="0" rtlCol="0">
                          <a:noAutofit/>
                        </wps:bodyPr>
                      </wps:wsp>
                      <wps:wsp>
                        <wps:cNvPr id="3375" name="Rectangle 3375"/>
                        <wps:cNvSpPr/>
                        <wps:spPr>
                          <a:xfrm>
                            <a:off x="359969" y="124587"/>
                            <a:ext cx="1423768" cy="171356"/>
                          </a:xfrm>
                          <a:prstGeom prst="rect">
                            <a:avLst/>
                          </a:prstGeom>
                          <a:ln>
                            <a:noFill/>
                          </a:ln>
                        </wps:spPr>
                        <wps:txbx>
                          <w:txbxContent>
                            <w:p w14:paraId="3EBA607F" w14:textId="77777777" w:rsidR="005556FC" w:rsidRDefault="005556FC" w:rsidP="006F4716">
                              <w:r>
                                <w:rPr>
                                  <w:sz w:val="20"/>
                                </w:rPr>
                                <w:t>pany Street Address:</w:t>
                              </w:r>
                            </w:p>
                          </w:txbxContent>
                        </wps:txbx>
                        <wps:bodyPr horzOverflow="overflow" vert="horz" lIns="0" tIns="0" rIns="0" bIns="0" rtlCol="0">
                          <a:noAutofit/>
                        </wps:bodyPr>
                      </wps:wsp>
                      <wps:wsp>
                        <wps:cNvPr id="3376" name="Rectangle 3376"/>
                        <wps:cNvSpPr/>
                        <wps:spPr>
                          <a:xfrm>
                            <a:off x="1432814" y="124587"/>
                            <a:ext cx="38021" cy="171356"/>
                          </a:xfrm>
                          <a:prstGeom prst="rect">
                            <a:avLst/>
                          </a:prstGeom>
                          <a:ln>
                            <a:noFill/>
                          </a:ln>
                        </wps:spPr>
                        <wps:txbx>
                          <w:txbxContent>
                            <w:p w14:paraId="62515C60" w14:textId="77777777" w:rsidR="005556FC" w:rsidRDefault="005556FC" w:rsidP="006F4716">
                              <w:r>
                                <w:rPr>
                                  <w:sz w:val="20"/>
                                </w:rPr>
                                <w:t xml:space="preserve"> </w:t>
                              </w:r>
                            </w:p>
                          </w:txbxContent>
                        </wps:txbx>
                        <wps:bodyPr horzOverflow="overflow" vert="horz" lIns="0" tIns="0" rIns="0" bIns="0" rtlCol="0">
                          <a:noAutofit/>
                        </wps:bodyPr>
                      </wps:wsp>
                      <wps:wsp>
                        <wps:cNvPr id="3377" name="Rectangle 3377"/>
                        <wps:cNvSpPr/>
                        <wps:spPr>
                          <a:xfrm>
                            <a:off x="1829054" y="124587"/>
                            <a:ext cx="38021" cy="171356"/>
                          </a:xfrm>
                          <a:prstGeom prst="rect">
                            <a:avLst/>
                          </a:prstGeom>
                          <a:ln>
                            <a:noFill/>
                          </a:ln>
                        </wps:spPr>
                        <wps:txbx>
                          <w:txbxContent>
                            <w:p w14:paraId="63AA1F16" w14:textId="77777777" w:rsidR="005556FC" w:rsidRDefault="005556FC" w:rsidP="006F4716">
                              <w:r>
                                <w:rPr>
                                  <w:sz w:val="20"/>
                                </w:rPr>
                                <w:t xml:space="preserve"> </w:t>
                              </w:r>
                            </w:p>
                          </w:txbxContent>
                        </wps:txbx>
                        <wps:bodyPr horzOverflow="overflow" vert="horz" lIns="0" tIns="0" rIns="0" bIns="0" rtlCol="0">
                          <a:noAutofit/>
                        </wps:bodyPr>
                      </wps:wsp>
                      <wps:wsp>
                        <wps:cNvPr id="3378" name="Rectangle 3378"/>
                        <wps:cNvSpPr/>
                        <wps:spPr>
                          <a:xfrm>
                            <a:off x="2286635" y="124587"/>
                            <a:ext cx="38021" cy="171356"/>
                          </a:xfrm>
                          <a:prstGeom prst="rect">
                            <a:avLst/>
                          </a:prstGeom>
                          <a:ln>
                            <a:noFill/>
                          </a:ln>
                        </wps:spPr>
                        <wps:txbx>
                          <w:txbxContent>
                            <w:p w14:paraId="670072CE" w14:textId="77777777" w:rsidR="005556FC" w:rsidRDefault="005556FC" w:rsidP="006F4716">
                              <w:r>
                                <w:rPr>
                                  <w:sz w:val="20"/>
                                </w:rPr>
                                <w:t xml:space="preserve"> </w:t>
                              </w:r>
                            </w:p>
                          </w:txbxContent>
                        </wps:txbx>
                        <wps:bodyPr horzOverflow="overflow" vert="horz" lIns="0" tIns="0" rIns="0" bIns="0" rtlCol="0">
                          <a:noAutofit/>
                        </wps:bodyPr>
                      </wps:wsp>
                      <wps:wsp>
                        <wps:cNvPr id="3379" name="Rectangle 3379"/>
                        <wps:cNvSpPr/>
                        <wps:spPr>
                          <a:xfrm>
                            <a:off x="2743835" y="124587"/>
                            <a:ext cx="38021" cy="171356"/>
                          </a:xfrm>
                          <a:prstGeom prst="rect">
                            <a:avLst/>
                          </a:prstGeom>
                          <a:ln>
                            <a:noFill/>
                          </a:ln>
                        </wps:spPr>
                        <wps:txbx>
                          <w:txbxContent>
                            <w:p w14:paraId="1C3F524D" w14:textId="77777777" w:rsidR="005556FC" w:rsidRDefault="005556FC" w:rsidP="006F4716">
                              <w:r>
                                <w:rPr>
                                  <w:sz w:val="20"/>
                                </w:rPr>
                                <w:t xml:space="preserve"> </w:t>
                              </w:r>
                            </w:p>
                          </w:txbxContent>
                        </wps:txbx>
                        <wps:bodyPr horzOverflow="overflow" vert="horz" lIns="0" tIns="0" rIns="0" bIns="0" rtlCol="0">
                          <a:noAutofit/>
                        </wps:bodyPr>
                      </wps:wsp>
                      <wps:wsp>
                        <wps:cNvPr id="3380" name="Rectangle 3380"/>
                        <wps:cNvSpPr/>
                        <wps:spPr>
                          <a:xfrm>
                            <a:off x="3201035" y="124587"/>
                            <a:ext cx="38021" cy="171356"/>
                          </a:xfrm>
                          <a:prstGeom prst="rect">
                            <a:avLst/>
                          </a:prstGeom>
                          <a:ln>
                            <a:noFill/>
                          </a:ln>
                        </wps:spPr>
                        <wps:txbx>
                          <w:txbxContent>
                            <w:p w14:paraId="3748115A" w14:textId="77777777" w:rsidR="005556FC" w:rsidRDefault="005556FC" w:rsidP="006F4716">
                              <w:r>
                                <w:rPr>
                                  <w:sz w:val="20"/>
                                </w:rPr>
                                <w:t xml:space="preserve"> </w:t>
                              </w:r>
                            </w:p>
                          </w:txbxContent>
                        </wps:txbx>
                        <wps:bodyPr horzOverflow="overflow" vert="horz" lIns="0" tIns="0" rIns="0" bIns="0" rtlCol="0">
                          <a:noAutofit/>
                        </wps:bodyPr>
                      </wps:wsp>
                      <wps:wsp>
                        <wps:cNvPr id="3381" name="Rectangle 3381"/>
                        <wps:cNvSpPr/>
                        <wps:spPr>
                          <a:xfrm>
                            <a:off x="3658489" y="124587"/>
                            <a:ext cx="38021" cy="171356"/>
                          </a:xfrm>
                          <a:prstGeom prst="rect">
                            <a:avLst/>
                          </a:prstGeom>
                          <a:ln>
                            <a:noFill/>
                          </a:ln>
                        </wps:spPr>
                        <wps:txbx>
                          <w:txbxContent>
                            <w:p w14:paraId="1E114D26" w14:textId="77777777" w:rsidR="005556FC" w:rsidRDefault="005556FC" w:rsidP="006F4716">
                              <w:r>
                                <w:rPr>
                                  <w:sz w:val="20"/>
                                </w:rPr>
                                <w:t xml:space="preserve"> </w:t>
                              </w:r>
                            </w:p>
                          </w:txbxContent>
                        </wps:txbx>
                        <wps:bodyPr horzOverflow="overflow" vert="horz" lIns="0" tIns="0" rIns="0" bIns="0" rtlCol="0">
                          <a:noAutofit/>
                        </wps:bodyPr>
                      </wps:wsp>
                      <wps:wsp>
                        <wps:cNvPr id="3382" name="Rectangle 3382"/>
                        <wps:cNvSpPr/>
                        <wps:spPr>
                          <a:xfrm>
                            <a:off x="4115689" y="124587"/>
                            <a:ext cx="38021" cy="171356"/>
                          </a:xfrm>
                          <a:prstGeom prst="rect">
                            <a:avLst/>
                          </a:prstGeom>
                          <a:ln>
                            <a:noFill/>
                          </a:ln>
                        </wps:spPr>
                        <wps:txbx>
                          <w:txbxContent>
                            <w:p w14:paraId="6215E813" w14:textId="77777777" w:rsidR="005556FC" w:rsidRDefault="005556FC" w:rsidP="006F4716">
                              <w:r>
                                <w:rPr>
                                  <w:sz w:val="20"/>
                                </w:rPr>
                                <w:t xml:space="preserve"> </w:t>
                              </w:r>
                            </w:p>
                          </w:txbxContent>
                        </wps:txbx>
                        <wps:bodyPr horzOverflow="overflow" vert="horz" lIns="0" tIns="0" rIns="0" bIns="0" rtlCol="0">
                          <a:noAutofit/>
                        </wps:bodyPr>
                      </wps:wsp>
                      <wps:wsp>
                        <wps:cNvPr id="3383" name="Rectangle 3383"/>
                        <wps:cNvSpPr/>
                        <wps:spPr>
                          <a:xfrm>
                            <a:off x="4572889" y="124587"/>
                            <a:ext cx="38021" cy="171356"/>
                          </a:xfrm>
                          <a:prstGeom prst="rect">
                            <a:avLst/>
                          </a:prstGeom>
                          <a:ln>
                            <a:noFill/>
                          </a:ln>
                        </wps:spPr>
                        <wps:txbx>
                          <w:txbxContent>
                            <w:p w14:paraId="6B844178" w14:textId="77777777" w:rsidR="005556FC" w:rsidRDefault="005556FC" w:rsidP="006F4716">
                              <w:r>
                                <w:rPr>
                                  <w:sz w:val="20"/>
                                </w:rPr>
                                <w:t xml:space="preserve"> </w:t>
                              </w:r>
                            </w:p>
                          </w:txbxContent>
                        </wps:txbx>
                        <wps:bodyPr horzOverflow="overflow" vert="horz" lIns="0" tIns="0" rIns="0" bIns="0" rtlCol="0">
                          <a:noAutofit/>
                        </wps:bodyPr>
                      </wps:wsp>
                      <wps:wsp>
                        <wps:cNvPr id="3384" name="Rectangle 3384"/>
                        <wps:cNvSpPr/>
                        <wps:spPr>
                          <a:xfrm>
                            <a:off x="5030089" y="124587"/>
                            <a:ext cx="38021" cy="171356"/>
                          </a:xfrm>
                          <a:prstGeom prst="rect">
                            <a:avLst/>
                          </a:prstGeom>
                          <a:ln>
                            <a:noFill/>
                          </a:ln>
                        </wps:spPr>
                        <wps:txbx>
                          <w:txbxContent>
                            <w:p w14:paraId="073247C3" w14:textId="77777777" w:rsidR="005556FC" w:rsidRDefault="005556FC" w:rsidP="006F4716">
                              <w:r>
                                <w:rPr>
                                  <w:sz w:val="20"/>
                                </w:rPr>
                                <w:t xml:space="preserve"> </w:t>
                              </w:r>
                            </w:p>
                          </w:txbxContent>
                        </wps:txbx>
                        <wps:bodyPr horzOverflow="overflow" vert="horz" lIns="0" tIns="0" rIns="0" bIns="0" rtlCol="0">
                          <a:noAutofit/>
                        </wps:bodyPr>
                      </wps:wsp>
                      <wps:wsp>
                        <wps:cNvPr id="3385" name="Rectangle 3385"/>
                        <wps:cNvSpPr/>
                        <wps:spPr>
                          <a:xfrm>
                            <a:off x="5487670" y="124587"/>
                            <a:ext cx="38021" cy="171356"/>
                          </a:xfrm>
                          <a:prstGeom prst="rect">
                            <a:avLst/>
                          </a:prstGeom>
                          <a:ln>
                            <a:noFill/>
                          </a:ln>
                        </wps:spPr>
                        <wps:txbx>
                          <w:txbxContent>
                            <w:p w14:paraId="19111BBB" w14:textId="77777777" w:rsidR="005556FC" w:rsidRDefault="005556FC" w:rsidP="006F4716">
                              <w:r>
                                <w:rPr>
                                  <w:sz w:val="20"/>
                                </w:rPr>
                                <w:t xml:space="preserve"> </w:t>
                              </w:r>
                            </w:p>
                          </w:txbxContent>
                        </wps:txbx>
                        <wps:bodyPr horzOverflow="overflow" vert="horz" lIns="0" tIns="0" rIns="0" bIns="0" rtlCol="0">
                          <a:noAutofit/>
                        </wps:bodyPr>
                      </wps:wsp>
                      <wps:wsp>
                        <wps:cNvPr id="3386" name="Rectangle 3386"/>
                        <wps:cNvSpPr/>
                        <wps:spPr>
                          <a:xfrm>
                            <a:off x="5944870" y="124587"/>
                            <a:ext cx="38021" cy="171356"/>
                          </a:xfrm>
                          <a:prstGeom prst="rect">
                            <a:avLst/>
                          </a:prstGeom>
                          <a:ln>
                            <a:noFill/>
                          </a:ln>
                        </wps:spPr>
                        <wps:txbx>
                          <w:txbxContent>
                            <w:p w14:paraId="7BBC5C17" w14:textId="77777777" w:rsidR="005556FC" w:rsidRDefault="005556FC" w:rsidP="006F4716">
                              <w:r>
                                <w:rPr>
                                  <w:sz w:val="20"/>
                                </w:rPr>
                                <w:t xml:space="preserve"> </w:t>
                              </w:r>
                            </w:p>
                          </w:txbxContent>
                        </wps:txbx>
                        <wps:bodyPr horzOverflow="overflow" vert="horz" lIns="0" tIns="0" rIns="0" bIns="0" rtlCol="0">
                          <a:noAutofit/>
                        </wps:bodyPr>
                      </wps:wsp>
                      <wps:wsp>
                        <wps:cNvPr id="21626" name="Shape 21626"/>
                        <wps:cNvSpPr/>
                        <wps:spPr>
                          <a:xfrm>
                            <a:off x="1829054" y="233172"/>
                            <a:ext cx="4115689" cy="9144"/>
                          </a:xfrm>
                          <a:custGeom>
                            <a:avLst/>
                            <a:gdLst/>
                            <a:ahLst/>
                            <a:cxnLst/>
                            <a:rect l="0" t="0" r="0" b="0"/>
                            <a:pathLst>
                              <a:path w="4115689" h="9144">
                                <a:moveTo>
                                  <a:pt x="0" y="0"/>
                                </a:moveTo>
                                <a:lnTo>
                                  <a:pt x="4115689" y="0"/>
                                </a:lnTo>
                                <a:lnTo>
                                  <a:pt x="41156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02" name="Rectangle 18602"/>
                        <wps:cNvSpPr/>
                        <wps:spPr>
                          <a:xfrm>
                            <a:off x="64131" y="356235"/>
                            <a:ext cx="80416" cy="171356"/>
                          </a:xfrm>
                          <a:prstGeom prst="rect">
                            <a:avLst/>
                          </a:prstGeom>
                          <a:ln>
                            <a:noFill/>
                          </a:ln>
                        </wps:spPr>
                        <wps:txbx>
                          <w:txbxContent>
                            <w:p w14:paraId="7B679098" w14:textId="77777777" w:rsidR="005556FC" w:rsidRDefault="005556FC" w:rsidP="006F4716">
                              <w:r>
                                <w:rPr>
                                  <w:sz w:val="20"/>
                                </w:rPr>
                                <w:t xml:space="preserve">. </w:t>
                              </w:r>
                            </w:p>
                          </w:txbxContent>
                        </wps:txbx>
                        <wps:bodyPr horzOverflow="overflow" vert="horz" lIns="0" tIns="0" rIns="0" bIns="0" rtlCol="0">
                          <a:noAutofit/>
                        </wps:bodyPr>
                      </wps:wsp>
                      <wps:wsp>
                        <wps:cNvPr id="18599" name="Rectangle 18599"/>
                        <wps:cNvSpPr/>
                        <wps:spPr>
                          <a:xfrm>
                            <a:off x="0" y="356235"/>
                            <a:ext cx="85295" cy="171356"/>
                          </a:xfrm>
                          <a:prstGeom prst="rect">
                            <a:avLst/>
                          </a:prstGeom>
                          <a:ln>
                            <a:noFill/>
                          </a:ln>
                        </wps:spPr>
                        <wps:txbx>
                          <w:txbxContent>
                            <w:p w14:paraId="42DDE09F" w14:textId="77777777" w:rsidR="005556FC" w:rsidRDefault="005556FC" w:rsidP="006F4716">
                              <w:r>
                                <w:rPr>
                                  <w:sz w:val="20"/>
                                </w:rPr>
                                <w:t>3</w:t>
                              </w:r>
                            </w:p>
                          </w:txbxContent>
                        </wps:txbx>
                        <wps:bodyPr horzOverflow="overflow" vert="horz" lIns="0" tIns="0" rIns="0" bIns="0" rtlCol="0">
                          <a:noAutofit/>
                        </wps:bodyPr>
                      </wps:wsp>
                      <wps:wsp>
                        <wps:cNvPr id="3389" name="Rectangle 3389"/>
                        <wps:cNvSpPr/>
                        <wps:spPr>
                          <a:xfrm>
                            <a:off x="124968" y="356235"/>
                            <a:ext cx="306355" cy="171356"/>
                          </a:xfrm>
                          <a:prstGeom prst="rect">
                            <a:avLst/>
                          </a:prstGeom>
                          <a:ln>
                            <a:noFill/>
                          </a:ln>
                        </wps:spPr>
                        <wps:txbx>
                          <w:txbxContent>
                            <w:p w14:paraId="4F86A454" w14:textId="77777777" w:rsidR="005556FC" w:rsidRDefault="005556FC" w:rsidP="006F4716">
                              <w:r>
                                <w:rPr>
                                  <w:sz w:val="20"/>
                                </w:rPr>
                                <w:t>City:</w:t>
                              </w:r>
                            </w:p>
                          </w:txbxContent>
                        </wps:txbx>
                        <wps:bodyPr horzOverflow="overflow" vert="horz" lIns="0" tIns="0" rIns="0" bIns="0" rtlCol="0">
                          <a:noAutofit/>
                        </wps:bodyPr>
                      </wps:wsp>
                      <wps:wsp>
                        <wps:cNvPr id="3390" name="Rectangle 3390"/>
                        <wps:cNvSpPr/>
                        <wps:spPr>
                          <a:xfrm>
                            <a:off x="356921" y="356235"/>
                            <a:ext cx="38021" cy="171356"/>
                          </a:xfrm>
                          <a:prstGeom prst="rect">
                            <a:avLst/>
                          </a:prstGeom>
                          <a:ln>
                            <a:noFill/>
                          </a:ln>
                        </wps:spPr>
                        <wps:txbx>
                          <w:txbxContent>
                            <w:p w14:paraId="091C00D9" w14:textId="77777777" w:rsidR="005556FC" w:rsidRDefault="005556FC" w:rsidP="006F4716">
                              <w:r>
                                <w:rPr>
                                  <w:sz w:val="20"/>
                                </w:rPr>
                                <w:t xml:space="preserve"> </w:t>
                              </w:r>
                            </w:p>
                          </w:txbxContent>
                        </wps:txbx>
                        <wps:bodyPr horzOverflow="overflow" vert="horz" lIns="0" tIns="0" rIns="0" bIns="0" rtlCol="0">
                          <a:noAutofit/>
                        </wps:bodyPr>
                      </wps:wsp>
                      <wps:wsp>
                        <wps:cNvPr id="3391" name="Rectangle 3391"/>
                        <wps:cNvSpPr/>
                        <wps:spPr>
                          <a:xfrm>
                            <a:off x="457505" y="356235"/>
                            <a:ext cx="38021" cy="171356"/>
                          </a:xfrm>
                          <a:prstGeom prst="rect">
                            <a:avLst/>
                          </a:prstGeom>
                          <a:ln>
                            <a:noFill/>
                          </a:ln>
                        </wps:spPr>
                        <wps:txbx>
                          <w:txbxContent>
                            <w:p w14:paraId="1E1EECA4" w14:textId="77777777" w:rsidR="005556FC" w:rsidRDefault="005556FC" w:rsidP="006F4716">
                              <w:r>
                                <w:rPr>
                                  <w:sz w:val="20"/>
                                </w:rPr>
                                <w:t xml:space="preserve"> </w:t>
                              </w:r>
                            </w:p>
                          </w:txbxContent>
                        </wps:txbx>
                        <wps:bodyPr horzOverflow="overflow" vert="horz" lIns="0" tIns="0" rIns="0" bIns="0" rtlCol="0">
                          <a:noAutofit/>
                        </wps:bodyPr>
                      </wps:wsp>
                      <wps:wsp>
                        <wps:cNvPr id="3392" name="Rectangle 3392"/>
                        <wps:cNvSpPr/>
                        <wps:spPr>
                          <a:xfrm>
                            <a:off x="914654" y="356235"/>
                            <a:ext cx="38021" cy="171356"/>
                          </a:xfrm>
                          <a:prstGeom prst="rect">
                            <a:avLst/>
                          </a:prstGeom>
                          <a:ln>
                            <a:noFill/>
                          </a:ln>
                        </wps:spPr>
                        <wps:txbx>
                          <w:txbxContent>
                            <w:p w14:paraId="197DC6DC" w14:textId="77777777" w:rsidR="005556FC" w:rsidRDefault="005556FC" w:rsidP="006F4716">
                              <w:r>
                                <w:rPr>
                                  <w:sz w:val="20"/>
                                </w:rPr>
                                <w:t xml:space="preserve"> </w:t>
                              </w:r>
                            </w:p>
                          </w:txbxContent>
                        </wps:txbx>
                        <wps:bodyPr horzOverflow="overflow" vert="horz" lIns="0" tIns="0" rIns="0" bIns="0" rtlCol="0">
                          <a:noAutofit/>
                        </wps:bodyPr>
                      </wps:wsp>
                      <wps:wsp>
                        <wps:cNvPr id="3393" name="Rectangle 3393"/>
                        <wps:cNvSpPr/>
                        <wps:spPr>
                          <a:xfrm>
                            <a:off x="1371854" y="356235"/>
                            <a:ext cx="38021" cy="171356"/>
                          </a:xfrm>
                          <a:prstGeom prst="rect">
                            <a:avLst/>
                          </a:prstGeom>
                          <a:ln>
                            <a:noFill/>
                          </a:ln>
                        </wps:spPr>
                        <wps:txbx>
                          <w:txbxContent>
                            <w:p w14:paraId="1A4E0E80" w14:textId="77777777" w:rsidR="005556FC" w:rsidRDefault="005556FC" w:rsidP="006F4716">
                              <w:r>
                                <w:rPr>
                                  <w:sz w:val="20"/>
                                </w:rPr>
                                <w:t xml:space="preserve"> </w:t>
                              </w:r>
                            </w:p>
                          </w:txbxContent>
                        </wps:txbx>
                        <wps:bodyPr horzOverflow="overflow" vert="horz" lIns="0" tIns="0" rIns="0" bIns="0" rtlCol="0">
                          <a:noAutofit/>
                        </wps:bodyPr>
                      </wps:wsp>
                      <wps:wsp>
                        <wps:cNvPr id="3394" name="Rectangle 3394"/>
                        <wps:cNvSpPr/>
                        <wps:spPr>
                          <a:xfrm>
                            <a:off x="1829054" y="356235"/>
                            <a:ext cx="38021" cy="171356"/>
                          </a:xfrm>
                          <a:prstGeom prst="rect">
                            <a:avLst/>
                          </a:prstGeom>
                          <a:ln>
                            <a:noFill/>
                          </a:ln>
                        </wps:spPr>
                        <wps:txbx>
                          <w:txbxContent>
                            <w:p w14:paraId="49E204FF" w14:textId="77777777" w:rsidR="005556FC" w:rsidRDefault="005556FC" w:rsidP="006F4716">
                              <w:r>
                                <w:rPr>
                                  <w:sz w:val="20"/>
                                </w:rPr>
                                <w:t xml:space="preserve"> </w:t>
                              </w:r>
                            </w:p>
                          </w:txbxContent>
                        </wps:txbx>
                        <wps:bodyPr horzOverflow="overflow" vert="horz" lIns="0" tIns="0" rIns="0" bIns="0" rtlCol="0">
                          <a:noAutofit/>
                        </wps:bodyPr>
                      </wps:wsp>
                      <wps:wsp>
                        <wps:cNvPr id="3395" name="Rectangle 3395"/>
                        <wps:cNvSpPr/>
                        <wps:spPr>
                          <a:xfrm>
                            <a:off x="2286635" y="356235"/>
                            <a:ext cx="38021" cy="171356"/>
                          </a:xfrm>
                          <a:prstGeom prst="rect">
                            <a:avLst/>
                          </a:prstGeom>
                          <a:ln>
                            <a:noFill/>
                          </a:ln>
                        </wps:spPr>
                        <wps:txbx>
                          <w:txbxContent>
                            <w:p w14:paraId="0D44CD7D" w14:textId="77777777" w:rsidR="005556FC" w:rsidRDefault="005556FC" w:rsidP="006F4716">
                              <w:r>
                                <w:rPr>
                                  <w:sz w:val="20"/>
                                </w:rPr>
                                <w:t xml:space="preserve"> </w:t>
                              </w:r>
                            </w:p>
                          </w:txbxContent>
                        </wps:txbx>
                        <wps:bodyPr horzOverflow="overflow" vert="horz" lIns="0" tIns="0" rIns="0" bIns="0" rtlCol="0">
                          <a:noAutofit/>
                        </wps:bodyPr>
                      </wps:wsp>
                      <wps:wsp>
                        <wps:cNvPr id="3396" name="Rectangle 3396"/>
                        <wps:cNvSpPr/>
                        <wps:spPr>
                          <a:xfrm>
                            <a:off x="2743835" y="356235"/>
                            <a:ext cx="399893" cy="171356"/>
                          </a:xfrm>
                          <a:prstGeom prst="rect">
                            <a:avLst/>
                          </a:prstGeom>
                          <a:ln>
                            <a:noFill/>
                          </a:ln>
                        </wps:spPr>
                        <wps:txbx>
                          <w:txbxContent>
                            <w:p w14:paraId="7169F1AF" w14:textId="77777777" w:rsidR="005556FC" w:rsidRDefault="005556FC" w:rsidP="006F4716">
                              <w:r>
                                <w:rPr>
                                  <w:sz w:val="20"/>
                                </w:rPr>
                                <w:t>State:</w:t>
                              </w:r>
                            </w:p>
                          </w:txbxContent>
                        </wps:txbx>
                        <wps:bodyPr horzOverflow="overflow" vert="horz" lIns="0" tIns="0" rIns="0" bIns="0" rtlCol="0">
                          <a:noAutofit/>
                        </wps:bodyPr>
                      </wps:wsp>
                      <wps:wsp>
                        <wps:cNvPr id="3397" name="Rectangle 3397"/>
                        <wps:cNvSpPr/>
                        <wps:spPr>
                          <a:xfrm>
                            <a:off x="3045587" y="356235"/>
                            <a:ext cx="38021" cy="171356"/>
                          </a:xfrm>
                          <a:prstGeom prst="rect">
                            <a:avLst/>
                          </a:prstGeom>
                          <a:ln>
                            <a:noFill/>
                          </a:ln>
                        </wps:spPr>
                        <wps:txbx>
                          <w:txbxContent>
                            <w:p w14:paraId="7442C29A" w14:textId="77777777" w:rsidR="005556FC" w:rsidRDefault="005556FC" w:rsidP="006F4716">
                              <w:r>
                                <w:rPr>
                                  <w:sz w:val="20"/>
                                </w:rPr>
                                <w:t xml:space="preserve"> </w:t>
                              </w:r>
                            </w:p>
                          </w:txbxContent>
                        </wps:txbx>
                        <wps:bodyPr horzOverflow="overflow" vert="horz" lIns="0" tIns="0" rIns="0" bIns="0" rtlCol="0">
                          <a:noAutofit/>
                        </wps:bodyPr>
                      </wps:wsp>
                      <wps:wsp>
                        <wps:cNvPr id="19439" name="Rectangle 19439"/>
                        <wps:cNvSpPr/>
                        <wps:spPr>
                          <a:xfrm>
                            <a:off x="3201035" y="356235"/>
                            <a:ext cx="38021" cy="171356"/>
                          </a:xfrm>
                          <a:prstGeom prst="rect">
                            <a:avLst/>
                          </a:prstGeom>
                          <a:ln>
                            <a:noFill/>
                          </a:ln>
                        </wps:spPr>
                        <wps:txbx>
                          <w:txbxContent>
                            <w:p w14:paraId="36CC71CB"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40" name="Rectangle 19440"/>
                        <wps:cNvSpPr/>
                        <wps:spPr>
                          <a:xfrm>
                            <a:off x="3658489" y="356235"/>
                            <a:ext cx="38021" cy="171356"/>
                          </a:xfrm>
                          <a:prstGeom prst="rect">
                            <a:avLst/>
                          </a:prstGeom>
                          <a:ln>
                            <a:noFill/>
                          </a:ln>
                        </wps:spPr>
                        <wps:txbx>
                          <w:txbxContent>
                            <w:p w14:paraId="60D8A49E"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41" name="Rectangle 19441"/>
                        <wps:cNvSpPr/>
                        <wps:spPr>
                          <a:xfrm>
                            <a:off x="4115689" y="356235"/>
                            <a:ext cx="38021" cy="171356"/>
                          </a:xfrm>
                          <a:prstGeom prst="rect">
                            <a:avLst/>
                          </a:prstGeom>
                          <a:ln>
                            <a:noFill/>
                          </a:ln>
                        </wps:spPr>
                        <wps:txbx>
                          <w:txbxContent>
                            <w:p w14:paraId="1F2C8942" w14:textId="77777777" w:rsidR="005556FC" w:rsidRDefault="005556FC" w:rsidP="006F4716">
                              <w:r>
                                <w:rPr>
                                  <w:sz w:val="20"/>
                                </w:rPr>
                                <w:t xml:space="preserve"> </w:t>
                              </w:r>
                            </w:p>
                          </w:txbxContent>
                        </wps:txbx>
                        <wps:bodyPr horzOverflow="overflow" vert="horz" lIns="0" tIns="0" rIns="0" bIns="0" rtlCol="0">
                          <a:noAutofit/>
                        </wps:bodyPr>
                      </wps:wsp>
                      <wps:wsp>
                        <wps:cNvPr id="3401" name="Rectangle 3401"/>
                        <wps:cNvSpPr/>
                        <wps:spPr>
                          <a:xfrm>
                            <a:off x="4572889" y="356235"/>
                            <a:ext cx="251678" cy="171356"/>
                          </a:xfrm>
                          <a:prstGeom prst="rect">
                            <a:avLst/>
                          </a:prstGeom>
                          <a:ln>
                            <a:noFill/>
                          </a:ln>
                        </wps:spPr>
                        <wps:txbx>
                          <w:txbxContent>
                            <w:p w14:paraId="7F420A81" w14:textId="77777777" w:rsidR="005556FC" w:rsidRDefault="005556FC" w:rsidP="006F4716">
                              <w:r>
                                <w:rPr>
                                  <w:sz w:val="20"/>
                                </w:rPr>
                                <w:t>Zip:</w:t>
                              </w:r>
                            </w:p>
                          </w:txbxContent>
                        </wps:txbx>
                        <wps:bodyPr horzOverflow="overflow" vert="horz" lIns="0" tIns="0" rIns="0" bIns="0" rtlCol="0">
                          <a:noAutofit/>
                        </wps:bodyPr>
                      </wps:wsp>
                      <wps:wsp>
                        <wps:cNvPr id="3402" name="Rectangle 3402"/>
                        <wps:cNvSpPr/>
                        <wps:spPr>
                          <a:xfrm>
                            <a:off x="4761865" y="356235"/>
                            <a:ext cx="38021" cy="171356"/>
                          </a:xfrm>
                          <a:prstGeom prst="rect">
                            <a:avLst/>
                          </a:prstGeom>
                          <a:ln>
                            <a:noFill/>
                          </a:ln>
                        </wps:spPr>
                        <wps:txbx>
                          <w:txbxContent>
                            <w:p w14:paraId="766A5083" w14:textId="77777777" w:rsidR="005556FC" w:rsidRDefault="005556FC" w:rsidP="006F4716">
                              <w:r>
                                <w:rPr>
                                  <w:sz w:val="20"/>
                                </w:rPr>
                                <w:t xml:space="preserve"> </w:t>
                              </w:r>
                            </w:p>
                          </w:txbxContent>
                        </wps:txbx>
                        <wps:bodyPr horzOverflow="overflow" vert="horz" lIns="0" tIns="0" rIns="0" bIns="0" rtlCol="0">
                          <a:noAutofit/>
                        </wps:bodyPr>
                      </wps:wsp>
                      <wps:wsp>
                        <wps:cNvPr id="3403" name="Rectangle 3403"/>
                        <wps:cNvSpPr/>
                        <wps:spPr>
                          <a:xfrm>
                            <a:off x="5030089" y="356235"/>
                            <a:ext cx="38021" cy="171356"/>
                          </a:xfrm>
                          <a:prstGeom prst="rect">
                            <a:avLst/>
                          </a:prstGeom>
                          <a:ln>
                            <a:noFill/>
                          </a:ln>
                        </wps:spPr>
                        <wps:txbx>
                          <w:txbxContent>
                            <w:p w14:paraId="63F52A26" w14:textId="77777777" w:rsidR="005556FC" w:rsidRDefault="005556FC" w:rsidP="006F4716">
                              <w:r>
                                <w:rPr>
                                  <w:sz w:val="20"/>
                                </w:rPr>
                                <w:t xml:space="preserve"> </w:t>
                              </w:r>
                            </w:p>
                          </w:txbxContent>
                        </wps:txbx>
                        <wps:bodyPr horzOverflow="overflow" vert="horz" lIns="0" tIns="0" rIns="0" bIns="0" rtlCol="0">
                          <a:noAutofit/>
                        </wps:bodyPr>
                      </wps:wsp>
                      <wps:wsp>
                        <wps:cNvPr id="3404" name="Rectangle 3404"/>
                        <wps:cNvSpPr/>
                        <wps:spPr>
                          <a:xfrm>
                            <a:off x="5487670" y="356235"/>
                            <a:ext cx="38021" cy="171356"/>
                          </a:xfrm>
                          <a:prstGeom prst="rect">
                            <a:avLst/>
                          </a:prstGeom>
                          <a:ln>
                            <a:noFill/>
                          </a:ln>
                        </wps:spPr>
                        <wps:txbx>
                          <w:txbxContent>
                            <w:p w14:paraId="1409B662" w14:textId="77777777" w:rsidR="005556FC" w:rsidRDefault="005556FC" w:rsidP="006F4716">
                              <w:r>
                                <w:rPr>
                                  <w:sz w:val="20"/>
                                </w:rPr>
                                <w:t xml:space="preserve"> </w:t>
                              </w:r>
                            </w:p>
                          </w:txbxContent>
                        </wps:txbx>
                        <wps:bodyPr horzOverflow="overflow" vert="horz" lIns="0" tIns="0" rIns="0" bIns="0" rtlCol="0">
                          <a:noAutofit/>
                        </wps:bodyPr>
                      </wps:wsp>
                      <wps:wsp>
                        <wps:cNvPr id="3405" name="Rectangle 3405"/>
                        <wps:cNvSpPr/>
                        <wps:spPr>
                          <a:xfrm>
                            <a:off x="5944870" y="356235"/>
                            <a:ext cx="38021" cy="171356"/>
                          </a:xfrm>
                          <a:prstGeom prst="rect">
                            <a:avLst/>
                          </a:prstGeom>
                          <a:ln>
                            <a:noFill/>
                          </a:ln>
                        </wps:spPr>
                        <wps:txbx>
                          <w:txbxContent>
                            <w:p w14:paraId="7DD1867B" w14:textId="77777777" w:rsidR="005556FC" w:rsidRDefault="005556FC" w:rsidP="006F4716">
                              <w:r>
                                <w:rPr>
                                  <w:sz w:val="20"/>
                                </w:rPr>
                                <w:t xml:space="preserve"> </w:t>
                              </w:r>
                            </w:p>
                          </w:txbxContent>
                        </wps:txbx>
                        <wps:bodyPr horzOverflow="overflow" vert="horz" lIns="0" tIns="0" rIns="0" bIns="0" rtlCol="0">
                          <a:noAutofit/>
                        </wps:bodyPr>
                      </wps:wsp>
                      <wps:wsp>
                        <wps:cNvPr id="21627" name="Shape 21627"/>
                        <wps:cNvSpPr/>
                        <wps:spPr>
                          <a:xfrm>
                            <a:off x="457505" y="46482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628" name="Shape 21628"/>
                        <wps:cNvSpPr/>
                        <wps:spPr>
                          <a:xfrm>
                            <a:off x="5030089" y="464820"/>
                            <a:ext cx="914705" cy="9144"/>
                          </a:xfrm>
                          <a:custGeom>
                            <a:avLst/>
                            <a:gdLst/>
                            <a:ahLst/>
                            <a:cxnLst/>
                            <a:rect l="0" t="0" r="0" b="0"/>
                            <a:pathLst>
                              <a:path w="914705" h="9144">
                                <a:moveTo>
                                  <a:pt x="0" y="0"/>
                                </a:moveTo>
                                <a:lnTo>
                                  <a:pt x="914705" y="0"/>
                                </a:lnTo>
                                <a:lnTo>
                                  <a:pt x="9147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18" name="Rectangle 18618"/>
                        <wps:cNvSpPr/>
                        <wps:spPr>
                          <a:xfrm>
                            <a:off x="537465" y="589407"/>
                            <a:ext cx="45087" cy="171356"/>
                          </a:xfrm>
                          <a:prstGeom prst="rect">
                            <a:avLst/>
                          </a:prstGeom>
                          <a:ln>
                            <a:noFill/>
                          </a:ln>
                        </wps:spPr>
                        <wps:txbx>
                          <w:txbxContent>
                            <w:p w14:paraId="1AF4F5DB" w14:textId="77777777" w:rsidR="005556FC" w:rsidRDefault="005556FC" w:rsidP="006F4716">
                              <w:r>
                                <w:rPr>
                                  <w:sz w:val="20"/>
                                </w:rPr>
                                <w:t>:</w:t>
                              </w:r>
                            </w:p>
                          </w:txbxContent>
                        </wps:txbx>
                        <wps:bodyPr horzOverflow="overflow" vert="horz" lIns="0" tIns="0" rIns="0" bIns="0" rtlCol="0">
                          <a:noAutofit/>
                        </wps:bodyPr>
                      </wps:wsp>
                      <wps:wsp>
                        <wps:cNvPr id="18612" name="Rectangle 18612"/>
                        <wps:cNvSpPr/>
                        <wps:spPr>
                          <a:xfrm>
                            <a:off x="0" y="589407"/>
                            <a:ext cx="85295" cy="171356"/>
                          </a:xfrm>
                          <a:prstGeom prst="rect">
                            <a:avLst/>
                          </a:prstGeom>
                          <a:ln>
                            <a:noFill/>
                          </a:ln>
                        </wps:spPr>
                        <wps:txbx>
                          <w:txbxContent>
                            <w:p w14:paraId="3F232F97" w14:textId="77777777" w:rsidR="005556FC" w:rsidRDefault="005556FC" w:rsidP="006F4716">
                              <w:r>
                                <w:rPr>
                                  <w:sz w:val="20"/>
                                </w:rPr>
                                <w:t>4</w:t>
                              </w:r>
                            </w:p>
                          </w:txbxContent>
                        </wps:txbx>
                        <wps:bodyPr horzOverflow="overflow" vert="horz" lIns="0" tIns="0" rIns="0" bIns="0" rtlCol="0">
                          <a:noAutofit/>
                        </wps:bodyPr>
                      </wps:wsp>
                      <wps:wsp>
                        <wps:cNvPr id="18622" name="Rectangle 18622"/>
                        <wps:cNvSpPr/>
                        <wps:spPr>
                          <a:xfrm>
                            <a:off x="64131" y="589407"/>
                            <a:ext cx="628355" cy="171356"/>
                          </a:xfrm>
                          <a:prstGeom prst="rect">
                            <a:avLst/>
                          </a:prstGeom>
                          <a:ln>
                            <a:noFill/>
                          </a:ln>
                        </wps:spPr>
                        <wps:txbx>
                          <w:txbxContent>
                            <w:p w14:paraId="0DD064C6" w14:textId="77777777" w:rsidR="005556FC" w:rsidRDefault="005556FC" w:rsidP="006F4716">
                              <w:r>
                                <w:rPr>
                                  <w:sz w:val="20"/>
                                </w:rPr>
                                <w:t>. Country</w:t>
                              </w:r>
                            </w:p>
                          </w:txbxContent>
                        </wps:txbx>
                        <wps:bodyPr horzOverflow="overflow" vert="horz" lIns="0" tIns="0" rIns="0" bIns="0" rtlCol="0">
                          <a:noAutofit/>
                        </wps:bodyPr>
                      </wps:wsp>
                      <wps:wsp>
                        <wps:cNvPr id="3410" name="Rectangle 3410"/>
                        <wps:cNvSpPr/>
                        <wps:spPr>
                          <a:xfrm>
                            <a:off x="571805" y="589407"/>
                            <a:ext cx="38021" cy="171356"/>
                          </a:xfrm>
                          <a:prstGeom prst="rect">
                            <a:avLst/>
                          </a:prstGeom>
                          <a:ln>
                            <a:noFill/>
                          </a:ln>
                        </wps:spPr>
                        <wps:txbx>
                          <w:txbxContent>
                            <w:p w14:paraId="29F737A7" w14:textId="77777777" w:rsidR="005556FC" w:rsidRDefault="005556FC" w:rsidP="006F4716">
                              <w:r>
                                <w:rPr>
                                  <w:sz w:val="20"/>
                                </w:rPr>
                                <w:t xml:space="preserve"> </w:t>
                              </w:r>
                            </w:p>
                          </w:txbxContent>
                        </wps:txbx>
                        <wps:bodyPr horzOverflow="overflow" vert="horz" lIns="0" tIns="0" rIns="0" bIns="0" rtlCol="0">
                          <a:noAutofit/>
                        </wps:bodyPr>
                      </wps:wsp>
                      <wps:wsp>
                        <wps:cNvPr id="3411" name="Rectangle 3411"/>
                        <wps:cNvSpPr/>
                        <wps:spPr>
                          <a:xfrm>
                            <a:off x="914654" y="589407"/>
                            <a:ext cx="38021" cy="171356"/>
                          </a:xfrm>
                          <a:prstGeom prst="rect">
                            <a:avLst/>
                          </a:prstGeom>
                          <a:ln>
                            <a:noFill/>
                          </a:ln>
                        </wps:spPr>
                        <wps:txbx>
                          <w:txbxContent>
                            <w:p w14:paraId="5FEFFF8E" w14:textId="77777777" w:rsidR="005556FC" w:rsidRDefault="005556FC" w:rsidP="006F4716">
                              <w:r>
                                <w:rPr>
                                  <w:sz w:val="20"/>
                                </w:rPr>
                                <w:t xml:space="preserve"> </w:t>
                              </w:r>
                            </w:p>
                          </w:txbxContent>
                        </wps:txbx>
                        <wps:bodyPr horzOverflow="overflow" vert="horz" lIns="0" tIns="0" rIns="0" bIns="0" rtlCol="0">
                          <a:noAutofit/>
                        </wps:bodyPr>
                      </wps:wsp>
                      <wps:wsp>
                        <wps:cNvPr id="3412" name="Rectangle 3412"/>
                        <wps:cNvSpPr/>
                        <wps:spPr>
                          <a:xfrm>
                            <a:off x="1371854" y="589407"/>
                            <a:ext cx="38021" cy="171356"/>
                          </a:xfrm>
                          <a:prstGeom prst="rect">
                            <a:avLst/>
                          </a:prstGeom>
                          <a:ln>
                            <a:noFill/>
                          </a:ln>
                        </wps:spPr>
                        <wps:txbx>
                          <w:txbxContent>
                            <w:p w14:paraId="09CEB086" w14:textId="77777777" w:rsidR="005556FC" w:rsidRDefault="005556FC" w:rsidP="006F4716">
                              <w:r>
                                <w:rPr>
                                  <w:sz w:val="20"/>
                                </w:rPr>
                                <w:t xml:space="preserve"> </w:t>
                              </w:r>
                            </w:p>
                          </w:txbxContent>
                        </wps:txbx>
                        <wps:bodyPr horzOverflow="overflow" vert="horz" lIns="0" tIns="0" rIns="0" bIns="0" rtlCol="0">
                          <a:noAutofit/>
                        </wps:bodyPr>
                      </wps:wsp>
                      <wps:wsp>
                        <wps:cNvPr id="3413" name="Rectangle 3413"/>
                        <wps:cNvSpPr/>
                        <wps:spPr>
                          <a:xfrm>
                            <a:off x="1829054" y="589407"/>
                            <a:ext cx="38021" cy="171356"/>
                          </a:xfrm>
                          <a:prstGeom prst="rect">
                            <a:avLst/>
                          </a:prstGeom>
                          <a:ln>
                            <a:noFill/>
                          </a:ln>
                        </wps:spPr>
                        <wps:txbx>
                          <w:txbxContent>
                            <w:p w14:paraId="27A191D0" w14:textId="77777777" w:rsidR="005556FC" w:rsidRDefault="005556FC" w:rsidP="006F4716">
                              <w:r>
                                <w:rPr>
                                  <w:sz w:val="20"/>
                                </w:rPr>
                                <w:t xml:space="preserve"> </w:t>
                              </w:r>
                            </w:p>
                          </w:txbxContent>
                        </wps:txbx>
                        <wps:bodyPr horzOverflow="overflow" vert="horz" lIns="0" tIns="0" rIns="0" bIns="0" rtlCol="0">
                          <a:noAutofit/>
                        </wps:bodyPr>
                      </wps:wsp>
                      <wps:wsp>
                        <wps:cNvPr id="3414" name="Rectangle 3414"/>
                        <wps:cNvSpPr/>
                        <wps:spPr>
                          <a:xfrm>
                            <a:off x="2286635" y="589407"/>
                            <a:ext cx="38021" cy="171356"/>
                          </a:xfrm>
                          <a:prstGeom prst="rect">
                            <a:avLst/>
                          </a:prstGeom>
                          <a:ln>
                            <a:noFill/>
                          </a:ln>
                        </wps:spPr>
                        <wps:txbx>
                          <w:txbxContent>
                            <w:p w14:paraId="7C848335" w14:textId="77777777" w:rsidR="005556FC" w:rsidRDefault="005556FC" w:rsidP="006F4716">
                              <w:r>
                                <w:rPr>
                                  <w:sz w:val="20"/>
                                </w:rPr>
                                <w:t xml:space="preserve"> </w:t>
                              </w:r>
                            </w:p>
                          </w:txbxContent>
                        </wps:txbx>
                        <wps:bodyPr horzOverflow="overflow" vert="horz" lIns="0" tIns="0" rIns="0" bIns="0" rtlCol="0">
                          <a:noAutofit/>
                        </wps:bodyPr>
                      </wps:wsp>
                      <wps:wsp>
                        <wps:cNvPr id="3415" name="Rectangle 3415"/>
                        <wps:cNvSpPr/>
                        <wps:spPr>
                          <a:xfrm>
                            <a:off x="2743835" y="589407"/>
                            <a:ext cx="1709766" cy="171356"/>
                          </a:xfrm>
                          <a:prstGeom prst="rect">
                            <a:avLst/>
                          </a:prstGeom>
                          <a:ln>
                            <a:noFill/>
                          </a:ln>
                        </wps:spPr>
                        <wps:txbx>
                          <w:txbxContent>
                            <w:p w14:paraId="0CA30D7E" w14:textId="77777777" w:rsidR="005556FC" w:rsidRDefault="005556FC" w:rsidP="006F4716">
                              <w:r>
                                <w:rPr>
                                  <w:sz w:val="20"/>
                                </w:rPr>
                                <w:t>Company Contact Name:</w:t>
                              </w:r>
                            </w:p>
                          </w:txbxContent>
                        </wps:txbx>
                        <wps:bodyPr horzOverflow="overflow" vert="horz" lIns="0" tIns="0" rIns="0" bIns="0" rtlCol="0">
                          <a:noAutofit/>
                        </wps:bodyPr>
                      </wps:wsp>
                      <wps:wsp>
                        <wps:cNvPr id="3416" name="Rectangle 3416"/>
                        <wps:cNvSpPr/>
                        <wps:spPr>
                          <a:xfrm>
                            <a:off x="4031869" y="589407"/>
                            <a:ext cx="38021" cy="171356"/>
                          </a:xfrm>
                          <a:prstGeom prst="rect">
                            <a:avLst/>
                          </a:prstGeom>
                          <a:ln>
                            <a:noFill/>
                          </a:ln>
                        </wps:spPr>
                        <wps:txbx>
                          <w:txbxContent>
                            <w:p w14:paraId="65528AA9" w14:textId="77777777" w:rsidR="005556FC" w:rsidRDefault="005556FC" w:rsidP="006F4716">
                              <w:r>
                                <w:rPr>
                                  <w:sz w:val="20"/>
                                </w:rPr>
                                <w:t xml:space="preserve"> </w:t>
                              </w:r>
                            </w:p>
                          </w:txbxContent>
                        </wps:txbx>
                        <wps:bodyPr horzOverflow="overflow" vert="horz" lIns="0" tIns="0" rIns="0" bIns="0" rtlCol="0">
                          <a:noAutofit/>
                        </wps:bodyPr>
                      </wps:wsp>
                      <wps:wsp>
                        <wps:cNvPr id="3417" name="Rectangle 3417"/>
                        <wps:cNvSpPr/>
                        <wps:spPr>
                          <a:xfrm>
                            <a:off x="4115689" y="589407"/>
                            <a:ext cx="38021" cy="171356"/>
                          </a:xfrm>
                          <a:prstGeom prst="rect">
                            <a:avLst/>
                          </a:prstGeom>
                          <a:ln>
                            <a:noFill/>
                          </a:ln>
                        </wps:spPr>
                        <wps:txbx>
                          <w:txbxContent>
                            <w:p w14:paraId="18B9E7C6" w14:textId="77777777" w:rsidR="005556FC" w:rsidRDefault="005556FC" w:rsidP="006F4716">
                              <w:r>
                                <w:rPr>
                                  <w:sz w:val="20"/>
                                </w:rPr>
                                <w:t xml:space="preserve"> </w:t>
                              </w:r>
                            </w:p>
                          </w:txbxContent>
                        </wps:txbx>
                        <wps:bodyPr horzOverflow="overflow" vert="horz" lIns="0" tIns="0" rIns="0" bIns="0" rtlCol="0">
                          <a:noAutofit/>
                        </wps:bodyPr>
                      </wps:wsp>
                      <wps:wsp>
                        <wps:cNvPr id="3418" name="Rectangle 3418"/>
                        <wps:cNvSpPr/>
                        <wps:spPr>
                          <a:xfrm>
                            <a:off x="4572889" y="589407"/>
                            <a:ext cx="38021" cy="171356"/>
                          </a:xfrm>
                          <a:prstGeom prst="rect">
                            <a:avLst/>
                          </a:prstGeom>
                          <a:ln>
                            <a:noFill/>
                          </a:ln>
                        </wps:spPr>
                        <wps:txbx>
                          <w:txbxContent>
                            <w:p w14:paraId="4302A27D" w14:textId="77777777" w:rsidR="005556FC" w:rsidRDefault="005556FC" w:rsidP="006F4716">
                              <w:r>
                                <w:rPr>
                                  <w:sz w:val="20"/>
                                </w:rPr>
                                <w:t xml:space="preserve"> </w:t>
                              </w:r>
                            </w:p>
                          </w:txbxContent>
                        </wps:txbx>
                        <wps:bodyPr horzOverflow="overflow" vert="horz" lIns="0" tIns="0" rIns="0" bIns="0" rtlCol="0">
                          <a:noAutofit/>
                        </wps:bodyPr>
                      </wps:wsp>
                      <wps:wsp>
                        <wps:cNvPr id="3419" name="Rectangle 3419"/>
                        <wps:cNvSpPr/>
                        <wps:spPr>
                          <a:xfrm>
                            <a:off x="5030089" y="589407"/>
                            <a:ext cx="38021" cy="171356"/>
                          </a:xfrm>
                          <a:prstGeom prst="rect">
                            <a:avLst/>
                          </a:prstGeom>
                          <a:ln>
                            <a:noFill/>
                          </a:ln>
                        </wps:spPr>
                        <wps:txbx>
                          <w:txbxContent>
                            <w:p w14:paraId="03DB1AFA" w14:textId="77777777" w:rsidR="005556FC" w:rsidRDefault="005556FC" w:rsidP="006F4716">
                              <w:r>
                                <w:rPr>
                                  <w:sz w:val="20"/>
                                </w:rPr>
                                <w:t xml:space="preserve"> </w:t>
                              </w:r>
                            </w:p>
                          </w:txbxContent>
                        </wps:txbx>
                        <wps:bodyPr horzOverflow="overflow" vert="horz" lIns="0" tIns="0" rIns="0" bIns="0" rtlCol="0">
                          <a:noAutofit/>
                        </wps:bodyPr>
                      </wps:wsp>
                      <wps:wsp>
                        <wps:cNvPr id="3420" name="Rectangle 3420"/>
                        <wps:cNvSpPr/>
                        <wps:spPr>
                          <a:xfrm>
                            <a:off x="5487670" y="589407"/>
                            <a:ext cx="38021" cy="171356"/>
                          </a:xfrm>
                          <a:prstGeom prst="rect">
                            <a:avLst/>
                          </a:prstGeom>
                          <a:ln>
                            <a:noFill/>
                          </a:ln>
                        </wps:spPr>
                        <wps:txbx>
                          <w:txbxContent>
                            <w:p w14:paraId="34502774" w14:textId="77777777" w:rsidR="005556FC" w:rsidRDefault="005556FC" w:rsidP="006F4716">
                              <w:r>
                                <w:rPr>
                                  <w:sz w:val="20"/>
                                </w:rPr>
                                <w:t xml:space="preserve"> </w:t>
                              </w:r>
                            </w:p>
                          </w:txbxContent>
                        </wps:txbx>
                        <wps:bodyPr horzOverflow="overflow" vert="horz" lIns="0" tIns="0" rIns="0" bIns="0" rtlCol="0">
                          <a:noAutofit/>
                        </wps:bodyPr>
                      </wps:wsp>
                      <wps:wsp>
                        <wps:cNvPr id="3421" name="Rectangle 3421"/>
                        <wps:cNvSpPr/>
                        <wps:spPr>
                          <a:xfrm>
                            <a:off x="5944870" y="589407"/>
                            <a:ext cx="38021" cy="171356"/>
                          </a:xfrm>
                          <a:prstGeom prst="rect">
                            <a:avLst/>
                          </a:prstGeom>
                          <a:ln>
                            <a:noFill/>
                          </a:ln>
                        </wps:spPr>
                        <wps:txbx>
                          <w:txbxContent>
                            <w:p w14:paraId="2BDF27B5" w14:textId="77777777" w:rsidR="005556FC" w:rsidRDefault="005556FC" w:rsidP="006F4716">
                              <w:r>
                                <w:rPr>
                                  <w:sz w:val="20"/>
                                </w:rPr>
                                <w:t xml:space="preserve"> </w:t>
                              </w:r>
                            </w:p>
                          </w:txbxContent>
                        </wps:txbx>
                        <wps:bodyPr horzOverflow="overflow" vert="horz" lIns="0" tIns="0" rIns="0" bIns="0" rtlCol="0">
                          <a:noAutofit/>
                        </wps:bodyPr>
                      </wps:wsp>
                      <wps:wsp>
                        <wps:cNvPr id="21629" name="Shape 21629"/>
                        <wps:cNvSpPr/>
                        <wps:spPr>
                          <a:xfrm>
                            <a:off x="914654" y="697992"/>
                            <a:ext cx="1371854" cy="9144"/>
                          </a:xfrm>
                          <a:custGeom>
                            <a:avLst/>
                            <a:gdLst/>
                            <a:ahLst/>
                            <a:cxnLst/>
                            <a:rect l="0" t="0" r="0" b="0"/>
                            <a:pathLst>
                              <a:path w="1371854" h="9144">
                                <a:moveTo>
                                  <a:pt x="0" y="0"/>
                                </a:moveTo>
                                <a:lnTo>
                                  <a:pt x="1371854" y="0"/>
                                </a:lnTo>
                                <a:lnTo>
                                  <a:pt x="13718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630" name="Shape 21630"/>
                        <wps:cNvSpPr/>
                        <wps:spPr>
                          <a:xfrm>
                            <a:off x="4115689" y="697992"/>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37" name="Rectangle 18637"/>
                        <wps:cNvSpPr/>
                        <wps:spPr>
                          <a:xfrm>
                            <a:off x="64131" y="822579"/>
                            <a:ext cx="80416" cy="171356"/>
                          </a:xfrm>
                          <a:prstGeom prst="rect">
                            <a:avLst/>
                          </a:prstGeom>
                          <a:ln>
                            <a:noFill/>
                          </a:ln>
                        </wps:spPr>
                        <wps:txbx>
                          <w:txbxContent>
                            <w:p w14:paraId="769B929E" w14:textId="77777777" w:rsidR="005556FC" w:rsidRDefault="005556FC" w:rsidP="006F4716">
                              <w:r>
                                <w:rPr>
                                  <w:sz w:val="20"/>
                                </w:rPr>
                                <w:t xml:space="preserve">. </w:t>
                              </w:r>
                            </w:p>
                          </w:txbxContent>
                        </wps:txbx>
                        <wps:bodyPr horzOverflow="overflow" vert="horz" lIns="0" tIns="0" rIns="0" bIns="0" rtlCol="0">
                          <a:noAutofit/>
                        </wps:bodyPr>
                      </wps:wsp>
                      <wps:wsp>
                        <wps:cNvPr id="18635" name="Rectangle 18635"/>
                        <wps:cNvSpPr/>
                        <wps:spPr>
                          <a:xfrm>
                            <a:off x="0" y="822579"/>
                            <a:ext cx="85295" cy="171356"/>
                          </a:xfrm>
                          <a:prstGeom prst="rect">
                            <a:avLst/>
                          </a:prstGeom>
                          <a:ln>
                            <a:noFill/>
                          </a:ln>
                        </wps:spPr>
                        <wps:txbx>
                          <w:txbxContent>
                            <w:p w14:paraId="41AFC643" w14:textId="77777777" w:rsidR="005556FC" w:rsidRDefault="005556FC" w:rsidP="006F4716">
                              <w:r>
                                <w:rPr>
                                  <w:sz w:val="20"/>
                                </w:rPr>
                                <w:t>5</w:t>
                              </w:r>
                            </w:p>
                          </w:txbxContent>
                        </wps:txbx>
                        <wps:bodyPr horzOverflow="overflow" vert="horz" lIns="0" tIns="0" rIns="0" bIns="0" rtlCol="0">
                          <a:noAutofit/>
                        </wps:bodyPr>
                      </wps:wsp>
                      <wps:wsp>
                        <wps:cNvPr id="3425" name="Rectangle 3425"/>
                        <wps:cNvSpPr/>
                        <wps:spPr>
                          <a:xfrm>
                            <a:off x="124968" y="822579"/>
                            <a:ext cx="771859" cy="171356"/>
                          </a:xfrm>
                          <a:prstGeom prst="rect">
                            <a:avLst/>
                          </a:prstGeom>
                          <a:ln>
                            <a:noFill/>
                          </a:ln>
                        </wps:spPr>
                        <wps:txbx>
                          <w:txbxContent>
                            <w:p w14:paraId="7CDC609E" w14:textId="77777777" w:rsidR="005556FC" w:rsidRDefault="005556FC" w:rsidP="006F4716">
                              <w:r>
                                <w:rPr>
                                  <w:sz w:val="20"/>
                                </w:rPr>
                                <w:t>Telephone:</w:t>
                              </w:r>
                            </w:p>
                          </w:txbxContent>
                        </wps:txbx>
                        <wps:bodyPr horzOverflow="overflow" vert="horz" lIns="0" tIns="0" rIns="0" bIns="0" rtlCol="0">
                          <a:noAutofit/>
                        </wps:bodyPr>
                      </wps:wsp>
                      <wps:wsp>
                        <wps:cNvPr id="3426" name="Rectangle 3426"/>
                        <wps:cNvSpPr/>
                        <wps:spPr>
                          <a:xfrm>
                            <a:off x="707441" y="822579"/>
                            <a:ext cx="38021" cy="171356"/>
                          </a:xfrm>
                          <a:prstGeom prst="rect">
                            <a:avLst/>
                          </a:prstGeom>
                          <a:ln>
                            <a:noFill/>
                          </a:ln>
                        </wps:spPr>
                        <wps:txbx>
                          <w:txbxContent>
                            <w:p w14:paraId="6EA41AA3" w14:textId="77777777" w:rsidR="005556FC" w:rsidRDefault="005556FC" w:rsidP="006F4716">
                              <w:r>
                                <w:rPr>
                                  <w:sz w:val="20"/>
                                </w:rPr>
                                <w:t xml:space="preserve"> </w:t>
                              </w:r>
                            </w:p>
                          </w:txbxContent>
                        </wps:txbx>
                        <wps:bodyPr horzOverflow="overflow" vert="horz" lIns="0" tIns="0" rIns="0" bIns="0" rtlCol="0">
                          <a:noAutofit/>
                        </wps:bodyPr>
                      </wps:wsp>
                      <wps:wsp>
                        <wps:cNvPr id="3427" name="Rectangle 3427"/>
                        <wps:cNvSpPr/>
                        <wps:spPr>
                          <a:xfrm>
                            <a:off x="914654" y="822579"/>
                            <a:ext cx="38021" cy="171356"/>
                          </a:xfrm>
                          <a:prstGeom prst="rect">
                            <a:avLst/>
                          </a:prstGeom>
                          <a:ln>
                            <a:noFill/>
                          </a:ln>
                        </wps:spPr>
                        <wps:txbx>
                          <w:txbxContent>
                            <w:p w14:paraId="267931C4" w14:textId="77777777" w:rsidR="005556FC" w:rsidRDefault="005556FC" w:rsidP="006F4716">
                              <w:r>
                                <w:rPr>
                                  <w:sz w:val="20"/>
                                </w:rPr>
                                <w:t xml:space="preserve"> </w:t>
                              </w:r>
                            </w:p>
                          </w:txbxContent>
                        </wps:txbx>
                        <wps:bodyPr horzOverflow="overflow" vert="horz" lIns="0" tIns="0" rIns="0" bIns="0" rtlCol="0">
                          <a:noAutofit/>
                        </wps:bodyPr>
                      </wps:wsp>
                      <wps:wsp>
                        <wps:cNvPr id="3428" name="Rectangle 3428"/>
                        <wps:cNvSpPr/>
                        <wps:spPr>
                          <a:xfrm>
                            <a:off x="1371854" y="822579"/>
                            <a:ext cx="38021" cy="171356"/>
                          </a:xfrm>
                          <a:prstGeom prst="rect">
                            <a:avLst/>
                          </a:prstGeom>
                          <a:ln>
                            <a:noFill/>
                          </a:ln>
                        </wps:spPr>
                        <wps:txbx>
                          <w:txbxContent>
                            <w:p w14:paraId="073A7A73" w14:textId="77777777" w:rsidR="005556FC" w:rsidRDefault="005556FC" w:rsidP="006F4716">
                              <w:r>
                                <w:rPr>
                                  <w:sz w:val="20"/>
                                </w:rPr>
                                <w:t xml:space="preserve"> </w:t>
                              </w:r>
                            </w:p>
                          </w:txbxContent>
                        </wps:txbx>
                        <wps:bodyPr horzOverflow="overflow" vert="horz" lIns="0" tIns="0" rIns="0" bIns="0" rtlCol="0">
                          <a:noAutofit/>
                        </wps:bodyPr>
                      </wps:wsp>
                      <wps:wsp>
                        <wps:cNvPr id="3429" name="Rectangle 3429"/>
                        <wps:cNvSpPr/>
                        <wps:spPr>
                          <a:xfrm>
                            <a:off x="1829054" y="822579"/>
                            <a:ext cx="38021" cy="171356"/>
                          </a:xfrm>
                          <a:prstGeom prst="rect">
                            <a:avLst/>
                          </a:prstGeom>
                          <a:ln>
                            <a:noFill/>
                          </a:ln>
                        </wps:spPr>
                        <wps:txbx>
                          <w:txbxContent>
                            <w:p w14:paraId="11955EE5" w14:textId="77777777" w:rsidR="005556FC" w:rsidRDefault="005556FC" w:rsidP="006F4716">
                              <w:r>
                                <w:rPr>
                                  <w:sz w:val="20"/>
                                </w:rPr>
                                <w:t xml:space="preserve"> </w:t>
                              </w:r>
                            </w:p>
                          </w:txbxContent>
                        </wps:txbx>
                        <wps:bodyPr horzOverflow="overflow" vert="horz" lIns="0" tIns="0" rIns="0" bIns="0" rtlCol="0">
                          <a:noAutofit/>
                        </wps:bodyPr>
                      </wps:wsp>
                      <wps:wsp>
                        <wps:cNvPr id="3430" name="Rectangle 3430"/>
                        <wps:cNvSpPr/>
                        <wps:spPr>
                          <a:xfrm>
                            <a:off x="2286635" y="822579"/>
                            <a:ext cx="38021" cy="171356"/>
                          </a:xfrm>
                          <a:prstGeom prst="rect">
                            <a:avLst/>
                          </a:prstGeom>
                          <a:ln>
                            <a:noFill/>
                          </a:ln>
                        </wps:spPr>
                        <wps:txbx>
                          <w:txbxContent>
                            <w:p w14:paraId="5F2FD85D" w14:textId="77777777" w:rsidR="005556FC" w:rsidRDefault="005556FC" w:rsidP="006F4716">
                              <w:r>
                                <w:rPr>
                                  <w:sz w:val="20"/>
                                </w:rPr>
                                <w:t xml:space="preserve"> </w:t>
                              </w:r>
                            </w:p>
                          </w:txbxContent>
                        </wps:txbx>
                        <wps:bodyPr horzOverflow="overflow" vert="horz" lIns="0" tIns="0" rIns="0" bIns="0" rtlCol="0">
                          <a:noAutofit/>
                        </wps:bodyPr>
                      </wps:wsp>
                      <wps:wsp>
                        <wps:cNvPr id="3431" name="Rectangle 3431"/>
                        <wps:cNvSpPr/>
                        <wps:spPr>
                          <a:xfrm>
                            <a:off x="2743835" y="822579"/>
                            <a:ext cx="275736" cy="171356"/>
                          </a:xfrm>
                          <a:prstGeom prst="rect">
                            <a:avLst/>
                          </a:prstGeom>
                          <a:ln>
                            <a:noFill/>
                          </a:ln>
                        </wps:spPr>
                        <wps:txbx>
                          <w:txbxContent>
                            <w:p w14:paraId="7AB7C033" w14:textId="77777777" w:rsidR="005556FC" w:rsidRDefault="005556FC" w:rsidP="006F4716">
                              <w:r>
                                <w:rPr>
                                  <w:sz w:val="20"/>
                                </w:rPr>
                                <w:t>Fax:</w:t>
                              </w:r>
                            </w:p>
                          </w:txbxContent>
                        </wps:txbx>
                        <wps:bodyPr horzOverflow="overflow" vert="horz" lIns="0" tIns="0" rIns="0" bIns="0" rtlCol="0">
                          <a:noAutofit/>
                        </wps:bodyPr>
                      </wps:wsp>
                      <wps:wsp>
                        <wps:cNvPr id="3432" name="Rectangle 3432"/>
                        <wps:cNvSpPr/>
                        <wps:spPr>
                          <a:xfrm>
                            <a:off x="2952623" y="822579"/>
                            <a:ext cx="38021" cy="171356"/>
                          </a:xfrm>
                          <a:prstGeom prst="rect">
                            <a:avLst/>
                          </a:prstGeom>
                          <a:ln>
                            <a:noFill/>
                          </a:ln>
                        </wps:spPr>
                        <wps:txbx>
                          <w:txbxContent>
                            <w:p w14:paraId="4D506ECF" w14:textId="77777777" w:rsidR="005556FC" w:rsidRDefault="005556FC" w:rsidP="006F4716">
                              <w:r>
                                <w:rPr>
                                  <w:sz w:val="20"/>
                                </w:rPr>
                                <w:t xml:space="preserve"> </w:t>
                              </w:r>
                            </w:p>
                          </w:txbxContent>
                        </wps:txbx>
                        <wps:bodyPr horzOverflow="overflow" vert="horz" lIns="0" tIns="0" rIns="0" bIns="0" rtlCol="0">
                          <a:noAutofit/>
                        </wps:bodyPr>
                      </wps:wsp>
                      <wps:wsp>
                        <wps:cNvPr id="19442" name="Rectangle 19442"/>
                        <wps:cNvSpPr/>
                        <wps:spPr>
                          <a:xfrm>
                            <a:off x="3201035" y="822579"/>
                            <a:ext cx="38021" cy="171356"/>
                          </a:xfrm>
                          <a:prstGeom prst="rect">
                            <a:avLst/>
                          </a:prstGeom>
                          <a:ln>
                            <a:noFill/>
                          </a:ln>
                        </wps:spPr>
                        <wps:txbx>
                          <w:txbxContent>
                            <w:p w14:paraId="6E0E99C5"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43" name="Rectangle 19443"/>
                        <wps:cNvSpPr/>
                        <wps:spPr>
                          <a:xfrm>
                            <a:off x="3658489" y="822579"/>
                            <a:ext cx="38021" cy="171356"/>
                          </a:xfrm>
                          <a:prstGeom prst="rect">
                            <a:avLst/>
                          </a:prstGeom>
                          <a:ln>
                            <a:noFill/>
                          </a:ln>
                        </wps:spPr>
                        <wps:txbx>
                          <w:txbxContent>
                            <w:p w14:paraId="2CDDAD4B"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44" name="Rectangle 19444"/>
                        <wps:cNvSpPr/>
                        <wps:spPr>
                          <a:xfrm>
                            <a:off x="4115689" y="822579"/>
                            <a:ext cx="38021" cy="171356"/>
                          </a:xfrm>
                          <a:prstGeom prst="rect">
                            <a:avLst/>
                          </a:prstGeom>
                          <a:ln>
                            <a:noFill/>
                          </a:ln>
                        </wps:spPr>
                        <wps:txbx>
                          <w:txbxContent>
                            <w:p w14:paraId="0627CE30"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45" name="Rectangle 19445"/>
                        <wps:cNvSpPr/>
                        <wps:spPr>
                          <a:xfrm>
                            <a:off x="4572889" y="822579"/>
                            <a:ext cx="38021" cy="171356"/>
                          </a:xfrm>
                          <a:prstGeom prst="rect">
                            <a:avLst/>
                          </a:prstGeom>
                          <a:ln>
                            <a:noFill/>
                          </a:ln>
                        </wps:spPr>
                        <wps:txbx>
                          <w:txbxContent>
                            <w:p w14:paraId="7D12C90A" w14:textId="77777777" w:rsidR="005556FC" w:rsidRDefault="005556FC" w:rsidP="006F4716">
                              <w:r>
                                <w:rPr>
                                  <w:sz w:val="20"/>
                                </w:rPr>
                                <w:t xml:space="preserve"> </w:t>
                              </w:r>
                            </w:p>
                          </w:txbxContent>
                        </wps:txbx>
                        <wps:bodyPr horzOverflow="overflow" vert="horz" lIns="0" tIns="0" rIns="0" bIns="0" rtlCol="0">
                          <a:noAutofit/>
                        </wps:bodyPr>
                      </wps:wsp>
                      <wps:wsp>
                        <wps:cNvPr id="21631" name="Shape 21631"/>
                        <wps:cNvSpPr/>
                        <wps:spPr>
                          <a:xfrm>
                            <a:off x="914654" y="931164"/>
                            <a:ext cx="1371854" cy="9144"/>
                          </a:xfrm>
                          <a:custGeom>
                            <a:avLst/>
                            <a:gdLst/>
                            <a:ahLst/>
                            <a:cxnLst/>
                            <a:rect l="0" t="0" r="0" b="0"/>
                            <a:pathLst>
                              <a:path w="1371854" h="9144">
                                <a:moveTo>
                                  <a:pt x="0" y="0"/>
                                </a:moveTo>
                                <a:lnTo>
                                  <a:pt x="1371854" y="0"/>
                                </a:lnTo>
                                <a:lnTo>
                                  <a:pt x="13718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45" name="Rectangle 18645"/>
                        <wps:cNvSpPr/>
                        <wps:spPr>
                          <a:xfrm>
                            <a:off x="0" y="1054228"/>
                            <a:ext cx="85295" cy="171355"/>
                          </a:xfrm>
                          <a:prstGeom prst="rect">
                            <a:avLst/>
                          </a:prstGeom>
                          <a:ln>
                            <a:noFill/>
                          </a:ln>
                        </wps:spPr>
                        <wps:txbx>
                          <w:txbxContent>
                            <w:p w14:paraId="380606D8" w14:textId="77777777" w:rsidR="005556FC" w:rsidRDefault="005556FC" w:rsidP="006F4716">
                              <w:r>
                                <w:rPr>
                                  <w:sz w:val="20"/>
                                </w:rPr>
                                <w:t>6</w:t>
                              </w:r>
                            </w:p>
                          </w:txbxContent>
                        </wps:txbx>
                        <wps:bodyPr horzOverflow="overflow" vert="horz" lIns="0" tIns="0" rIns="0" bIns="0" rtlCol="0">
                          <a:noAutofit/>
                        </wps:bodyPr>
                      </wps:wsp>
                      <wps:wsp>
                        <wps:cNvPr id="18648" name="Rectangle 18648"/>
                        <wps:cNvSpPr/>
                        <wps:spPr>
                          <a:xfrm>
                            <a:off x="64131" y="1054228"/>
                            <a:ext cx="80416" cy="171355"/>
                          </a:xfrm>
                          <a:prstGeom prst="rect">
                            <a:avLst/>
                          </a:prstGeom>
                          <a:ln>
                            <a:noFill/>
                          </a:ln>
                        </wps:spPr>
                        <wps:txbx>
                          <w:txbxContent>
                            <w:p w14:paraId="27A6FCA2" w14:textId="77777777" w:rsidR="005556FC" w:rsidRDefault="005556FC" w:rsidP="006F4716">
                              <w:r>
                                <w:rPr>
                                  <w:sz w:val="20"/>
                                </w:rPr>
                                <w:t xml:space="preserve">. </w:t>
                              </w:r>
                            </w:p>
                          </w:txbxContent>
                        </wps:txbx>
                        <wps:bodyPr horzOverflow="overflow" vert="horz" lIns="0" tIns="0" rIns="0" bIns="0" rtlCol="0">
                          <a:noAutofit/>
                        </wps:bodyPr>
                      </wps:wsp>
                      <wps:wsp>
                        <wps:cNvPr id="3440" name="Rectangle 3440"/>
                        <wps:cNvSpPr/>
                        <wps:spPr>
                          <a:xfrm>
                            <a:off x="124968" y="1054228"/>
                            <a:ext cx="1007051" cy="171355"/>
                          </a:xfrm>
                          <a:prstGeom prst="rect">
                            <a:avLst/>
                          </a:prstGeom>
                          <a:ln>
                            <a:noFill/>
                          </a:ln>
                        </wps:spPr>
                        <wps:txbx>
                          <w:txbxContent>
                            <w:p w14:paraId="7E20BDEC" w14:textId="77777777" w:rsidR="005556FC" w:rsidRDefault="005556FC" w:rsidP="006F4716">
                              <w:r>
                                <w:rPr>
                                  <w:sz w:val="20"/>
                                </w:rPr>
                                <w:t>Email Address:</w:t>
                              </w:r>
                            </w:p>
                          </w:txbxContent>
                        </wps:txbx>
                        <wps:bodyPr horzOverflow="overflow" vert="horz" lIns="0" tIns="0" rIns="0" bIns="0" rtlCol="0">
                          <a:noAutofit/>
                        </wps:bodyPr>
                      </wps:wsp>
                      <wps:wsp>
                        <wps:cNvPr id="3441" name="Rectangle 3441"/>
                        <wps:cNvSpPr/>
                        <wps:spPr>
                          <a:xfrm>
                            <a:off x="884174" y="1054228"/>
                            <a:ext cx="38021" cy="171355"/>
                          </a:xfrm>
                          <a:prstGeom prst="rect">
                            <a:avLst/>
                          </a:prstGeom>
                          <a:ln>
                            <a:noFill/>
                          </a:ln>
                        </wps:spPr>
                        <wps:txbx>
                          <w:txbxContent>
                            <w:p w14:paraId="577A8B16" w14:textId="77777777" w:rsidR="005556FC" w:rsidRDefault="005556FC" w:rsidP="006F4716">
                              <w:r>
                                <w:rPr>
                                  <w:sz w:val="20"/>
                                </w:rPr>
                                <w:t xml:space="preserve"> </w:t>
                              </w:r>
                            </w:p>
                          </w:txbxContent>
                        </wps:txbx>
                        <wps:bodyPr horzOverflow="overflow" vert="horz" lIns="0" tIns="0" rIns="0" bIns="0" rtlCol="0">
                          <a:noAutofit/>
                        </wps:bodyPr>
                      </wps:wsp>
                      <wps:wsp>
                        <wps:cNvPr id="3442" name="Rectangle 3442"/>
                        <wps:cNvSpPr/>
                        <wps:spPr>
                          <a:xfrm>
                            <a:off x="914654" y="1054228"/>
                            <a:ext cx="38021" cy="171355"/>
                          </a:xfrm>
                          <a:prstGeom prst="rect">
                            <a:avLst/>
                          </a:prstGeom>
                          <a:ln>
                            <a:noFill/>
                          </a:ln>
                        </wps:spPr>
                        <wps:txbx>
                          <w:txbxContent>
                            <w:p w14:paraId="0960C147" w14:textId="77777777" w:rsidR="005556FC" w:rsidRDefault="005556FC" w:rsidP="006F4716">
                              <w:r>
                                <w:rPr>
                                  <w:sz w:val="20"/>
                                </w:rPr>
                                <w:t xml:space="preserve"> </w:t>
                              </w:r>
                            </w:p>
                          </w:txbxContent>
                        </wps:txbx>
                        <wps:bodyPr horzOverflow="overflow" vert="horz" lIns="0" tIns="0" rIns="0" bIns="0" rtlCol="0">
                          <a:noAutofit/>
                        </wps:bodyPr>
                      </wps:wsp>
                      <wps:wsp>
                        <wps:cNvPr id="3443" name="Rectangle 3443"/>
                        <wps:cNvSpPr/>
                        <wps:spPr>
                          <a:xfrm>
                            <a:off x="1371854" y="1054228"/>
                            <a:ext cx="38021" cy="171355"/>
                          </a:xfrm>
                          <a:prstGeom prst="rect">
                            <a:avLst/>
                          </a:prstGeom>
                          <a:ln>
                            <a:noFill/>
                          </a:ln>
                        </wps:spPr>
                        <wps:txbx>
                          <w:txbxContent>
                            <w:p w14:paraId="7E1C25DF" w14:textId="77777777" w:rsidR="005556FC" w:rsidRDefault="005556FC" w:rsidP="006F4716">
                              <w:r>
                                <w:rPr>
                                  <w:sz w:val="20"/>
                                </w:rPr>
                                <w:t xml:space="preserve"> </w:t>
                              </w:r>
                            </w:p>
                          </w:txbxContent>
                        </wps:txbx>
                        <wps:bodyPr horzOverflow="overflow" vert="horz" lIns="0" tIns="0" rIns="0" bIns="0" rtlCol="0">
                          <a:noAutofit/>
                        </wps:bodyPr>
                      </wps:wsp>
                      <wps:wsp>
                        <wps:cNvPr id="3444" name="Rectangle 3444"/>
                        <wps:cNvSpPr/>
                        <wps:spPr>
                          <a:xfrm>
                            <a:off x="1829054" y="1054228"/>
                            <a:ext cx="38021" cy="171355"/>
                          </a:xfrm>
                          <a:prstGeom prst="rect">
                            <a:avLst/>
                          </a:prstGeom>
                          <a:ln>
                            <a:noFill/>
                          </a:ln>
                        </wps:spPr>
                        <wps:txbx>
                          <w:txbxContent>
                            <w:p w14:paraId="3C992C80" w14:textId="77777777" w:rsidR="005556FC" w:rsidRDefault="005556FC" w:rsidP="006F4716">
                              <w:r>
                                <w:rPr>
                                  <w:sz w:val="20"/>
                                </w:rPr>
                                <w:t xml:space="preserve"> </w:t>
                              </w:r>
                            </w:p>
                          </w:txbxContent>
                        </wps:txbx>
                        <wps:bodyPr horzOverflow="overflow" vert="horz" lIns="0" tIns="0" rIns="0" bIns="0" rtlCol="0">
                          <a:noAutofit/>
                        </wps:bodyPr>
                      </wps:wsp>
                      <wps:wsp>
                        <wps:cNvPr id="3445" name="Rectangle 3445"/>
                        <wps:cNvSpPr/>
                        <wps:spPr>
                          <a:xfrm>
                            <a:off x="2286635" y="1054228"/>
                            <a:ext cx="38021" cy="171355"/>
                          </a:xfrm>
                          <a:prstGeom prst="rect">
                            <a:avLst/>
                          </a:prstGeom>
                          <a:ln>
                            <a:noFill/>
                          </a:ln>
                        </wps:spPr>
                        <wps:txbx>
                          <w:txbxContent>
                            <w:p w14:paraId="6D972BD2" w14:textId="77777777" w:rsidR="005556FC" w:rsidRDefault="005556FC" w:rsidP="006F4716">
                              <w:r>
                                <w:rPr>
                                  <w:sz w:val="20"/>
                                </w:rPr>
                                <w:t xml:space="preserve"> </w:t>
                              </w:r>
                            </w:p>
                          </w:txbxContent>
                        </wps:txbx>
                        <wps:bodyPr horzOverflow="overflow" vert="horz" lIns="0" tIns="0" rIns="0" bIns="0" rtlCol="0">
                          <a:noAutofit/>
                        </wps:bodyPr>
                      </wps:wsp>
                      <wps:wsp>
                        <wps:cNvPr id="3446" name="Rectangle 3446"/>
                        <wps:cNvSpPr/>
                        <wps:spPr>
                          <a:xfrm>
                            <a:off x="2743835" y="1054228"/>
                            <a:ext cx="38021" cy="171355"/>
                          </a:xfrm>
                          <a:prstGeom prst="rect">
                            <a:avLst/>
                          </a:prstGeom>
                          <a:ln>
                            <a:noFill/>
                          </a:ln>
                        </wps:spPr>
                        <wps:txbx>
                          <w:txbxContent>
                            <w:p w14:paraId="18E6A8F8" w14:textId="77777777" w:rsidR="005556FC" w:rsidRDefault="005556FC" w:rsidP="006F4716">
                              <w:r>
                                <w:rPr>
                                  <w:sz w:val="20"/>
                                </w:rPr>
                                <w:t xml:space="preserve"> </w:t>
                              </w:r>
                            </w:p>
                          </w:txbxContent>
                        </wps:txbx>
                        <wps:bodyPr horzOverflow="overflow" vert="horz" lIns="0" tIns="0" rIns="0" bIns="0" rtlCol="0">
                          <a:noAutofit/>
                        </wps:bodyPr>
                      </wps:wsp>
                      <wps:wsp>
                        <wps:cNvPr id="3447" name="Rectangle 3447"/>
                        <wps:cNvSpPr/>
                        <wps:spPr>
                          <a:xfrm>
                            <a:off x="3201035" y="1054228"/>
                            <a:ext cx="38021" cy="171355"/>
                          </a:xfrm>
                          <a:prstGeom prst="rect">
                            <a:avLst/>
                          </a:prstGeom>
                          <a:ln>
                            <a:noFill/>
                          </a:ln>
                        </wps:spPr>
                        <wps:txbx>
                          <w:txbxContent>
                            <w:p w14:paraId="6F96A4C5" w14:textId="77777777" w:rsidR="005556FC" w:rsidRDefault="005556FC" w:rsidP="006F4716">
                              <w:r>
                                <w:rPr>
                                  <w:sz w:val="20"/>
                                </w:rPr>
                                <w:t xml:space="preserve"> </w:t>
                              </w:r>
                            </w:p>
                          </w:txbxContent>
                        </wps:txbx>
                        <wps:bodyPr horzOverflow="overflow" vert="horz" lIns="0" tIns="0" rIns="0" bIns="0" rtlCol="0">
                          <a:noAutofit/>
                        </wps:bodyPr>
                      </wps:wsp>
                      <wps:wsp>
                        <wps:cNvPr id="21632" name="Shape 21632"/>
                        <wps:cNvSpPr/>
                        <wps:spPr>
                          <a:xfrm>
                            <a:off x="914654" y="1162812"/>
                            <a:ext cx="2286254" cy="9144"/>
                          </a:xfrm>
                          <a:custGeom>
                            <a:avLst/>
                            <a:gdLst/>
                            <a:ahLst/>
                            <a:cxnLst/>
                            <a:rect l="0" t="0" r="0" b="0"/>
                            <a:pathLst>
                              <a:path w="2286254" h="9144">
                                <a:moveTo>
                                  <a:pt x="0" y="0"/>
                                </a:moveTo>
                                <a:lnTo>
                                  <a:pt x="2286254" y="0"/>
                                </a:lnTo>
                                <a:lnTo>
                                  <a:pt x="22862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59" name="Rectangle 18659"/>
                        <wps:cNvSpPr/>
                        <wps:spPr>
                          <a:xfrm>
                            <a:off x="64131" y="1287399"/>
                            <a:ext cx="80416" cy="171355"/>
                          </a:xfrm>
                          <a:prstGeom prst="rect">
                            <a:avLst/>
                          </a:prstGeom>
                          <a:ln>
                            <a:noFill/>
                          </a:ln>
                        </wps:spPr>
                        <wps:txbx>
                          <w:txbxContent>
                            <w:p w14:paraId="7F4D5052" w14:textId="77777777" w:rsidR="005556FC" w:rsidRDefault="005556FC" w:rsidP="006F4716">
                              <w:r>
                                <w:rPr>
                                  <w:sz w:val="20"/>
                                </w:rPr>
                                <w:t xml:space="preserve">. </w:t>
                              </w:r>
                            </w:p>
                          </w:txbxContent>
                        </wps:txbx>
                        <wps:bodyPr horzOverflow="overflow" vert="horz" lIns="0" tIns="0" rIns="0" bIns="0" rtlCol="0">
                          <a:noAutofit/>
                        </wps:bodyPr>
                      </wps:wsp>
                      <wps:wsp>
                        <wps:cNvPr id="18657" name="Rectangle 18657"/>
                        <wps:cNvSpPr/>
                        <wps:spPr>
                          <a:xfrm>
                            <a:off x="0" y="1287399"/>
                            <a:ext cx="85295" cy="171355"/>
                          </a:xfrm>
                          <a:prstGeom prst="rect">
                            <a:avLst/>
                          </a:prstGeom>
                          <a:ln>
                            <a:noFill/>
                          </a:ln>
                        </wps:spPr>
                        <wps:txbx>
                          <w:txbxContent>
                            <w:p w14:paraId="767D5AD3" w14:textId="77777777" w:rsidR="005556FC" w:rsidRDefault="005556FC" w:rsidP="006F4716">
                              <w:r>
                                <w:rPr>
                                  <w:sz w:val="20"/>
                                </w:rPr>
                                <w:t>7</w:t>
                              </w:r>
                            </w:p>
                          </w:txbxContent>
                        </wps:txbx>
                        <wps:bodyPr horzOverflow="overflow" vert="horz" lIns="0" tIns="0" rIns="0" bIns="0" rtlCol="0">
                          <a:noAutofit/>
                        </wps:bodyPr>
                      </wps:wsp>
                      <wps:wsp>
                        <wps:cNvPr id="3450" name="Rectangle 3450"/>
                        <wps:cNvSpPr/>
                        <wps:spPr>
                          <a:xfrm>
                            <a:off x="124968" y="1287399"/>
                            <a:ext cx="1341333" cy="171355"/>
                          </a:xfrm>
                          <a:prstGeom prst="rect">
                            <a:avLst/>
                          </a:prstGeom>
                          <a:ln>
                            <a:noFill/>
                          </a:ln>
                        </wps:spPr>
                        <wps:txbx>
                          <w:txbxContent>
                            <w:p w14:paraId="1CF943A6" w14:textId="77777777" w:rsidR="005556FC" w:rsidRDefault="005556FC" w:rsidP="006F4716">
                              <w:r>
                                <w:rPr>
                                  <w:sz w:val="20"/>
                                </w:rPr>
                                <w:t>Federal Tax ID Num</w:t>
                              </w:r>
                            </w:p>
                          </w:txbxContent>
                        </wps:txbx>
                        <wps:bodyPr horzOverflow="overflow" vert="horz" lIns="0" tIns="0" rIns="0" bIns="0" rtlCol="0">
                          <a:noAutofit/>
                        </wps:bodyPr>
                      </wps:wsp>
                      <wps:wsp>
                        <wps:cNvPr id="3451" name="Rectangle 3451"/>
                        <wps:cNvSpPr/>
                        <wps:spPr>
                          <a:xfrm>
                            <a:off x="1134110" y="1287399"/>
                            <a:ext cx="2088125" cy="171355"/>
                          </a:xfrm>
                          <a:prstGeom prst="rect">
                            <a:avLst/>
                          </a:prstGeom>
                          <a:ln>
                            <a:noFill/>
                          </a:ln>
                        </wps:spPr>
                        <wps:txbx>
                          <w:txbxContent>
                            <w:p w14:paraId="0DAB0102" w14:textId="77777777" w:rsidR="005556FC" w:rsidRDefault="005556FC" w:rsidP="006F4716">
                              <w:r>
                                <w:rPr>
                                  <w:sz w:val="20"/>
                                </w:rPr>
                                <w:t>ber or Social Security Number:</w:t>
                              </w:r>
                            </w:p>
                          </w:txbxContent>
                        </wps:txbx>
                        <wps:bodyPr horzOverflow="overflow" vert="horz" lIns="0" tIns="0" rIns="0" bIns="0" rtlCol="0">
                          <a:noAutofit/>
                        </wps:bodyPr>
                      </wps:wsp>
                      <wps:wsp>
                        <wps:cNvPr id="3452" name="Rectangle 3452"/>
                        <wps:cNvSpPr/>
                        <wps:spPr>
                          <a:xfrm>
                            <a:off x="2707259" y="1287399"/>
                            <a:ext cx="38021" cy="171355"/>
                          </a:xfrm>
                          <a:prstGeom prst="rect">
                            <a:avLst/>
                          </a:prstGeom>
                          <a:ln>
                            <a:noFill/>
                          </a:ln>
                        </wps:spPr>
                        <wps:txbx>
                          <w:txbxContent>
                            <w:p w14:paraId="648F7A55" w14:textId="77777777" w:rsidR="005556FC" w:rsidRDefault="005556FC" w:rsidP="006F4716">
                              <w:r>
                                <w:rPr>
                                  <w:sz w:val="20"/>
                                </w:rPr>
                                <w:t xml:space="preserve"> </w:t>
                              </w:r>
                            </w:p>
                          </w:txbxContent>
                        </wps:txbx>
                        <wps:bodyPr horzOverflow="overflow" vert="horz" lIns="0" tIns="0" rIns="0" bIns="0" rtlCol="0">
                          <a:noAutofit/>
                        </wps:bodyPr>
                      </wps:wsp>
                      <wps:wsp>
                        <wps:cNvPr id="19446" name="Rectangle 19446"/>
                        <wps:cNvSpPr/>
                        <wps:spPr>
                          <a:xfrm>
                            <a:off x="2743835" y="1287399"/>
                            <a:ext cx="38021" cy="171355"/>
                          </a:xfrm>
                          <a:prstGeom prst="rect">
                            <a:avLst/>
                          </a:prstGeom>
                          <a:ln>
                            <a:noFill/>
                          </a:ln>
                        </wps:spPr>
                        <wps:txbx>
                          <w:txbxContent>
                            <w:p w14:paraId="748AE5B6"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47" name="Rectangle 19447"/>
                        <wps:cNvSpPr/>
                        <wps:spPr>
                          <a:xfrm>
                            <a:off x="3201035" y="1287399"/>
                            <a:ext cx="38021" cy="171355"/>
                          </a:xfrm>
                          <a:prstGeom prst="rect">
                            <a:avLst/>
                          </a:prstGeom>
                          <a:ln>
                            <a:noFill/>
                          </a:ln>
                        </wps:spPr>
                        <wps:txbx>
                          <w:txbxContent>
                            <w:p w14:paraId="2E674F32"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48" name="Rectangle 19448"/>
                        <wps:cNvSpPr/>
                        <wps:spPr>
                          <a:xfrm>
                            <a:off x="3658489" y="1287399"/>
                            <a:ext cx="38021" cy="171355"/>
                          </a:xfrm>
                          <a:prstGeom prst="rect">
                            <a:avLst/>
                          </a:prstGeom>
                          <a:ln>
                            <a:noFill/>
                          </a:ln>
                        </wps:spPr>
                        <wps:txbx>
                          <w:txbxContent>
                            <w:p w14:paraId="7067A7A0"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49" name="Rectangle 19449"/>
                        <wps:cNvSpPr/>
                        <wps:spPr>
                          <a:xfrm>
                            <a:off x="4115689" y="1287399"/>
                            <a:ext cx="38021" cy="171355"/>
                          </a:xfrm>
                          <a:prstGeom prst="rect">
                            <a:avLst/>
                          </a:prstGeom>
                          <a:ln>
                            <a:noFill/>
                          </a:ln>
                        </wps:spPr>
                        <wps:txbx>
                          <w:txbxContent>
                            <w:p w14:paraId="027C4A57"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50" name="Rectangle 19450"/>
                        <wps:cNvSpPr/>
                        <wps:spPr>
                          <a:xfrm>
                            <a:off x="4572889" y="1287399"/>
                            <a:ext cx="38021" cy="171355"/>
                          </a:xfrm>
                          <a:prstGeom prst="rect">
                            <a:avLst/>
                          </a:prstGeom>
                          <a:ln>
                            <a:noFill/>
                          </a:ln>
                        </wps:spPr>
                        <wps:txbx>
                          <w:txbxContent>
                            <w:p w14:paraId="34F97CE9"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51" name="Rectangle 19451"/>
                        <wps:cNvSpPr/>
                        <wps:spPr>
                          <a:xfrm>
                            <a:off x="5030089" y="1287399"/>
                            <a:ext cx="38021" cy="171355"/>
                          </a:xfrm>
                          <a:prstGeom prst="rect">
                            <a:avLst/>
                          </a:prstGeom>
                          <a:ln>
                            <a:noFill/>
                          </a:ln>
                        </wps:spPr>
                        <wps:txbx>
                          <w:txbxContent>
                            <w:p w14:paraId="2890F6A3" w14:textId="77777777" w:rsidR="005556FC" w:rsidRDefault="005556FC" w:rsidP="006F4716">
                              <w:r>
                                <w:rPr>
                                  <w:sz w:val="20"/>
                                  <w:u w:val="single" w:color="000000"/>
                                </w:rPr>
                                <w:t xml:space="preserve"> </w:t>
                              </w:r>
                            </w:p>
                          </w:txbxContent>
                        </wps:txbx>
                        <wps:bodyPr horzOverflow="overflow" vert="horz" lIns="0" tIns="0" rIns="0" bIns="0" rtlCol="0">
                          <a:noAutofit/>
                        </wps:bodyPr>
                      </wps:wsp>
                      <wps:wsp>
                        <wps:cNvPr id="19452" name="Rectangle 19452"/>
                        <wps:cNvSpPr/>
                        <wps:spPr>
                          <a:xfrm>
                            <a:off x="5487670" y="1287399"/>
                            <a:ext cx="38021" cy="171355"/>
                          </a:xfrm>
                          <a:prstGeom prst="rect">
                            <a:avLst/>
                          </a:prstGeom>
                          <a:ln>
                            <a:noFill/>
                          </a:ln>
                        </wps:spPr>
                        <wps:txbx>
                          <w:txbxContent>
                            <w:p w14:paraId="3D92443E" w14:textId="77777777" w:rsidR="005556FC" w:rsidRDefault="005556FC" w:rsidP="006F4716">
                              <w:r>
                                <w:rPr>
                                  <w:sz w:val="20"/>
                                </w:rPr>
                                <w:t xml:space="preserve"> </w:t>
                              </w:r>
                            </w:p>
                          </w:txbxContent>
                        </wps:txbx>
                        <wps:bodyPr horzOverflow="overflow" vert="horz" lIns="0" tIns="0" rIns="0" bIns="0" rtlCol="0">
                          <a:noAutofit/>
                        </wps:bodyPr>
                      </wps:wsp>
                    </wpg:wgp>
                  </a:graphicData>
                </a:graphic>
              </wp:inline>
            </w:drawing>
          </mc:Choice>
          <mc:Fallback xmlns:a="http://schemas.openxmlformats.org/drawingml/2006/main" xmlns:wp14="http://schemas.microsoft.com/office/word/2010/wordml" xmlns:cx2="http://schemas.microsoft.com/office/drawing/2015/10/21/chartex" xmlns:w16se="http://schemas.microsoft.com/office/word/2015/wordml/symex" xmlns:cx1="http://schemas.microsoft.com/office/drawing/2015/9/8/chartex" xmlns:cx="http://schemas.microsoft.com/office/drawing/2014/chartex">
            <w:pict w14:anchorId="798DEFE4">
              <v:group id="Group 19632" style="width:470.35pt;height:111.5pt;mso-position-horizontal-relative:char;mso-position-vertical-relative:line" coordsize="59734,14162" o:spid="_x0000_s1026" w14:anchorId="1DA54B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">
                <v:shape id="Shape 21625" style="position:absolute;left:18290;width:41157;height:91;visibility:visible;mso-wrap-style:square;v-text-anchor:top" coordsize="4115689,9144" o:spid="_x0000_s1027" fillcolor="black" stroked="f" strokeweight="0" path="m,l4115689,r,9144l,91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">
                  <v:stroke miterlimit="83231f" joinstyle="miter"/>
                  <v:path textboxrect="0,0,4115689,9144" arrowok="t"/>
                </v:shape>
                <v:rect id="Rectangle 18592" style="position:absolute;left:641;top:1245;width:804;height:1714;visibility:visible;mso-wrap-style:square;v-text-anchor:top"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">
                  <v:textbox inset="0,0,0,0">
                    <w:txbxContent>
                      <w:p w:rsidR="005556FC" w:rsidP="006F4716" w:rsidRDefault="005556FC" w14:paraId="75510F82" wp14:textId="77777777">
                        <w:r>
                          <w:rPr>
                            <w:sz w:val="20"/>
                          </w:rPr>
                          <w:t xml:space="preserve">. </w:t>
                        </w:r>
                      </w:p>
                    </w:txbxContent>
                  </v:textbox>
                </v:rect>
                <v:rect id="Rectangle 18589" style="position:absolute;top:1245;width:852;height:1714;visibility:visible;mso-wrap-style:square;v-text-anchor:top" o:spid="_x0000_s102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">
                  <v:textbox inset="0,0,0,0">
                    <w:txbxContent>
                      <w:p w:rsidR="005556FC" w:rsidP="006F4716" w:rsidRDefault="005556FC" w14:paraId="6D90849D" wp14:textId="77777777">
                        <w:r>
                          <w:rPr>
                            <w:sz w:val="20"/>
                          </w:rPr>
                          <w:t>2</w:t>
                        </w:r>
                      </w:p>
                    </w:txbxContent>
                  </v:textbox>
                </v:rect>
                <v:rect id="Rectangle 3374" style="position:absolute;left:1249;top:1245;width:3128;height:1714;visibility:visible;mso-wrap-style:square;v-text-anchor:top" o:spid="_x0000_s103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">
                  <v:textbox inset="0,0,0,0">
                    <w:txbxContent>
                      <w:p w:rsidR="005556FC" w:rsidP="006F4716" w:rsidRDefault="005556FC" w14:paraId="76970C08" wp14:textId="77777777">
                        <w:r>
                          <w:rPr>
                            <w:sz w:val="20"/>
                          </w:rPr>
                          <w:t>Com</w:t>
                        </w:r>
                      </w:p>
                    </w:txbxContent>
                  </v:textbox>
                </v:rect>
                <v:rect id="Rectangle 3375" style="position:absolute;left:3599;top:1245;width:14238;height:1714;visibility:visible;mso-wrap-style:square;v-text-anchor:top" o:spid="_x0000_s103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">
                  <v:textbox inset="0,0,0,0">
                    <w:txbxContent>
                      <w:p w:rsidR="005556FC" w:rsidP="006F4716" w:rsidRDefault="005556FC" w14:paraId="095F96F6" wp14:textId="77777777">
                        <w:r>
                          <w:rPr>
                            <w:sz w:val="20"/>
                          </w:rPr>
                          <w:t>pany Street Address:</w:t>
                        </w:r>
                      </w:p>
                    </w:txbxContent>
                  </v:textbox>
                </v:rect>
                <v:rect id="Rectangle 3376" style="position:absolute;left:14328;top:1245;width:380;height:1714;visibility:visible;mso-wrap-style:square;v-text-anchor:top" o:spid="_x0000_s103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">
                  <v:textbox inset="0,0,0,0">
                    <w:txbxContent>
                      <w:p w:rsidR="005556FC" w:rsidP="006F4716" w:rsidRDefault="005556FC" w14:paraId="5FF35739" wp14:textId="77777777">
                        <w:r>
                          <w:rPr>
                            <w:sz w:val="20"/>
                          </w:rPr>
                          <w:t xml:space="preserve"> </w:t>
                        </w:r>
                      </w:p>
                    </w:txbxContent>
                  </v:textbox>
                </v:rect>
                <v:rect id="Rectangle 3377" style="position:absolute;left:18290;top:1245;width:380;height:1714;visibility:visible;mso-wrap-style:square;v-text-anchor:top" o:spid="_x0000_s103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">
                  <v:textbox inset="0,0,0,0">
                    <w:txbxContent>
                      <w:p w:rsidR="005556FC" w:rsidP="006F4716" w:rsidRDefault="005556FC" w14:paraId="1318A492" wp14:textId="77777777">
                        <w:r>
                          <w:rPr>
                            <w:sz w:val="20"/>
                          </w:rPr>
                          <w:t xml:space="preserve"> </w:t>
                        </w:r>
                      </w:p>
                    </w:txbxContent>
                  </v:textbox>
                </v:rect>
                <v:rect id="Rectangle 3378" style="position:absolute;left:22866;top:1245;width:380;height:1714;visibility:visible;mso-wrap-style:square;v-text-anchor:top" o:spid="_x0000_s103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">
                  <v:textbox inset="0,0,0,0">
                    <w:txbxContent>
                      <w:p w:rsidR="005556FC" w:rsidP="006F4716" w:rsidRDefault="005556FC" w14:paraId="5CA6C8D7" wp14:textId="77777777">
                        <w:r>
                          <w:rPr>
                            <w:sz w:val="20"/>
                          </w:rPr>
                          <w:t xml:space="preserve"> </w:t>
                        </w:r>
                      </w:p>
                    </w:txbxContent>
                  </v:textbox>
                </v:rect>
                <v:rect id="Rectangle 3379" style="position:absolute;left:27438;top:1245;width:380;height:1714;visibility:visible;mso-wrap-style:square;v-text-anchor:top" o:spid="_x0000_s103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">
                  <v:textbox inset="0,0,0,0">
                    <w:txbxContent>
                      <w:p w:rsidR="005556FC" w:rsidP="006F4716" w:rsidRDefault="005556FC" w14:paraId="71E165C8" wp14:textId="77777777">
                        <w:r>
                          <w:rPr>
                            <w:sz w:val="20"/>
                          </w:rPr>
                          <w:t xml:space="preserve"> </w:t>
                        </w:r>
                      </w:p>
                    </w:txbxContent>
                  </v:textbox>
                </v:rect>
                <v:rect id="Rectangle 3380" style="position:absolute;left:32010;top:1245;width:380;height:1714;visibility:visible;mso-wrap-style:square;v-text-anchor:top" o:spid="_x0000_s103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">
                  <v:textbox inset="0,0,0,0">
                    <w:txbxContent>
                      <w:p w:rsidR="005556FC" w:rsidP="006F4716" w:rsidRDefault="005556FC" w14:paraId="5CF1033A" wp14:textId="77777777">
                        <w:r>
                          <w:rPr>
                            <w:sz w:val="20"/>
                          </w:rPr>
                          <w:t xml:space="preserve"> </w:t>
                        </w:r>
                      </w:p>
                    </w:txbxContent>
                  </v:textbox>
                </v:rect>
                <v:rect id="Rectangle 3381" style="position:absolute;left:36584;top:1245;width:381;height:1714;visibility:visible;mso-wrap-style:square;v-text-anchor:top" o:spid="_x0000_s103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">
                  <v:textbox inset="0,0,0,0">
                    <w:txbxContent>
                      <w:p w:rsidR="005556FC" w:rsidP="006F4716" w:rsidRDefault="005556FC" w14:paraId="2179C3A0" wp14:textId="77777777">
                        <w:r>
                          <w:rPr>
                            <w:sz w:val="20"/>
                          </w:rPr>
                          <w:t xml:space="preserve"> </w:t>
                        </w:r>
                      </w:p>
                    </w:txbxContent>
                  </v:textbox>
                </v:rect>
                <v:rect id="Rectangle 3382" style="position:absolute;left:41156;top:1245;width:381;height:1714;visibility:visible;mso-wrap-style:square;v-text-anchor:top" o:spid="_x0000_s103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">
                  <v:textbox inset="0,0,0,0">
                    <w:txbxContent>
                      <w:p w:rsidR="005556FC" w:rsidP="006F4716" w:rsidRDefault="005556FC" w14:paraId="7F71BA2A" wp14:textId="77777777">
                        <w:r>
                          <w:rPr>
                            <w:sz w:val="20"/>
                          </w:rPr>
                          <w:t xml:space="preserve"> </w:t>
                        </w:r>
                      </w:p>
                    </w:txbxContent>
                  </v:textbox>
                </v:rect>
                <v:rect id="Rectangle 3383" style="position:absolute;left:45728;top:1245;width:381;height:1714;visibility:visible;mso-wrap-style:square;v-text-anchor:top" o:spid="_x0000_s103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">
                  <v:textbox inset="0,0,0,0">
                    <w:txbxContent>
                      <w:p w:rsidR="005556FC" w:rsidP="006F4716" w:rsidRDefault="005556FC" w14:paraId="549D06A5" wp14:textId="77777777">
                        <w:r>
                          <w:rPr>
                            <w:sz w:val="20"/>
                          </w:rPr>
                          <w:t xml:space="preserve"> </w:t>
                        </w:r>
                      </w:p>
                    </w:txbxContent>
                  </v:textbox>
                </v:rect>
                <v:rect id="Rectangle 3384" style="position:absolute;left:50300;top:1245;width:381;height:1714;visibility:visible;mso-wrap-style:square;v-text-anchor:top" o:spid="_x0000_s104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">
                  <v:textbox inset="0,0,0,0">
                    <w:txbxContent>
                      <w:p w:rsidR="005556FC" w:rsidP="006F4716" w:rsidRDefault="005556FC" w14:paraId="3DAB8E07" wp14:textId="77777777">
                        <w:r>
                          <w:rPr>
                            <w:sz w:val="20"/>
                          </w:rPr>
                          <w:t xml:space="preserve"> </w:t>
                        </w:r>
                      </w:p>
                    </w:txbxContent>
                  </v:textbox>
                </v:rect>
                <v:rect id="Rectangle 3385" style="position:absolute;left:54876;top:1245;width:380;height:1714;visibility:visible;mso-wrap-style:square;v-text-anchor:top" o:spid="_x0000_s104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">
                  <v:textbox inset="0,0,0,0">
                    <w:txbxContent>
                      <w:p w:rsidR="005556FC" w:rsidP="006F4716" w:rsidRDefault="005556FC" w14:paraId="1A9929D9" wp14:textId="77777777">
                        <w:r>
                          <w:rPr>
                            <w:sz w:val="20"/>
                          </w:rPr>
                          <w:t xml:space="preserve"> </w:t>
                        </w:r>
                      </w:p>
                    </w:txbxContent>
                  </v:textbox>
                </v:rect>
                <v:rect id="Rectangle 3386" style="position:absolute;left:59448;top:1245;width:380;height:1714;visibility:visible;mso-wrap-style:square;v-text-anchor:top" o:spid="_x0000_s104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">
                  <v:textbox inset="0,0,0,0">
                    <w:txbxContent>
                      <w:p w:rsidR="005556FC" w:rsidP="006F4716" w:rsidRDefault="005556FC" w14:paraId="6B881766" wp14:textId="77777777">
                        <w:r>
                          <w:rPr>
                            <w:sz w:val="20"/>
                          </w:rPr>
                          <w:t xml:space="preserve"> </w:t>
                        </w:r>
                      </w:p>
                    </w:txbxContent>
                  </v:textbox>
                </v:rect>
                <v:shape id="Shape 21626" style="position:absolute;left:18290;top:2331;width:41157;height:92;visibility:visible;mso-wrap-style:square;v-text-anchor:top" coordsize="4115689,9144" o:spid="_x0000_s1043" fillcolor="black" stroked="f" strokeweight="0" path="m,l4115689,r,9144l,91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">
                  <v:stroke miterlimit="83231f" joinstyle="miter"/>
                  <v:path textboxrect="0,0,4115689,9144" arrowok="t"/>
                </v:shape>
                <v:rect id="Rectangle 18602" style="position:absolute;left:641;top:3562;width:804;height:1713;visibility:visible;mso-wrap-style:square;v-text-anchor:top" o:spid="_x0000_s104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">
                  <v:textbox inset="0,0,0,0">
                    <w:txbxContent>
                      <w:p w:rsidR="005556FC" w:rsidP="006F4716" w:rsidRDefault="005556FC" w14:paraId="7A7A59B2" wp14:textId="77777777">
                        <w:r>
                          <w:rPr>
                            <w:sz w:val="20"/>
                          </w:rPr>
                          <w:t xml:space="preserve">. </w:t>
                        </w:r>
                      </w:p>
                    </w:txbxContent>
                  </v:textbox>
                </v:rect>
                <v:rect id="Rectangle 18599" style="position:absolute;top:3562;width:852;height:1713;visibility:visible;mso-wrap-style:square;v-text-anchor:top" o:spid="_x0000_s104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">
                  <v:textbox inset="0,0,0,0">
                    <w:txbxContent>
                      <w:p w:rsidR="005556FC" w:rsidP="006F4716" w:rsidRDefault="005556FC" w14:paraId="36340194" wp14:textId="77777777">
                        <w:r>
                          <w:rPr>
                            <w:sz w:val="20"/>
                          </w:rPr>
                          <w:t>3</w:t>
                        </w:r>
                      </w:p>
                    </w:txbxContent>
                  </v:textbox>
                </v:rect>
                <v:rect id="Rectangle 3389" style="position:absolute;left:1249;top:3562;width:3064;height:1713;visibility:visible;mso-wrap-style:square;v-text-anchor:top" o:spid="_x0000_s104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">
                  <v:textbox inset="0,0,0,0">
                    <w:txbxContent>
                      <w:p w:rsidR="005556FC" w:rsidP="006F4716" w:rsidRDefault="005556FC" w14:paraId="6F45FB34" wp14:textId="77777777">
                        <w:r>
                          <w:rPr>
                            <w:sz w:val="20"/>
                          </w:rPr>
                          <w:t>City:</w:t>
                        </w:r>
                      </w:p>
                    </w:txbxContent>
                  </v:textbox>
                </v:rect>
                <v:rect id="Rectangle 3390" style="position:absolute;left:3569;top:3562;width:380;height:1713;visibility:visible;mso-wrap-style:square;v-text-anchor:top" o:spid="_x0000_s104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">
                  <v:textbox inset="0,0,0,0">
                    <w:txbxContent>
                      <w:p w:rsidR="005556FC" w:rsidP="006F4716" w:rsidRDefault="005556FC" w14:paraId="090466CC" wp14:textId="77777777">
                        <w:r>
                          <w:rPr>
                            <w:sz w:val="20"/>
                          </w:rPr>
                          <w:t xml:space="preserve"> </w:t>
                        </w:r>
                      </w:p>
                    </w:txbxContent>
                  </v:textbox>
                </v:rect>
                <v:rect id="Rectangle 3391" style="position:absolute;left:4575;top:3562;width:380;height:1713;visibility:visible;mso-wrap-style:square;v-text-anchor:top" o:spid="_x0000_s104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">
                  <v:textbox inset="0,0,0,0">
                    <w:txbxContent>
                      <w:p w:rsidR="005556FC" w:rsidP="006F4716" w:rsidRDefault="005556FC" w14:paraId="28C91D4B" wp14:textId="77777777">
                        <w:r>
                          <w:rPr>
                            <w:sz w:val="20"/>
                          </w:rPr>
                          <w:t xml:space="preserve"> </w:t>
                        </w:r>
                      </w:p>
                    </w:txbxContent>
                  </v:textbox>
                </v:rect>
                <v:rect id="Rectangle 3392" style="position:absolute;left:9146;top:3562;width:380;height:1713;visibility:visible;mso-wrap-style:square;v-text-anchor:top" o:spid="_x0000_s104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">
                  <v:textbox inset="0,0,0,0">
                    <w:txbxContent>
                      <w:p w:rsidR="005556FC" w:rsidP="006F4716" w:rsidRDefault="005556FC" w14:paraId="0D45BBD9" wp14:textId="77777777">
                        <w:r>
                          <w:rPr>
                            <w:sz w:val="20"/>
                          </w:rPr>
                          <w:t xml:space="preserve"> </w:t>
                        </w:r>
                      </w:p>
                    </w:txbxContent>
                  </v:textbox>
                </v:rect>
                <v:rect id="Rectangle 3393" style="position:absolute;left:13718;top:3562;width:380;height:1713;visibility:visible;mso-wrap-style:square;v-text-anchor:top" o:spid="_x0000_s105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">
                  <v:textbox inset="0,0,0,0">
                    <w:txbxContent>
                      <w:p w:rsidR="005556FC" w:rsidP="006F4716" w:rsidRDefault="005556FC" w14:paraId="6F56CA50" wp14:textId="77777777">
                        <w:r>
                          <w:rPr>
                            <w:sz w:val="20"/>
                          </w:rPr>
                          <w:t xml:space="preserve"> </w:t>
                        </w:r>
                      </w:p>
                    </w:txbxContent>
                  </v:textbox>
                </v:rect>
                <v:rect id="Rectangle 3394" style="position:absolute;left:18290;top:3562;width:380;height:1713;visibility:visible;mso-wrap-style:square;v-text-anchor:top" o:spid="_x0000_s105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">
                  <v:textbox inset="0,0,0,0">
                    <w:txbxContent>
                      <w:p w:rsidR="005556FC" w:rsidP="006F4716" w:rsidRDefault="005556FC" w14:paraId="2FFBD6F0" wp14:textId="77777777">
                        <w:r>
                          <w:rPr>
                            <w:sz w:val="20"/>
                          </w:rPr>
                          <w:t xml:space="preserve"> </w:t>
                        </w:r>
                      </w:p>
                    </w:txbxContent>
                  </v:textbox>
                </v:rect>
                <v:rect id="Rectangle 3395" style="position:absolute;left:22866;top:3562;width:380;height:1713;visibility:visible;mso-wrap-style:square;v-text-anchor:top" o:spid="_x0000_s105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">
                  <v:textbox inset="0,0,0,0">
                    <w:txbxContent>
                      <w:p w:rsidR="005556FC" w:rsidP="006F4716" w:rsidRDefault="005556FC" w14:paraId="6A4136CC" wp14:textId="77777777">
                        <w:r>
                          <w:rPr>
                            <w:sz w:val="20"/>
                          </w:rPr>
                          <w:t xml:space="preserve"> </w:t>
                        </w:r>
                      </w:p>
                    </w:txbxContent>
                  </v:textbox>
                </v:rect>
                <v:rect id="Rectangle 3396" style="position:absolute;left:27438;top:3562;width:3999;height:1713;visibility:visible;mso-wrap-style:square;v-text-anchor:top" o:spid="_x0000_s105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">
                  <v:textbox inset="0,0,0,0">
                    <w:txbxContent>
                      <w:p w:rsidR="005556FC" w:rsidP="006F4716" w:rsidRDefault="005556FC" w14:paraId="03EA5DE3" wp14:textId="77777777">
                        <w:r>
                          <w:rPr>
                            <w:sz w:val="20"/>
                          </w:rPr>
                          <w:t>State:</w:t>
                        </w:r>
                      </w:p>
                    </w:txbxContent>
                  </v:textbox>
                </v:rect>
                <v:rect id="Rectangle 3397" style="position:absolute;left:30455;top:3562;width:381;height:1713;visibility:visible;mso-wrap-style:square;v-text-anchor:top" o:spid="_x0000_s105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">
                  <v:textbox inset="0,0,0,0">
                    <w:txbxContent>
                      <w:p w:rsidR="005556FC" w:rsidP="006F4716" w:rsidRDefault="005556FC" w14:paraId="7AA05E07" wp14:textId="77777777">
                        <w:r>
                          <w:rPr>
                            <w:sz w:val="20"/>
                          </w:rPr>
                          <w:t xml:space="preserve"> </w:t>
                        </w:r>
                      </w:p>
                    </w:txbxContent>
                  </v:textbox>
                </v:rect>
                <v:rect id="Rectangle 19439" style="position:absolute;left:32010;top:3562;width:380;height:1713;visibility:visible;mso-wrap-style:square;v-text-anchor:top" o:spid="_x0000_s105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">
                  <v:textbox inset="0,0,0,0">
                    <w:txbxContent>
                      <w:p w:rsidR="005556FC" w:rsidP="006F4716" w:rsidRDefault="005556FC" w14:paraId="062CDA7D" wp14:textId="77777777">
                        <w:r>
                          <w:rPr>
                            <w:sz w:val="20"/>
                            <w:u w:val="single" w:color="000000"/>
                          </w:rPr>
                          <w:t xml:space="preserve"> </w:t>
                        </w:r>
                      </w:p>
                    </w:txbxContent>
                  </v:textbox>
                </v:rect>
                <v:rect id="Rectangle 19440" style="position:absolute;left:36584;top:3562;width:381;height:1713;visibility:visible;mso-wrap-style:square;v-text-anchor:top" o:spid="_x0000_s105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">
                  <v:textbox inset="0,0,0,0">
                    <w:txbxContent>
                      <w:p w:rsidR="005556FC" w:rsidP="006F4716" w:rsidRDefault="005556FC" w14:paraId="1EE91F9D" wp14:textId="77777777">
                        <w:r>
                          <w:rPr>
                            <w:sz w:val="20"/>
                            <w:u w:val="single" w:color="000000"/>
                          </w:rPr>
                          <w:t xml:space="preserve"> </w:t>
                        </w:r>
                      </w:p>
                    </w:txbxContent>
                  </v:textbox>
                </v:rect>
                <v:rect id="Rectangle 19441" style="position:absolute;left:41156;top:3562;width:381;height:1713;visibility:visible;mso-wrap-style:square;v-text-anchor:top" o:spid="_x0000_s105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">
                  <v:textbox inset="0,0,0,0">
                    <w:txbxContent>
                      <w:p w:rsidR="005556FC" w:rsidP="006F4716" w:rsidRDefault="005556FC" w14:paraId="7DA6F224" wp14:textId="77777777">
                        <w:r>
                          <w:rPr>
                            <w:sz w:val="20"/>
                          </w:rPr>
                          <w:t xml:space="preserve"> </w:t>
                        </w:r>
                      </w:p>
                    </w:txbxContent>
                  </v:textbox>
                </v:rect>
                <v:rect id="Rectangle 3401" style="position:absolute;left:45728;top:3562;width:2517;height:1713;visibility:visible;mso-wrap-style:square;v-text-anchor:top" o:spid="_x0000_s105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">
                  <v:textbox inset="0,0,0,0">
                    <w:txbxContent>
                      <w:p w:rsidR="005556FC" w:rsidP="006F4716" w:rsidRDefault="005556FC" w14:paraId="2A6162F4" wp14:textId="77777777">
                        <w:r>
                          <w:rPr>
                            <w:sz w:val="20"/>
                          </w:rPr>
                          <w:t>Zip:</w:t>
                        </w:r>
                      </w:p>
                    </w:txbxContent>
                  </v:textbox>
                </v:rect>
                <v:rect id="Rectangle 3402" style="position:absolute;left:47618;top:3562;width:380;height:1713;visibility:visible;mso-wrap-style:square;v-text-anchor:top" o:spid="_x0000_s105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">
                  <v:textbox inset="0,0,0,0">
                    <w:txbxContent>
                      <w:p w:rsidR="005556FC" w:rsidP="006F4716" w:rsidRDefault="005556FC" w14:paraId="512E5146" wp14:textId="77777777">
                        <w:r>
                          <w:rPr>
                            <w:sz w:val="20"/>
                          </w:rPr>
                          <w:t xml:space="preserve"> </w:t>
                        </w:r>
                      </w:p>
                    </w:txbxContent>
                  </v:textbox>
                </v:rect>
                <v:rect id="Rectangle 3403" style="position:absolute;left:50300;top:3562;width:381;height:1713;visibility:visible;mso-wrap-style:square;v-text-anchor:top" o:spid="_x0000_s106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">
                  <v:textbox inset="0,0,0,0">
                    <w:txbxContent>
                      <w:p w:rsidR="005556FC" w:rsidP="006F4716" w:rsidRDefault="005556FC" w14:paraId="5481D267" wp14:textId="77777777">
                        <w:r>
                          <w:rPr>
                            <w:sz w:val="20"/>
                          </w:rPr>
                          <w:t xml:space="preserve"> </w:t>
                        </w:r>
                      </w:p>
                    </w:txbxContent>
                  </v:textbox>
                </v:rect>
                <v:rect id="Rectangle 3404" style="position:absolute;left:54876;top:3562;width:380;height:1713;visibility:visible;mso-wrap-style:square;v-text-anchor:top" o:spid="_x0000_s106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">
                  <v:textbox inset="0,0,0,0">
                    <w:txbxContent>
                      <w:p w:rsidR="005556FC" w:rsidP="006F4716" w:rsidRDefault="005556FC" w14:paraId="7A73C299" wp14:textId="77777777">
                        <w:r>
                          <w:rPr>
                            <w:sz w:val="20"/>
                          </w:rPr>
                          <w:t xml:space="preserve"> </w:t>
                        </w:r>
                      </w:p>
                    </w:txbxContent>
                  </v:textbox>
                </v:rect>
                <v:rect id="Rectangle 3405" style="position:absolute;left:59448;top:3562;width:380;height:1713;visibility:visible;mso-wrap-style:square;v-text-anchor:top" o:spid="_x0000_s106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">
                  <v:textbox inset="0,0,0,0">
                    <w:txbxContent>
                      <w:p w:rsidR="005556FC" w:rsidP="006F4716" w:rsidRDefault="005556FC" w14:paraId="2E190CBD" wp14:textId="77777777">
                        <w:r>
                          <w:rPr>
                            <w:sz w:val="20"/>
                          </w:rPr>
                          <w:t xml:space="preserve"> </w:t>
                        </w:r>
                      </w:p>
                    </w:txbxContent>
                  </v:textbox>
                </v:rect>
                <v:shape id="Shape 21627" style="position:absolute;left:4575;top:4648;width:18290;height:91;visibility:visible;mso-wrap-style:square;v-text-anchor:top" coordsize="1829054,9144" o:spid="_x0000_s1063" fillcolor="black" stroked="f" strokeweight="0" path="m,l1829054,r,9144l,91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">
                  <v:stroke miterlimit="83231f" joinstyle="miter"/>
                  <v:path textboxrect="0,0,1829054,9144" arrowok="t"/>
                </v:shape>
                <v:shape id="Shape 21628" style="position:absolute;left:50300;top:4648;width:9147;height:91;visibility:visible;mso-wrap-style:square;v-text-anchor:top" coordsize="914705,9144" o:spid="_x0000_s1064" fillcolor="black" stroked="f" strokeweight="0" path="m,l914705,r,9144l,91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">
                  <v:stroke miterlimit="83231f" joinstyle="miter"/>
                  <v:path textboxrect="0,0,914705,9144" arrowok="t"/>
                </v:shape>
                <v:rect id="Rectangle 18618" style="position:absolute;left:5374;top:5894;width:451;height:1713;visibility:visible;mso-wrap-style:square;v-text-anchor:top" o:spid="_x0000_s106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">
                  <v:textbox inset="0,0,0,0">
                    <w:txbxContent>
                      <w:p w:rsidR="005556FC" w:rsidP="006F4716" w:rsidRDefault="005556FC" w14:paraId="08CFAE6A" wp14:textId="77777777">
                        <w:r>
                          <w:rPr>
                            <w:sz w:val="20"/>
                          </w:rPr>
                          <w:t>:</w:t>
                        </w:r>
                      </w:p>
                    </w:txbxContent>
                  </v:textbox>
                </v:rect>
                <v:rect id="Rectangle 18612" style="position:absolute;top:5894;width:852;height:1713;visibility:visible;mso-wrap-style:square;v-text-anchor:top" o:spid="_x0000_s106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">
                  <v:textbox inset="0,0,0,0">
                    <w:txbxContent>
                      <w:p w:rsidR="005556FC" w:rsidP="006F4716" w:rsidRDefault="005556FC" w14:paraId="69EA0678" wp14:textId="77777777">
                        <w:r>
                          <w:rPr>
                            <w:sz w:val="20"/>
                          </w:rPr>
                          <w:t>4</w:t>
                        </w:r>
                      </w:p>
                    </w:txbxContent>
                  </v:textbox>
                </v:rect>
                <v:rect id="Rectangle 18622" style="position:absolute;left:641;top:5894;width:6283;height:1713;visibility:visible;mso-wrap-style:square;v-text-anchor:top" o:spid="_x0000_s106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">
                  <v:textbox inset="0,0,0,0">
                    <w:txbxContent>
                      <w:p w:rsidR="005556FC" w:rsidP="006F4716" w:rsidRDefault="005556FC" w14:paraId="12C9B53E" wp14:textId="77777777">
                        <w:r>
                          <w:rPr>
                            <w:sz w:val="20"/>
                          </w:rPr>
                          <w:t>. Country</w:t>
                        </w:r>
                      </w:p>
                    </w:txbxContent>
                  </v:textbox>
                </v:rect>
                <v:rect id="Rectangle 3410" style="position:absolute;left:5718;top:5894;width:380;height:1713;visibility:visible;mso-wrap-style:square;v-text-anchor:top" o:spid="_x0000_s106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">
                  <v:textbox inset="0,0,0,0">
                    <w:txbxContent>
                      <w:p w:rsidR="005556FC" w:rsidP="006F4716" w:rsidRDefault="005556FC" w14:paraId="74BC8EE9" wp14:textId="77777777">
                        <w:r>
                          <w:rPr>
                            <w:sz w:val="20"/>
                          </w:rPr>
                          <w:t xml:space="preserve"> </w:t>
                        </w:r>
                      </w:p>
                    </w:txbxContent>
                  </v:textbox>
                </v:rect>
                <v:rect id="Rectangle 3411" style="position:absolute;left:9146;top:5894;width:380;height:1713;visibility:visible;mso-wrap-style:square;v-text-anchor:top" o:spid="_x0000_s106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">
                  <v:textbox inset="0,0,0,0">
                    <w:txbxContent>
                      <w:p w:rsidR="005556FC" w:rsidP="006F4716" w:rsidRDefault="005556FC" w14:paraId="5CA5D546" wp14:textId="77777777">
                        <w:r>
                          <w:rPr>
                            <w:sz w:val="20"/>
                          </w:rPr>
                          <w:t xml:space="preserve"> </w:t>
                        </w:r>
                      </w:p>
                    </w:txbxContent>
                  </v:textbox>
                </v:rect>
                <v:rect id="Rectangle 3412" style="position:absolute;left:13718;top:5894;width:380;height:1713;visibility:visible;mso-wrap-style:square;v-text-anchor:top" o:spid="_x0000_s107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">
                  <v:textbox inset="0,0,0,0">
                    <w:txbxContent>
                      <w:p w:rsidR="005556FC" w:rsidP="006F4716" w:rsidRDefault="005556FC" w14:paraId="5A7E8740" wp14:textId="77777777">
                        <w:r>
                          <w:rPr>
                            <w:sz w:val="20"/>
                          </w:rPr>
                          <w:t xml:space="preserve"> </w:t>
                        </w:r>
                      </w:p>
                    </w:txbxContent>
                  </v:textbox>
                </v:rect>
                <v:rect id="Rectangle 3413" style="position:absolute;left:18290;top:5894;width:380;height:1713;visibility:visible;mso-wrap-style:square;v-text-anchor:top" o:spid="_x0000_s107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">
                  <v:textbox inset="0,0,0,0">
                    <w:txbxContent>
                      <w:p w:rsidR="005556FC" w:rsidP="006F4716" w:rsidRDefault="005556FC" w14:paraId="3C3FE020" wp14:textId="77777777">
                        <w:r>
                          <w:rPr>
                            <w:sz w:val="20"/>
                          </w:rPr>
                          <w:t xml:space="preserve"> </w:t>
                        </w:r>
                      </w:p>
                    </w:txbxContent>
                  </v:textbox>
                </v:rect>
                <v:rect id="Rectangle 3414" style="position:absolute;left:22866;top:5894;width:380;height:1713;visibility:visible;mso-wrap-style:square;v-text-anchor:top" o:spid="_x0000_s107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">
                  <v:textbox inset="0,0,0,0">
                    <w:txbxContent>
                      <w:p w:rsidR="005556FC" w:rsidP="006F4716" w:rsidRDefault="005556FC" w14:paraId="7DB53EFC" wp14:textId="77777777">
                        <w:r>
                          <w:rPr>
                            <w:sz w:val="20"/>
                          </w:rPr>
                          <w:t xml:space="preserve"> </w:t>
                        </w:r>
                      </w:p>
                    </w:txbxContent>
                  </v:textbox>
                </v:rect>
                <v:rect id="Rectangle 3415" style="position:absolute;left:27438;top:5894;width:17098;height:1713;visibility:visible;mso-wrap-style:square;v-text-anchor:top" o:spid="_x0000_s107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">
                  <v:textbox inset="0,0,0,0">
                    <w:txbxContent>
                      <w:p w:rsidR="005556FC" w:rsidP="006F4716" w:rsidRDefault="005556FC" w14:paraId="225C4D18" wp14:textId="77777777">
                        <w:r>
                          <w:rPr>
                            <w:sz w:val="20"/>
                          </w:rPr>
                          <w:t>Company Contact Name:</w:t>
                        </w:r>
                      </w:p>
                    </w:txbxContent>
                  </v:textbox>
                </v:rect>
                <v:rect id="Rectangle 3416" style="position:absolute;left:40318;top:5894;width:380;height:1713;visibility:visible;mso-wrap-style:square;v-text-anchor:top" o:spid="_x0000_s107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">
                  <v:textbox inset="0,0,0,0">
                    <w:txbxContent>
                      <w:p w:rsidR="005556FC" w:rsidP="006F4716" w:rsidRDefault="005556FC" w14:paraId="55039733" wp14:textId="77777777">
                        <w:r>
                          <w:rPr>
                            <w:sz w:val="20"/>
                          </w:rPr>
                          <w:t xml:space="preserve"> </w:t>
                        </w:r>
                      </w:p>
                    </w:txbxContent>
                  </v:textbox>
                </v:rect>
                <v:rect id="Rectangle 3417" style="position:absolute;left:41156;top:5894;width:381;height:1713;visibility:visible;mso-wrap-style:square;v-text-anchor:top" o:spid="_x0000_s107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">
                  <v:textbox inset="0,0,0,0">
                    <w:txbxContent>
                      <w:p w:rsidR="005556FC" w:rsidP="006F4716" w:rsidRDefault="005556FC" w14:paraId="1D87897B" wp14:textId="77777777">
                        <w:r>
                          <w:rPr>
                            <w:sz w:val="20"/>
                          </w:rPr>
                          <w:t xml:space="preserve"> </w:t>
                        </w:r>
                      </w:p>
                    </w:txbxContent>
                  </v:textbox>
                </v:rect>
                <v:rect id="Rectangle 3418" style="position:absolute;left:45728;top:5894;width:381;height:1713;visibility:visible;mso-wrap-style:square;v-text-anchor:top" o:spid="_x0000_s107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">
                  <v:textbox inset="0,0,0,0">
                    <w:txbxContent>
                      <w:p w:rsidR="005556FC" w:rsidP="006F4716" w:rsidRDefault="005556FC" w14:paraId="390DFA5C" wp14:textId="77777777">
                        <w:r>
                          <w:rPr>
                            <w:sz w:val="20"/>
                          </w:rPr>
                          <w:t xml:space="preserve"> </w:t>
                        </w:r>
                      </w:p>
                    </w:txbxContent>
                  </v:textbox>
                </v:rect>
                <v:rect id="Rectangle 3419" style="position:absolute;left:50300;top:5894;width:381;height:1713;visibility:visible;mso-wrap-style:square;v-text-anchor:top" o:spid="_x0000_s107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">
                  <v:textbox inset="0,0,0,0">
                    <w:txbxContent>
                      <w:p w:rsidR="005556FC" w:rsidP="006F4716" w:rsidRDefault="005556FC" w14:paraId="26E3EC4E" wp14:textId="77777777">
                        <w:r>
                          <w:rPr>
                            <w:sz w:val="20"/>
                          </w:rPr>
                          <w:t xml:space="preserve"> </w:t>
                        </w:r>
                      </w:p>
                    </w:txbxContent>
                  </v:textbox>
                </v:rect>
                <v:rect id="Rectangle 3420" style="position:absolute;left:54876;top:5894;width:380;height:1713;visibility:visible;mso-wrap-style:square;v-text-anchor:top" o:spid="_x0000_s107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">
                  <v:textbox inset="0,0,0,0">
                    <w:txbxContent>
                      <w:p w:rsidR="005556FC" w:rsidP="006F4716" w:rsidRDefault="005556FC" w14:paraId="59F1BBDD" wp14:textId="77777777">
                        <w:r>
                          <w:rPr>
                            <w:sz w:val="20"/>
                          </w:rPr>
                          <w:t xml:space="preserve"> </w:t>
                        </w:r>
                      </w:p>
                    </w:txbxContent>
                  </v:textbox>
                </v:rect>
                <v:rect id="Rectangle 3421" style="position:absolute;left:59448;top:5894;width:380;height:1713;visibility:visible;mso-wrap-style:square;v-text-anchor:top" o:spid="_x0000_s107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">
                  <v:textbox inset="0,0,0,0">
                    <w:txbxContent>
                      <w:p w:rsidR="005556FC" w:rsidP="006F4716" w:rsidRDefault="005556FC" w14:paraId="42DF37CB" wp14:textId="77777777">
                        <w:r>
                          <w:rPr>
                            <w:sz w:val="20"/>
                          </w:rPr>
                          <w:t xml:space="preserve"> </w:t>
                        </w:r>
                      </w:p>
                    </w:txbxContent>
                  </v:textbox>
                </v:rect>
                <v:shape id="Shape 21629" style="position:absolute;left:9146;top:6979;width:13719;height:92;visibility:visible;mso-wrap-style:square;v-text-anchor:top" coordsize="1371854,9144" o:spid="_x0000_s1080" fillcolor="black" stroked="f" strokeweight="0" path="m,l1371854,r,9144l,91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">
                  <v:stroke miterlimit="83231f" joinstyle="miter"/>
                  <v:path textboxrect="0,0,1371854,9144" arrowok="t"/>
                </v:shape>
                <v:shape id="Shape 21630" style="position:absolute;left:41156;top:6979;width:18291;height:92;visibility:visible;mso-wrap-style:square;v-text-anchor:top" coordsize="1829054,9144" o:spid="_x0000_s1081" fillcolor="black" stroked="f" strokeweight="0" path="m,l1829054,r,9144l,91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">
                  <v:stroke miterlimit="83231f" joinstyle="miter"/>
                  <v:path textboxrect="0,0,1829054,9144" arrowok="t"/>
                </v:shape>
                <v:rect id="Rectangle 18637" style="position:absolute;left:641;top:8225;width:804;height:1714;visibility:visible;mso-wrap-style:square;v-text-anchor:top" o:spid="_x0000_s108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">
                  <v:textbox inset="0,0,0,0">
                    <w:txbxContent>
                      <w:p w:rsidR="005556FC" w:rsidP="006F4716" w:rsidRDefault="005556FC" w14:paraId="75ED4DED" wp14:textId="77777777">
                        <w:r>
                          <w:rPr>
                            <w:sz w:val="20"/>
                          </w:rPr>
                          <w:t xml:space="preserve">. </w:t>
                        </w:r>
                      </w:p>
                    </w:txbxContent>
                  </v:textbox>
                </v:rect>
                <v:rect id="Rectangle 18635" style="position:absolute;top:8225;width:852;height:1714;visibility:visible;mso-wrap-style:square;v-text-anchor:top" o:spid="_x0000_s108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">
                  <v:textbox inset="0,0,0,0">
                    <w:txbxContent>
                      <w:p w:rsidR="005556FC" w:rsidP="006F4716" w:rsidRDefault="005556FC" w14:paraId="4C4848C2" wp14:textId="77777777">
                        <w:r>
                          <w:rPr>
                            <w:sz w:val="20"/>
                          </w:rPr>
                          <w:t>5</w:t>
                        </w:r>
                      </w:p>
                    </w:txbxContent>
                  </v:textbox>
                </v:rect>
                <v:rect id="Rectangle 3425" style="position:absolute;left:1249;top:8225;width:7719;height:1714;visibility:visible;mso-wrap-style:square;v-text-anchor:top" o:spid="_x0000_s108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">
                  <v:textbox inset="0,0,0,0">
                    <w:txbxContent>
                      <w:p w:rsidR="005556FC" w:rsidP="006F4716" w:rsidRDefault="005556FC" w14:paraId="45B381B4" wp14:textId="77777777">
                        <w:r>
                          <w:rPr>
                            <w:sz w:val="20"/>
                          </w:rPr>
                          <w:t>Telephone:</w:t>
                        </w:r>
                      </w:p>
                    </w:txbxContent>
                  </v:textbox>
                </v:rect>
                <v:rect id="Rectangle 3426" style="position:absolute;left:7074;top:8225;width:380;height:1714;visibility:visible;mso-wrap-style:square;v-text-anchor:top" o:spid="_x0000_s108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">
                  <v:textbox inset="0,0,0,0">
                    <w:txbxContent>
                      <w:p w:rsidR="005556FC" w:rsidP="006F4716" w:rsidRDefault="005556FC" w14:paraId="1F8C8FD7" wp14:textId="77777777">
                        <w:r>
                          <w:rPr>
                            <w:sz w:val="20"/>
                          </w:rPr>
                          <w:t xml:space="preserve"> </w:t>
                        </w:r>
                      </w:p>
                    </w:txbxContent>
                  </v:textbox>
                </v:rect>
                <v:rect id="Rectangle 3427" style="position:absolute;left:9146;top:8225;width:380;height:1714;visibility:visible;mso-wrap-style:square;v-text-anchor:top" o:spid="_x0000_s108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">
                  <v:textbox inset="0,0,0,0">
                    <w:txbxContent>
                      <w:p w:rsidR="005556FC" w:rsidP="006F4716" w:rsidRDefault="005556FC" w14:paraId="14C926F3" wp14:textId="77777777">
                        <w:r>
                          <w:rPr>
                            <w:sz w:val="20"/>
                          </w:rPr>
                          <w:t xml:space="preserve"> </w:t>
                        </w:r>
                      </w:p>
                    </w:txbxContent>
                  </v:textbox>
                </v:rect>
                <v:rect id="Rectangle 3428" style="position:absolute;left:13718;top:8225;width:380;height:1714;visibility:visible;mso-wrap-style:square;v-text-anchor:top" o:spid="_x0000_s108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">
                  <v:textbox inset="0,0,0,0">
                    <w:txbxContent>
                      <w:p w:rsidR="005556FC" w:rsidP="006F4716" w:rsidRDefault="005556FC" w14:paraId="6C48340B" wp14:textId="77777777">
                        <w:r>
                          <w:rPr>
                            <w:sz w:val="20"/>
                          </w:rPr>
                          <w:t xml:space="preserve"> </w:t>
                        </w:r>
                      </w:p>
                    </w:txbxContent>
                  </v:textbox>
                </v:rect>
                <v:rect id="Rectangle 3429" style="position:absolute;left:18290;top:8225;width:380;height:1714;visibility:visible;mso-wrap-style:square;v-text-anchor:top" o:spid="_x0000_s108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">
                  <v:textbox inset="0,0,0,0">
                    <w:txbxContent>
                      <w:p w:rsidR="005556FC" w:rsidP="006F4716" w:rsidRDefault="005556FC" w14:paraId="05FA4532" wp14:textId="77777777">
                        <w:r>
                          <w:rPr>
                            <w:sz w:val="20"/>
                          </w:rPr>
                          <w:t xml:space="preserve"> </w:t>
                        </w:r>
                      </w:p>
                    </w:txbxContent>
                  </v:textbox>
                </v:rect>
                <v:rect id="Rectangle 3430" style="position:absolute;left:22866;top:8225;width:380;height:1714;visibility:visible;mso-wrap-style:square;v-text-anchor:top" o:spid="_x0000_s108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">
                  <v:textbox inset="0,0,0,0">
                    <w:txbxContent>
                      <w:p w:rsidR="005556FC" w:rsidP="006F4716" w:rsidRDefault="005556FC" w14:paraId="3D94ADAD" wp14:textId="77777777">
                        <w:r>
                          <w:rPr>
                            <w:sz w:val="20"/>
                          </w:rPr>
                          <w:t xml:space="preserve"> </w:t>
                        </w:r>
                      </w:p>
                    </w:txbxContent>
                  </v:textbox>
                </v:rect>
                <v:rect id="Rectangle 3431" style="position:absolute;left:27438;top:8225;width:2757;height:1714;visibility:visible;mso-wrap-style:square;v-text-anchor:top" o:spid="_x0000_s109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">
                  <v:textbox inset="0,0,0,0">
                    <w:txbxContent>
                      <w:p w:rsidR="005556FC" w:rsidP="006F4716" w:rsidRDefault="005556FC" w14:paraId="0C55D53C" wp14:textId="77777777">
                        <w:r>
                          <w:rPr>
                            <w:sz w:val="20"/>
                          </w:rPr>
                          <w:t>Fax:</w:t>
                        </w:r>
                      </w:p>
                    </w:txbxContent>
                  </v:textbox>
                </v:rect>
                <v:rect id="Rectangle 3432" style="position:absolute;left:29526;top:8225;width:380;height:1714;visibility:visible;mso-wrap-style:square;v-text-anchor:top" o:spid="_x0000_s109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">
                  <v:textbox inset="0,0,0,0">
                    <w:txbxContent>
                      <w:p w:rsidR="005556FC" w:rsidP="006F4716" w:rsidRDefault="005556FC" w14:paraId="05753913" wp14:textId="77777777">
                        <w:r>
                          <w:rPr>
                            <w:sz w:val="20"/>
                          </w:rPr>
                          <w:t xml:space="preserve"> </w:t>
                        </w:r>
                      </w:p>
                    </w:txbxContent>
                  </v:textbox>
                </v:rect>
                <v:rect id="Rectangle 19442" style="position:absolute;left:32010;top:8225;width:380;height:1714;visibility:visible;mso-wrap-style:square;v-text-anchor:top" o:spid="_x0000_s109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">
                  <v:textbox inset="0,0,0,0">
                    <w:txbxContent>
                      <w:p w:rsidR="005556FC" w:rsidP="006F4716" w:rsidRDefault="005556FC" w14:paraId="6552F931" wp14:textId="77777777">
                        <w:r>
                          <w:rPr>
                            <w:sz w:val="20"/>
                            <w:u w:val="single" w:color="000000"/>
                          </w:rPr>
                          <w:t xml:space="preserve"> </w:t>
                        </w:r>
                      </w:p>
                    </w:txbxContent>
                  </v:textbox>
                </v:rect>
                <v:rect id="Rectangle 19443" style="position:absolute;left:36584;top:8225;width:381;height:1714;visibility:visible;mso-wrap-style:square;v-text-anchor:top" o:spid="_x0000_s109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">
                  <v:textbox inset="0,0,0,0">
                    <w:txbxContent>
                      <w:p w:rsidR="005556FC" w:rsidP="006F4716" w:rsidRDefault="005556FC" w14:paraId="0CEBCA15" wp14:textId="77777777">
                        <w:r>
                          <w:rPr>
                            <w:sz w:val="20"/>
                            <w:u w:val="single" w:color="000000"/>
                          </w:rPr>
                          <w:t xml:space="preserve"> </w:t>
                        </w:r>
                      </w:p>
                    </w:txbxContent>
                  </v:textbox>
                </v:rect>
                <v:rect id="Rectangle 19444" style="position:absolute;left:41156;top:8225;width:381;height:1714;visibility:visible;mso-wrap-style:square;v-text-anchor:top" o:spid="_x0000_s109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">
                  <v:textbox inset="0,0,0,0">
                    <w:txbxContent>
                      <w:p w:rsidR="005556FC" w:rsidP="006F4716" w:rsidRDefault="005556FC" w14:paraId="3DBDA93A" wp14:textId="77777777">
                        <w:r>
                          <w:rPr>
                            <w:sz w:val="20"/>
                            <w:u w:val="single" w:color="000000"/>
                          </w:rPr>
                          <w:t xml:space="preserve"> </w:t>
                        </w:r>
                      </w:p>
                    </w:txbxContent>
                  </v:textbox>
                </v:rect>
                <v:rect id="Rectangle 19445" style="position:absolute;left:45728;top:8225;width:381;height:1714;visibility:visible;mso-wrap-style:square;v-text-anchor:top" o:spid="_x0000_s109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">
                  <v:textbox inset="0,0,0,0">
                    <w:txbxContent>
                      <w:p w:rsidR="005556FC" w:rsidP="006F4716" w:rsidRDefault="005556FC" w14:paraId="743A73A3" wp14:textId="77777777">
                        <w:r>
                          <w:rPr>
                            <w:sz w:val="20"/>
                          </w:rPr>
                          <w:t xml:space="preserve"> </w:t>
                        </w:r>
                      </w:p>
                    </w:txbxContent>
                  </v:textbox>
                </v:rect>
                <v:shape id="Shape 21631" style="position:absolute;left:9146;top:9311;width:13719;height:92;visibility:visible;mso-wrap-style:square;v-text-anchor:top" coordsize="1371854,9144" o:spid="_x0000_s1096" fillcolor="black" stroked="f" strokeweight="0" path="m,l1371854,r,9144l,91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">
                  <v:stroke miterlimit="83231f" joinstyle="miter"/>
                  <v:path textboxrect="0,0,1371854,9144" arrowok="t"/>
                </v:shape>
                <v:rect id="Rectangle 18645" style="position:absolute;top:10542;width:852;height:1713;visibility:visible;mso-wrap-style:square;v-text-anchor:top" o:spid="_x0000_s109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">
                  <v:textbox inset="0,0,0,0">
                    <w:txbxContent>
                      <w:p w:rsidR="005556FC" w:rsidP="006F4716" w:rsidRDefault="005556FC" w14:paraId="328FA046" wp14:textId="77777777">
                        <w:r>
                          <w:rPr>
                            <w:sz w:val="20"/>
                          </w:rPr>
                          <w:t>6</w:t>
                        </w:r>
                      </w:p>
                    </w:txbxContent>
                  </v:textbox>
                </v:rect>
                <v:rect id="Rectangle 18648" style="position:absolute;left:641;top:10542;width:804;height:1713;visibility:visible;mso-wrap-style:square;v-text-anchor:top" o:spid="_x0000_s109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">
                  <v:textbox inset="0,0,0,0">
                    <w:txbxContent>
                      <w:p w:rsidR="005556FC" w:rsidP="006F4716" w:rsidRDefault="005556FC" w14:paraId="504B7259" wp14:textId="77777777">
                        <w:r>
                          <w:rPr>
                            <w:sz w:val="20"/>
                          </w:rPr>
                          <w:t xml:space="preserve">. </w:t>
                        </w:r>
                      </w:p>
                    </w:txbxContent>
                  </v:textbox>
                </v:rect>
                <v:rect id="Rectangle 3440" style="position:absolute;left:1249;top:10542;width:10071;height:1713;visibility:visible;mso-wrap-style:square;v-text-anchor:top" o:spid="_x0000_s109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">
                  <v:textbox inset="0,0,0,0">
                    <w:txbxContent>
                      <w:p w:rsidR="005556FC" w:rsidP="006F4716" w:rsidRDefault="005556FC" w14:paraId="2AEFE7C3" wp14:textId="77777777">
                        <w:r>
                          <w:rPr>
                            <w:sz w:val="20"/>
                          </w:rPr>
                          <w:t>Email Address:</w:t>
                        </w:r>
                      </w:p>
                    </w:txbxContent>
                  </v:textbox>
                </v:rect>
                <v:rect id="Rectangle 3441" style="position:absolute;left:8841;top:10542;width:380;height:1713;visibility:visible;mso-wrap-style:square;v-text-anchor:top" o:spid="_x0000_s110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">
                  <v:textbox inset="0,0,0,0">
                    <w:txbxContent>
                      <w:p w:rsidR="005556FC" w:rsidP="006F4716" w:rsidRDefault="005556FC" w14:paraId="5A29440B" wp14:textId="77777777">
                        <w:r>
                          <w:rPr>
                            <w:sz w:val="20"/>
                          </w:rPr>
                          <w:t xml:space="preserve"> </w:t>
                        </w:r>
                      </w:p>
                    </w:txbxContent>
                  </v:textbox>
                </v:rect>
                <v:rect id="Rectangle 3442" style="position:absolute;left:9146;top:10542;width:380;height:1713;visibility:visible;mso-wrap-style:square;v-text-anchor:top" o:spid="_x0000_s110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">
                  <v:textbox inset="0,0,0,0">
                    <w:txbxContent>
                      <w:p w:rsidR="005556FC" w:rsidP="006F4716" w:rsidRDefault="005556FC" w14:paraId="0F92814A" wp14:textId="77777777">
                        <w:r>
                          <w:rPr>
                            <w:sz w:val="20"/>
                          </w:rPr>
                          <w:t xml:space="preserve"> </w:t>
                        </w:r>
                      </w:p>
                    </w:txbxContent>
                  </v:textbox>
                </v:rect>
                <v:rect id="Rectangle 3443" style="position:absolute;left:13718;top:10542;width:380;height:1713;visibility:visible;mso-wrap-style:square;v-text-anchor:top" o:spid="_x0000_s110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">
                  <v:textbox inset="0,0,0,0">
                    <w:txbxContent>
                      <w:p w:rsidR="005556FC" w:rsidP="006F4716" w:rsidRDefault="005556FC" w14:paraId="11C97B6F" wp14:textId="77777777">
                        <w:r>
                          <w:rPr>
                            <w:sz w:val="20"/>
                          </w:rPr>
                          <w:t xml:space="preserve"> </w:t>
                        </w:r>
                      </w:p>
                    </w:txbxContent>
                  </v:textbox>
                </v:rect>
                <v:rect id="Rectangle 3444" style="position:absolute;left:18290;top:10542;width:380;height:1713;visibility:visible;mso-wrap-style:square;v-text-anchor:top" o:spid="_x0000_s110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">
                  <v:textbox inset="0,0,0,0">
                    <w:txbxContent>
                      <w:p w:rsidR="005556FC" w:rsidP="006F4716" w:rsidRDefault="005556FC" w14:paraId="019E10EE" wp14:textId="77777777">
                        <w:r>
                          <w:rPr>
                            <w:sz w:val="20"/>
                          </w:rPr>
                          <w:t xml:space="preserve"> </w:t>
                        </w:r>
                      </w:p>
                    </w:txbxContent>
                  </v:textbox>
                </v:rect>
                <v:rect id="Rectangle 3445" style="position:absolute;left:22866;top:10542;width:380;height:1713;visibility:visible;mso-wrap-style:square;v-text-anchor:top" o:spid="_x0000_s110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">
                  <v:textbox inset="0,0,0,0">
                    <w:txbxContent>
                      <w:p w:rsidR="005556FC" w:rsidP="006F4716" w:rsidRDefault="005556FC" w14:paraId="67B0A474" wp14:textId="77777777">
                        <w:r>
                          <w:rPr>
                            <w:sz w:val="20"/>
                          </w:rPr>
                          <w:t xml:space="preserve"> </w:t>
                        </w:r>
                      </w:p>
                    </w:txbxContent>
                  </v:textbox>
                </v:rect>
                <v:rect id="Rectangle 3446" style="position:absolute;left:27438;top:10542;width:380;height:1713;visibility:visible;mso-wrap-style:square;v-text-anchor:top" o:spid="_x0000_s110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">
                  <v:textbox inset="0,0,0,0">
                    <w:txbxContent>
                      <w:p w:rsidR="005556FC" w:rsidP="006F4716" w:rsidRDefault="005556FC" w14:paraId="417772AA" wp14:textId="77777777">
                        <w:r>
                          <w:rPr>
                            <w:sz w:val="20"/>
                          </w:rPr>
                          <w:t xml:space="preserve"> </w:t>
                        </w:r>
                      </w:p>
                    </w:txbxContent>
                  </v:textbox>
                </v:rect>
                <v:rect id="Rectangle 3447" style="position:absolute;left:32010;top:10542;width:380;height:1713;visibility:visible;mso-wrap-style:square;v-text-anchor:top" o:spid="_x0000_s110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">
                  <v:textbox inset="0,0,0,0">
                    <w:txbxContent>
                      <w:p w:rsidR="005556FC" w:rsidP="006F4716" w:rsidRDefault="005556FC" w14:paraId="12A025EE" wp14:textId="77777777">
                        <w:r>
                          <w:rPr>
                            <w:sz w:val="20"/>
                          </w:rPr>
                          <w:t xml:space="preserve"> </w:t>
                        </w:r>
                      </w:p>
                    </w:txbxContent>
                  </v:textbox>
                </v:rect>
                <v:shape id="Shape 21632" style="position:absolute;left:9146;top:11628;width:22863;height:91;visibility:visible;mso-wrap-style:square;v-text-anchor:top" coordsize="2286254,9144" o:spid="_x0000_s1107" fillcolor="black" stroked="f" strokeweight="0" path="m,l2286254,r,9144l,91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">
                  <v:stroke miterlimit="83231f" joinstyle="miter"/>
                  <v:path textboxrect="0,0,2286254,9144" arrowok="t"/>
                </v:shape>
                <v:rect id="Rectangle 18659" style="position:absolute;left:641;top:12873;width:804;height:1714;visibility:visible;mso-wrap-style:square;v-text-anchor:top" o:spid="_x0000_s110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">
                  <v:textbox inset="0,0,0,0">
                    <w:txbxContent>
                      <w:p w:rsidR="005556FC" w:rsidP="006F4716" w:rsidRDefault="005556FC" w14:paraId="2E85DF8B" wp14:textId="77777777">
                        <w:r>
                          <w:rPr>
                            <w:sz w:val="20"/>
                          </w:rPr>
                          <w:t xml:space="preserve">. </w:t>
                        </w:r>
                      </w:p>
                    </w:txbxContent>
                  </v:textbox>
                </v:rect>
                <v:rect id="Rectangle 18657" style="position:absolute;top:12873;width:852;height:1714;visibility:visible;mso-wrap-style:square;v-text-anchor:top" o:spid="_x0000_s110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">
                  <v:textbox inset="0,0,0,0">
                    <w:txbxContent>
                      <w:p w:rsidR="005556FC" w:rsidP="006F4716" w:rsidRDefault="005556FC" w14:paraId="6C893D2A" wp14:textId="77777777">
                        <w:r>
                          <w:rPr>
                            <w:sz w:val="20"/>
                          </w:rPr>
                          <w:t>7</w:t>
                        </w:r>
                      </w:p>
                    </w:txbxContent>
                  </v:textbox>
                </v:rect>
                <v:rect id="Rectangle 3450" style="position:absolute;left:1249;top:12873;width:13414;height:1714;visibility:visible;mso-wrap-style:square;v-text-anchor:top" o:spid="_x0000_s111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">
                  <v:textbox inset="0,0,0,0">
                    <w:txbxContent>
                      <w:p w:rsidR="005556FC" w:rsidP="006F4716" w:rsidRDefault="005556FC" w14:paraId="0F907CDC" wp14:textId="77777777">
                        <w:r>
                          <w:rPr>
                            <w:sz w:val="20"/>
                          </w:rPr>
                          <w:t>Federal Tax ID Num</w:t>
                        </w:r>
                      </w:p>
                    </w:txbxContent>
                  </v:textbox>
                </v:rect>
                <v:rect id="Rectangle 3451" style="position:absolute;left:11341;top:12873;width:20881;height:1714;visibility:visible;mso-wrap-style:square;v-text-anchor:top" o:spid="_x0000_s111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">
                  <v:textbox inset="0,0,0,0">
                    <w:txbxContent>
                      <w:p w:rsidR="005556FC" w:rsidP="006F4716" w:rsidRDefault="005556FC" w14:paraId="4CFA7D38" wp14:textId="77777777">
                        <w:r>
                          <w:rPr>
                            <w:sz w:val="20"/>
                          </w:rPr>
                          <w:t>ber or Social Security Number:</w:t>
                        </w:r>
                      </w:p>
                    </w:txbxContent>
                  </v:textbox>
                </v:rect>
                <v:rect id="Rectangle 3452" style="position:absolute;left:27072;top:12873;width:380;height:1714;visibility:visible;mso-wrap-style:square;v-text-anchor:top" o:spid="_x0000_s111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">
                  <v:textbox inset="0,0,0,0">
                    <w:txbxContent>
                      <w:p w:rsidR="005556FC" w:rsidP="006F4716" w:rsidRDefault="005556FC" w14:paraId="5AF83FBC" wp14:textId="77777777">
                        <w:r>
                          <w:rPr>
                            <w:sz w:val="20"/>
                          </w:rPr>
                          <w:t xml:space="preserve"> </w:t>
                        </w:r>
                      </w:p>
                    </w:txbxContent>
                  </v:textbox>
                </v:rect>
                <v:rect id="Rectangle 19446" style="position:absolute;left:27438;top:12873;width:380;height:1714;visibility:visible;mso-wrap-style:square;v-text-anchor:top" o:spid="_x0000_s111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">
                  <v:textbox inset="0,0,0,0">
                    <w:txbxContent>
                      <w:p w:rsidR="005556FC" w:rsidP="006F4716" w:rsidRDefault="005556FC" w14:paraId="4CB9AD51" wp14:textId="77777777">
                        <w:r>
                          <w:rPr>
                            <w:sz w:val="20"/>
                            <w:u w:val="single" w:color="000000"/>
                          </w:rPr>
                          <w:t xml:space="preserve"> </w:t>
                        </w:r>
                      </w:p>
                    </w:txbxContent>
                  </v:textbox>
                </v:rect>
                <v:rect id="Rectangle 19447" style="position:absolute;left:32010;top:12873;width:380;height:1714;visibility:visible;mso-wrap-style:square;v-text-anchor:top" o:spid="_x0000_s111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">
                  <v:textbox inset="0,0,0,0">
                    <w:txbxContent>
                      <w:p w:rsidR="005556FC" w:rsidP="006F4716" w:rsidRDefault="005556FC" w14:paraId="4ADC6386" wp14:textId="77777777">
                        <w:r>
                          <w:rPr>
                            <w:sz w:val="20"/>
                            <w:u w:val="single" w:color="000000"/>
                          </w:rPr>
                          <w:t xml:space="preserve"> </w:t>
                        </w:r>
                      </w:p>
                    </w:txbxContent>
                  </v:textbox>
                </v:rect>
                <v:rect id="Rectangle 19448" style="position:absolute;left:36584;top:12873;width:381;height:1714;visibility:visible;mso-wrap-style:square;v-text-anchor:top" o:spid="_x0000_s111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">
                  <v:textbox inset="0,0,0,0">
                    <w:txbxContent>
                      <w:p w:rsidR="005556FC" w:rsidP="006F4716" w:rsidRDefault="005556FC" w14:paraId="53BC71B9" wp14:textId="77777777">
                        <w:r>
                          <w:rPr>
                            <w:sz w:val="20"/>
                            <w:u w:val="single" w:color="000000"/>
                          </w:rPr>
                          <w:t xml:space="preserve"> </w:t>
                        </w:r>
                      </w:p>
                    </w:txbxContent>
                  </v:textbox>
                </v:rect>
                <v:rect id="Rectangle 19449" style="position:absolute;left:41156;top:12873;width:381;height:1714;visibility:visible;mso-wrap-style:square;v-text-anchor:top" o:spid="_x0000_s111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">
                  <v:textbox inset="0,0,0,0">
                    <w:txbxContent>
                      <w:p w:rsidR="005556FC" w:rsidP="006F4716" w:rsidRDefault="005556FC" w14:paraId="2C3B1E9F" wp14:textId="77777777">
                        <w:r>
                          <w:rPr>
                            <w:sz w:val="20"/>
                            <w:u w:val="single" w:color="000000"/>
                          </w:rPr>
                          <w:t xml:space="preserve"> </w:t>
                        </w:r>
                      </w:p>
                    </w:txbxContent>
                  </v:textbox>
                </v:rect>
                <v:rect id="Rectangle 19450" style="position:absolute;left:45728;top:12873;width:381;height:1714;visibility:visible;mso-wrap-style:square;v-text-anchor:top" o:spid="_x0000_s111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">
                  <v:textbox inset="0,0,0,0">
                    <w:txbxContent>
                      <w:p w:rsidR="005556FC" w:rsidP="006F4716" w:rsidRDefault="005556FC" w14:paraId="5C09E7D1" wp14:textId="77777777">
                        <w:r>
                          <w:rPr>
                            <w:sz w:val="20"/>
                            <w:u w:val="single" w:color="000000"/>
                          </w:rPr>
                          <w:t xml:space="preserve"> </w:t>
                        </w:r>
                      </w:p>
                    </w:txbxContent>
                  </v:textbox>
                </v:rect>
                <v:rect id="Rectangle 19451" style="position:absolute;left:50300;top:12873;width:381;height:1714;visibility:visible;mso-wrap-style:square;v-text-anchor:top" o:spid="_x0000_s111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">
                  <v:textbox inset="0,0,0,0">
                    <w:txbxContent>
                      <w:p w:rsidR="005556FC" w:rsidP="006F4716" w:rsidRDefault="005556FC" w14:paraId="07B9A437" wp14:textId="77777777">
                        <w:r>
                          <w:rPr>
                            <w:sz w:val="20"/>
                            <w:u w:val="single" w:color="000000"/>
                          </w:rPr>
                          <w:t xml:space="preserve"> </w:t>
                        </w:r>
                      </w:p>
                    </w:txbxContent>
                  </v:textbox>
                </v:rect>
                <v:rect id="Rectangle 19452" style="position:absolute;left:54876;top:12873;width:380;height:1714;visibility:visible;mso-wrap-style:square;v-text-anchor:top" o:spid="_x0000_s111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">
                  <v:textbox inset="0,0,0,0">
                    <w:txbxContent>
                      <w:p w:rsidR="005556FC" w:rsidP="006F4716" w:rsidRDefault="005556FC" w14:paraId="5E191A31" wp14:textId="77777777">
                        <w:r>
                          <w:rPr>
                            <w:sz w:val="20"/>
                          </w:rPr>
                          <w:t xml:space="preserve"> </w:t>
                        </w:r>
                      </w:p>
                    </w:txbxContent>
                  </v:textbox>
                </v:rect>
                <w10:anchorlock/>
              </v:group>
            </w:pict>
          </mc:Fallback>
        </mc:AlternateContent>
      </w:r>
    </w:p>
    <w:p w14:paraId="0B7ACF92" w14:textId="77777777" w:rsidR="006F4716" w:rsidRDefault="006F4716" w:rsidP="006F4716">
      <w:pPr>
        <w:numPr>
          <w:ilvl w:val="0"/>
          <w:numId w:val="18"/>
        </w:numPr>
        <w:spacing w:after="126" w:line="249" w:lineRule="auto"/>
        <w:ind w:hanging="197"/>
        <w:jc w:val="both"/>
      </w:pPr>
      <w:r w:rsidRPr="7F8FE74E">
        <w:rPr>
          <w:sz w:val="20"/>
          <w:szCs w:val="20"/>
        </w:rPr>
        <w:t xml:space="preserve">NIGP Class Code (Primary, 3-digit): </w:t>
      </w:r>
      <w:r>
        <w:rPr>
          <w:sz w:val="2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rPr>
        <w:t xml:space="preserve"> </w:t>
      </w:r>
    </w:p>
    <w:p w14:paraId="34F54290" w14:textId="77777777" w:rsidR="006F4716" w:rsidRPr="0004474E" w:rsidRDefault="006F4716" w:rsidP="006F4716">
      <w:pPr>
        <w:numPr>
          <w:ilvl w:val="0"/>
          <w:numId w:val="18"/>
        </w:numPr>
        <w:spacing w:after="5" w:line="494" w:lineRule="auto"/>
        <w:ind w:hanging="197"/>
        <w:jc w:val="both"/>
      </w:pPr>
      <w:r w:rsidRPr="7F8FE74E">
        <w:rPr>
          <w:sz w:val="20"/>
          <w:szCs w:val="20"/>
        </w:rPr>
        <w:t xml:space="preserve">NIGP Class Code (Secondary, 3-digit): </w:t>
      </w:r>
      <w:r w:rsidRPr="0004474E">
        <w:rPr>
          <w:sz w:val="20"/>
        </w:rPr>
        <w:tab/>
      </w:r>
      <w:r w:rsidRPr="7F8FE74E">
        <w:rPr>
          <w:sz w:val="20"/>
          <w:szCs w:val="20"/>
          <w:u w:val="single" w:color="000000"/>
        </w:rPr>
        <w:t xml:space="preserve"> </w:t>
      </w:r>
      <w:r w:rsidRPr="0004474E">
        <w:rPr>
          <w:sz w:val="20"/>
          <w:u w:val="single" w:color="000000"/>
        </w:rPr>
        <w:tab/>
      </w:r>
      <w:r w:rsidRPr="7F8FE74E">
        <w:rPr>
          <w:sz w:val="20"/>
          <w:szCs w:val="20"/>
          <w:u w:val="single" w:color="000000"/>
        </w:rPr>
        <w:t xml:space="preserve"> </w:t>
      </w:r>
      <w:r w:rsidRPr="0004474E">
        <w:rPr>
          <w:sz w:val="20"/>
          <w:u w:val="single" w:color="000000"/>
        </w:rPr>
        <w:tab/>
      </w:r>
      <w:r w:rsidRPr="7F8FE74E">
        <w:rPr>
          <w:sz w:val="20"/>
          <w:szCs w:val="20"/>
        </w:rPr>
        <w:t xml:space="preserve"> </w:t>
      </w:r>
      <w:r w:rsidRPr="0004474E">
        <w:rPr>
          <w:sz w:val="20"/>
        </w:rPr>
        <w:tab/>
      </w:r>
      <w:r w:rsidRPr="7F8FE74E">
        <w:rPr>
          <w:sz w:val="20"/>
          <w:szCs w:val="20"/>
          <w:u w:val="single" w:color="000000"/>
        </w:rPr>
        <w:t xml:space="preserve"> </w:t>
      </w:r>
      <w:r w:rsidRPr="0004474E">
        <w:rPr>
          <w:sz w:val="20"/>
          <w:u w:val="single" w:color="000000"/>
        </w:rPr>
        <w:tab/>
      </w:r>
      <w:r w:rsidRPr="7F8FE74E">
        <w:rPr>
          <w:sz w:val="20"/>
          <w:szCs w:val="20"/>
          <w:u w:val="single" w:color="000000"/>
        </w:rPr>
        <w:t xml:space="preserve"> </w:t>
      </w:r>
      <w:r w:rsidRPr="0004474E">
        <w:rPr>
          <w:sz w:val="20"/>
          <w:u w:val="single" w:color="000000"/>
        </w:rPr>
        <w:tab/>
      </w:r>
      <w:r w:rsidRPr="7F8FE74E">
        <w:rPr>
          <w:sz w:val="20"/>
          <w:szCs w:val="20"/>
        </w:rPr>
        <w:t xml:space="preserve"> </w:t>
      </w:r>
      <w:r w:rsidRPr="0004474E">
        <w:rPr>
          <w:sz w:val="20"/>
        </w:rPr>
        <w:tab/>
      </w:r>
      <w:r w:rsidRPr="7F8FE74E">
        <w:rPr>
          <w:sz w:val="20"/>
          <w:szCs w:val="20"/>
        </w:rPr>
        <w:t xml:space="preserve"> </w:t>
      </w:r>
    </w:p>
    <w:p w14:paraId="65AA9BA6" w14:textId="77777777" w:rsidR="006F4716" w:rsidRPr="0004474E" w:rsidRDefault="006F4716" w:rsidP="006F4716">
      <w:pPr>
        <w:numPr>
          <w:ilvl w:val="0"/>
          <w:numId w:val="18"/>
        </w:numPr>
        <w:spacing w:after="5" w:line="494" w:lineRule="auto"/>
        <w:ind w:hanging="197"/>
        <w:jc w:val="both"/>
      </w:pPr>
      <w:r w:rsidRPr="7F8FE74E">
        <w:rPr>
          <w:sz w:val="20"/>
          <w:szCs w:val="20"/>
        </w:rPr>
        <w:t xml:space="preserve">Are you a 1099-Recipient (If yes complete and submit a W-9) </w:t>
      </w:r>
      <w:r w:rsidRPr="0004474E">
        <w:rPr>
          <w:sz w:val="20"/>
        </w:rPr>
        <w:tab/>
      </w:r>
      <w:r w:rsidRPr="7F8FE74E">
        <w:rPr>
          <w:sz w:val="20"/>
          <w:szCs w:val="20"/>
        </w:rPr>
        <w:t xml:space="preserve">Yes </w:t>
      </w:r>
      <w:r w:rsidRPr="0004474E">
        <w:rPr>
          <w:sz w:val="20"/>
        </w:rPr>
        <w:tab/>
      </w:r>
      <w:r w:rsidRPr="7F8FE74E">
        <w:rPr>
          <w:sz w:val="20"/>
          <w:szCs w:val="20"/>
        </w:rPr>
        <w:t xml:space="preserve"> </w:t>
      </w:r>
      <w:r w:rsidRPr="0004474E">
        <w:rPr>
          <w:sz w:val="20"/>
        </w:rPr>
        <w:tab/>
      </w:r>
      <w:r w:rsidRPr="7F8FE74E">
        <w:rPr>
          <w:sz w:val="20"/>
          <w:szCs w:val="20"/>
        </w:rPr>
        <w:t>No</w:t>
      </w:r>
    </w:p>
    <w:p w14:paraId="41D0D8B1" w14:textId="77777777" w:rsidR="006F4716" w:rsidRDefault="006F4716" w:rsidP="006F4716">
      <w:pPr>
        <w:numPr>
          <w:ilvl w:val="0"/>
          <w:numId w:val="18"/>
        </w:numPr>
        <w:spacing w:after="5" w:line="494" w:lineRule="auto"/>
        <w:ind w:hanging="197"/>
        <w:jc w:val="both"/>
      </w:pPr>
      <w:r w:rsidRPr="7F8FE74E">
        <w:rPr>
          <w:sz w:val="20"/>
          <w:szCs w:val="20"/>
        </w:rPr>
        <w:t xml:space="preserve">Are you or any member of your family an employee of BCSD? </w:t>
      </w:r>
      <w:r>
        <w:rPr>
          <w:sz w:val="20"/>
        </w:rPr>
        <w:tab/>
      </w:r>
      <w:r w:rsidRPr="7F8FE74E">
        <w:rPr>
          <w:sz w:val="20"/>
          <w:szCs w:val="20"/>
        </w:rPr>
        <w:t xml:space="preserve">Yes </w:t>
      </w:r>
      <w:r>
        <w:rPr>
          <w:sz w:val="20"/>
        </w:rPr>
        <w:tab/>
      </w:r>
      <w:r w:rsidRPr="7F8FE74E">
        <w:rPr>
          <w:sz w:val="20"/>
          <w:szCs w:val="20"/>
        </w:rPr>
        <w:t xml:space="preserve"> </w:t>
      </w:r>
      <w:r>
        <w:rPr>
          <w:sz w:val="20"/>
        </w:rPr>
        <w:tab/>
      </w:r>
      <w:r w:rsidRPr="7F8FE74E">
        <w:rPr>
          <w:sz w:val="20"/>
          <w:szCs w:val="20"/>
        </w:rPr>
        <w:t xml:space="preserve">No </w:t>
      </w:r>
    </w:p>
    <w:p w14:paraId="02D56938" w14:textId="77777777" w:rsidR="006F4716" w:rsidRDefault="006F4716" w:rsidP="006F4716">
      <w:pPr>
        <w:numPr>
          <w:ilvl w:val="0"/>
          <w:numId w:val="19"/>
        </w:numPr>
        <w:spacing w:after="124" w:line="249" w:lineRule="auto"/>
        <w:ind w:hanging="297"/>
        <w:jc w:val="both"/>
      </w:pPr>
      <w:r w:rsidRPr="7F8FE74E">
        <w:rPr>
          <w:sz w:val="20"/>
          <w:szCs w:val="20"/>
        </w:rPr>
        <w:t xml:space="preserve">Preferred method of receiving Purchase Orders:  </w:t>
      </w:r>
      <w:r>
        <w:rPr>
          <w:sz w:val="20"/>
        </w:rPr>
        <w:tab/>
      </w:r>
      <w:r w:rsidRPr="7F8FE74E">
        <w:rPr>
          <w:sz w:val="20"/>
          <w:szCs w:val="20"/>
        </w:rPr>
        <w:t xml:space="preserve"> </w:t>
      </w:r>
    </w:p>
    <w:p w14:paraId="2C5558CB" w14:textId="77777777" w:rsidR="006F4716" w:rsidRDefault="006F4716" w:rsidP="006F4716">
      <w:pPr>
        <w:tabs>
          <w:tab w:val="center" w:pos="720"/>
          <w:tab w:val="center" w:pos="1440"/>
          <w:tab w:val="center" w:pos="2747"/>
          <w:tab w:val="center" w:pos="3601"/>
          <w:tab w:val="center" w:pos="4321"/>
          <w:tab w:val="center" w:pos="5041"/>
          <w:tab w:val="center" w:pos="5761"/>
          <w:tab w:val="center" w:pos="6481"/>
          <w:tab w:val="center" w:pos="7201"/>
          <w:tab w:val="center" w:pos="7921"/>
          <w:tab w:val="center" w:pos="8642"/>
          <w:tab w:val="center" w:pos="9362"/>
        </w:tabs>
        <w:spacing w:after="126" w:line="249" w:lineRule="auto"/>
        <w:ind w:left="-15"/>
      </w:pPr>
      <w:r w:rsidRPr="7F8FE74E">
        <w:rPr>
          <w:sz w:val="20"/>
          <w:szCs w:val="20"/>
        </w:rPr>
        <w:lastRenderedPageBreak/>
        <w:t xml:space="preserve">Email </w:t>
      </w:r>
      <w:r>
        <w:rPr>
          <w:sz w:val="20"/>
        </w:rPr>
        <w:tab/>
      </w:r>
      <w:r w:rsidRPr="7F8FE74E">
        <w:rPr>
          <w:sz w:val="20"/>
          <w:szCs w:val="20"/>
          <w:u w:val="single" w:color="000000"/>
        </w:rPr>
        <w:t xml:space="preserve"> </w:t>
      </w:r>
      <w:r>
        <w:rPr>
          <w:sz w:val="20"/>
          <w:u w:val="single" w:color="000000"/>
        </w:rPr>
        <w:tab/>
      </w:r>
      <w:r w:rsidRPr="7F8FE74E">
        <w:rPr>
          <w:sz w:val="20"/>
          <w:szCs w:val="20"/>
        </w:rPr>
        <w:t xml:space="preserve"> </w:t>
      </w:r>
      <w:r>
        <w:rPr>
          <w:sz w:val="20"/>
        </w:rPr>
        <w:tab/>
      </w:r>
      <w:r w:rsidRPr="7F8FE74E">
        <w:rPr>
          <w:sz w:val="20"/>
          <w:szCs w:val="20"/>
        </w:rPr>
        <w:t xml:space="preserve">Email address: </w:t>
      </w:r>
      <w:r>
        <w:rPr>
          <w:sz w:val="2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rPr>
        <w:t xml:space="preserve"> </w:t>
      </w:r>
    </w:p>
    <w:p w14:paraId="0673E002" w14:textId="77777777" w:rsidR="006F4716" w:rsidRDefault="006F4716" w:rsidP="006F4716">
      <w:pPr>
        <w:tabs>
          <w:tab w:val="center" w:pos="720"/>
          <w:tab w:val="center" w:pos="1440"/>
          <w:tab w:val="center" w:pos="2668"/>
          <w:tab w:val="center" w:pos="3601"/>
          <w:tab w:val="center" w:pos="4321"/>
          <w:tab w:val="center" w:pos="5041"/>
          <w:tab w:val="center" w:pos="5761"/>
          <w:tab w:val="center" w:pos="6481"/>
          <w:tab w:val="center" w:pos="7201"/>
          <w:tab w:val="center" w:pos="7921"/>
          <w:tab w:val="center" w:pos="8642"/>
          <w:tab w:val="center" w:pos="9362"/>
        </w:tabs>
        <w:spacing w:after="124" w:line="249" w:lineRule="auto"/>
        <w:ind w:left="-15"/>
      </w:pPr>
      <w:r w:rsidRPr="7F8FE74E">
        <w:rPr>
          <w:sz w:val="20"/>
          <w:szCs w:val="20"/>
        </w:rPr>
        <w:t xml:space="preserve">Fax </w:t>
      </w:r>
      <w:r>
        <w:rPr>
          <w:sz w:val="20"/>
        </w:rPr>
        <w:tab/>
      </w:r>
      <w:r w:rsidRPr="7F8FE74E">
        <w:rPr>
          <w:sz w:val="20"/>
          <w:szCs w:val="20"/>
          <w:u w:val="single" w:color="000000"/>
        </w:rPr>
        <w:t xml:space="preserve"> </w:t>
      </w:r>
      <w:r>
        <w:rPr>
          <w:sz w:val="20"/>
          <w:u w:val="single" w:color="000000"/>
        </w:rPr>
        <w:tab/>
      </w:r>
      <w:r w:rsidRPr="7F8FE74E">
        <w:rPr>
          <w:sz w:val="20"/>
          <w:szCs w:val="20"/>
        </w:rPr>
        <w:t xml:space="preserve"> </w:t>
      </w:r>
      <w:r>
        <w:rPr>
          <w:sz w:val="20"/>
        </w:rPr>
        <w:tab/>
      </w:r>
      <w:r w:rsidRPr="7F8FE74E">
        <w:rPr>
          <w:sz w:val="20"/>
          <w:szCs w:val="20"/>
        </w:rPr>
        <w:t xml:space="preserve">Fax number: </w:t>
      </w:r>
      <w:r>
        <w:rPr>
          <w:sz w:val="2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rPr>
        <w:t xml:space="preserve"> </w:t>
      </w:r>
    </w:p>
    <w:p w14:paraId="6F4755D6" w14:textId="77777777" w:rsidR="006F4716" w:rsidRDefault="006F4716" w:rsidP="006F4716">
      <w:pPr>
        <w:tabs>
          <w:tab w:val="center" w:pos="720"/>
          <w:tab w:val="center" w:pos="1440"/>
          <w:tab w:val="center" w:pos="2836"/>
          <w:tab w:val="center" w:pos="4321"/>
          <w:tab w:val="center" w:pos="5041"/>
          <w:tab w:val="center" w:pos="5761"/>
          <w:tab w:val="center" w:pos="6481"/>
          <w:tab w:val="center" w:pos="7201"/>
          <w:tab w:val="center" w:pos="7921"/>
          <w:tab w:val="center" w:pos="8642"/>
          <w:tab w:val="center" w:pos="9362"/>
        </w:tabs>
        <w:spacing w:after="126" w:line="249" w:lineRule="auto"/>
        <w:ind w:left="-15"/>
      </w:pPr>
      <w:r w:rsidRPr="7F8FE74E">
        <w:rPr>
          <w:sz w:val="20"/>
          <w:szCs w:val="20"/>
        </w:rPr>
        <w:t xml:space="preserve">Mail </w:t>
      </w:r>
      <w:r>
        <w:rPr>
          <w:sz w:val="20"/>
        </w:rPr>
        <w:tab/>
      </w:r>
      <w:r w:rsidRPr="7F8FE74E">
        <w:rPr>
          <w:sz w:val="20"/>
          <w:szCs w:val="20"/>
          <w:u w:val="single" w:color="000000"/>
        </w:rPr>
        <w:t xml:space="preserve"> </w:t>
      </w:r>
      <w:r>
        <w:rPr>
          <w:sz w:val="20"/>
          <w:u w:val="single" w:color="000000"/>
        </w:rPr>
        <w:tab/>
      </w:r>
      <w:r w:rsidRPr="7F8FE74E">
        <w:rPr>
          <w:sz w:val="20"/>
          <w:szCs w:val="20"/>
        </w:rPr>
        <w:t xml:space="preserve"> </w:t>
      </w:r>
      <w:r>
        <w:rPr>
          <w:sz w:val="20"/>
        </w:rPr>
        <w:tab/>
      </w:r>
      <w:r w:rsidRPr="7F8FE74E">
        <w:rPr>
          <w:sz w:val="20"/>
          <w:szCs w:val="20"/>
        </w:rPr>
        <w:t xml:space="preserve">Mailing Address: </w:t>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rPr>
        <w:t xml:space="preserve"> </w:t>
      </w:r>
    </w:p>
    <w:p w14:paraId="7752DC14" w14:textId="77777777" w:rsidR="006F4716" w:rsidRDefault="006F4716" w:rsidP="006F4716">
      <w:pPr>
        <w:numPr>
          <w:ilvl w:val="0"/>
          <w:numId w:val="19"/>
        </w:numPr>
        <w:spacing w:after="5" w:line="249" w:lineRule="auto"/>
        <w:ind w:hanging="297"/>
        <w:jc w:val="both"/>
      </w:pPr>
      <w:r w:rsidRPr="7F8FE74E">
        <w:rPr>
          <w:sz w:val="20"/>
          <w:szCs w:val="20"/>
        </w:rPr>
        <w:t xml:space="preserve">Remit to address for payment: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p>
    <w:p w14:paraId="4D92BD2B" w14:textId="77777777" w:rsidR="006F4716" w:rsidRDefault="006F4716" w:rsidP="006F4716">
      <w:pPr>
        <w:tabs>
          <w:tab w:val="center" w:pos="720"/>
          <w:tab w:val="center" w:pos="1440"/>
          <w:tab w:val="center" w:pos="2160"/>
          <w:tab w:val="center" w:pos="6121"/>
          <w:tab w:val="center" w:pos="4321"/>
          <w:tab w:val="center" w:pos="5041"/>
          <w:tab w:val="center" w:pos="5761"/>
          <w:tab w:val="center" w:pos="6481"/>
          <w:tab w:val="center" w:pos="7201"/>
          <w:tab w:val="center" w:pos="7921"/>
          <w:tab w:val="center" w:pos="8642"/>
        </w:tabs>
        <w:spacing w:after="0"/>
      </w:pPr>
      <w:r>
        <w:rPr>
          <w:sz w:val="20"/>
        </w:rPr>
        <w:t xml:space="preserve"> </w:t>
      </w:r>
      <w:r>
        <w:rPr>
          <w:sz w:val="20"/>
        </w:rPr>
        <w:tab/>
        <w:t xml:space="preserve"> </w:t>
      </w:r>
      <w:r>
        <w:rPr>
          <w:sz w:val="20"/>
        </w:rPr>
        <w:tab/>
        <w:t xml:space="preserve"> </w:t>
      </w:r>
      <w:r>
        <w:rPr>
          <w:sz w:val="20"/>
        </w:rPr>
        <w:tab/>
        <w:t xml:space="preserve"> </w:t>
      </w:r>
      <w:r>
        <w:rPr>
          <w:sz w:val="20"/>
        </w:rPr>
        <w:tab/>
      </w:r>
      <w:r>
        <w:rPr>
          <w:noProof/>
        </w:rPr>
        <mc:AlternateContent>
          <mc:Choice Requires="wpg">
            <w:drawing>
              <wp:inline distT="0" distB="0" distL="0" distR="0" wp14:anchorId="63E2F826" wp14:editId="1556B82D">
                <wp:extent cx="4115689" cy="253426"/>
                <wp:effectExtent l="0" t="0" r="0" b="0"/>
                <wp:docPr id="19636" name="Group 19636"/>
                <wp:cNvGraphicFramePr/>
                <a:graphic xmlns:a="http://schemas.openxmlformats.org/drawingml/2006/main">
                  <a:graphicData uri="http://schemas.microsoft.com/office/word/2010/wordprocessingGroup">
                    <wpg:wgp>
                      <wpg:cNvGrpSpPr/>
                      <wpg:grpSpPr>
                        <a:xfrm>
                          <a:off x="0" y="0"/>
                          <a:ext cx="4115689" cy="253426"/>
                          <a:chOff x="0" y="0"/>
                          <a:chExt cx="4115689" cy="253426"/>
                        </a:xfrm>
                      </wpg:grpSpPr>
                      <wps:wsp>
                        <wps:cNvPr id="21637" name="Shape 21637"/>
                        <wps:cNvSpPr/>
                        <wps:spPr>
                          <a:xfrm>
                            <a:off x="0" y="0"/>
                            <a:ext cx="4115689" cy="9144"/>
                          </a:xfrm>
                          <a:custGeom>
                            <a:avLst/>
                            <a:gdLst/>
                            <a:ahLst/>
                            <a:cxnLst/>
                            <a:rect l="0" t="0" r="0" b="0"/>
                            <a:pathLst>
                              <a:path w="4115689" h="9144">
                                <a:moveTo>
                                  <a:pt x="0" y="0"/>
                                </a:moveTo>
                                <a:lnTo>
                                  <a:pt x="4115689" y="0"/>
                                </a:lnTo>
                                <a:lnTo>
                                  <a:pt x="41156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79" name="Rectangle 3579"/>
                        <wps:cNvSpPr/>
                        <wps:spPr>
                          <a:xfrm>
                            <a:off x="0" y="124587"/>
                            <a:ext cx="38021" cy="171355"/>
                          </a:xfrm>
                          <a:prstGeom prst="rect">
                            <a:avLst/>
                          </a:prstGeom>
                          <a:ln>
                            <a:noFill/>
                          </a:ln>
                        </wps:spPr>
                        <wps:txbx>
                          <w:txbxContent>
                            <w:p w14:paraId="7E8236E5" w14:textId="77777777" w:rsidR="005556FC" w:rsidRDefault="005556FC" w:rsidP="006F4716">
                              <w:r>
                                <w:rPr>
                                  <w:sz w:val="20"/>
                                </w:rPr>
                                <w:t xml:space="preserve"> </w:t>
                              </w:r>
                            </w:p>
                          </w:txbxContent>
                        </wps:txbx>
                        <wps:bodyPr horzOverflow="overflow" vert="horz" lIns="0" tIns="0" rIns="0" bIns="0" rtlCol="0">
                          <a:noAutofit/>
                        </wps:bodyPr>
                      </wps:wsp>
                      <wps:wsp>
                        <wps:cNvPr id="21638" name="Shape 21638"/>
                        <wps:cNvSpPr/>
                        <wps:spPr>
                          <a:xfrm>
                            <a:off x="0" y="233172"/>
                            <a:ext cx="3658489" cy="9144"/>
                          </a:xfrm>
                          <a:custGeom>
                            <a:avLst/>
                            <a:gdLst/>
                            <a:ahLst/>
                            <a:cxnLst/>
                            <a:rect l="0" t="0" r="0" b="0"/>
                            <a:pathLst>
                              <a:path w="3658489" h="9144">
                                <a:moveTo>
                                  <a:pt x="0" y="0"/>
                                </a:moveTo>
                                <a:lnTo>
                                  <a:pt x="3658489" y="0"/>
                                </a:lnTo>
                                <a:lnTo>
                                  <a:pt x="36584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p14="http://schemas.microsoft.com/office/word/2010/wordml" xmlns:cx2="http://schemas.microsoft.com/office/drawing/2015/10/21/chartex" xmlns:w16se="http://schemas.microsoft.com/office/word/2015/wordml/symex" xmlns:cx1="http://schemas.microsoft.com/office/drawing/2015/9/8/chartex" xmlns:cx="http://schemas.microsoft.com/office/drawing/2014/chartex">
            <w:pict w14:anchorId="097ACB59">
              <v:group id="Group 19636" style="width:324.05pt;height:19.95pt;mso-position-horizontal-relative:char;mso-position-vertical-relative:line" coordsize="41156,2534" o:spid="_x0000_s1120" w14:anchorId="63E2F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">
                <v:shape id="Shape 21637" style="position:absolute;width:41156;height:91;visibility:visible;mso-wrap-style:square;v-text-anchor:top" coordsize="4115689,9144" o:spid="_x0000_s1121" fillcolor="black" stroked="f" strokeweight="0" path="m,l4115689,r,9144l,91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">
                  <v:stroke miterlimit="83231f" joinstyle="miter"/>
                  <v:path textboxrect="0,0,4115689,9144" arrowok="t"/>
                </v:shape>
                <v:rect id="Rectangle 3579" style="position:absolute;top:1245;width:380;height:1714;visibility:visible;mso-wrap-style:square;v-text-anchor:top" o:spid="_x0000_s112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">
                  <v:textbox inset="0,0,0,0">
                    <w:txbxContent>
                      <w:p w:rsidR="005556FC" w:rsidP="006F4716" w:rsidRDefault="005556FC" w14:paraId="6FCCACD1" wp14:textId="77777777">
                        <w:r>
                          <w:rPr>
                            <w:sz w:val="20"/>
                          </w:rPr>
                          <w:t xml:space="preserve"> </w:t>
                        </w:r>
                      </w:p>
                    </w:txbxContent>
                  </v:textbox>
                </v:rect>
                <v:shape id="Shape 21638" style="position:absolute;top:2331;width:36584;height:92;visibility:visible;mso-wrap-style:square;v-text-anchor:top" coordsize="3658489,9144" o:spid="_x0000_s1123" fillcolor="black" stroked="f" strokeweight="0" path="m,l3658489,r,9144l,91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">
                  <v:stroke miterlimit="83231f" joinstyle="miter"/>
                  <v:path textboxrect="0,0,3658489,9144" arrowok="t"/>
                </v:shape>
                <w10:anchorlock/>
              </v:group>
            </w:pict>
          </mc:Fallback>
        </mc:AlternateContent>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14:paraId="04B824DA" w14:textId="77777777" w:rsidR="006F4716" w:rsidRDefault="7F8FE74E" w:rsidP="006F4716">
      <w:pPr>
        <w:numPr>
          <w:ilvl w:val="0"/>
          <w:numId w:val="19"/>
        </w:numPr>
        <w:spacing w:after="124" w:line="249" w:lineRule="auto"/>
        <w:ind w:hanging="297"/>
        <w:jc w:val="both"/>
      </w:pPr>
      <w:r w:rsidRPr="7F8FE74E">
        <w:rPr>
          <w:sz w:val="20"/>
          <w:szCs w:val="20"/>
        </w:rPr>
        <w:t xml:space="preserve">Optional information (for data purposes only): </w:t>
      </w:r>
    </w:p>
    <w:p w14:paraId="7297A1B7" w14:textId="77777777" w:rsidR="006F4716" w:rsidRDefault="006F4716" w:rsidP="006F4716">
      <w:pPr>
        <w:tabs>
          <w:tab w:val="center" w:pos="2160"/>
          <w:tab w:val="center" w:pos="2880"/>
          <w:tab w:val="center" w:pos="4257"/>
          <w:tab w:val="center" w:pos="5761"/>
          <w:tab w:val="center" w:pos="7562"/>
          <w:tab w:val="center" w:pos="7921"/>
          <w:tab w:val="center" w:pos="8642"/>
        </w:tabs>
        <w:spacing w:after="126" w:line="249" w:lineRule="auto"/>
        <w:ind w:left="-15"/>
      </w:pPr>
      <w:r w:rsidRPr="7F8FE74E">
        <w:rPr>
          <w:sz w:val="20"/>
          <w:szCs w:val="20"/>
        </w:rPr>
        <w:t xml:space="preserve">African American:  </w:t>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rPr>
        <w:t xml:space="preserve"> </w:t>
      </w:r>
      <w:r>
        <w:rPr>
          <w:sz w:val="20"/>
        </w:rPr>
        <w:tab/>
      </w:r>
      <w:r w:rsidRPr="7F8FE74E">
        <w:rPr>
          <w:sz w:val="20"/>
          <w:szCs w:val="20"/>
        </w:rPr>
        <w:t xml:space="preserve">Asian American:  </w:t>
      </w:r>
      <w:r w:rsidRPr="7F8FE74E">
        <w:rPr>
          <w:sz w:val="20"/>
          <w:szCs w:val="20"/>
          <w:u w:val="single" w:color="000000"/>
        </w:rPr>
        <w:t xml:space="preserve">  </w:t>
      </w:r>
      <w:r>
        <w:rPr>
          <w:sz w:val="20"/>
          <w:u w:val="single" w:color="000000"/>
        </w:rPr>
        <w:tab/>
      </w:r>
      <w:r w:rsidRPr="7F8FE74E">
        <w:rPr>
          <w:sz w:val="20"/>
          <w:szCs w:val="20"/>
        </w:rPr>
        <w:t xml:space="preserve"> </w:t>
      </w:r>
      <w:r>
        <w:rPr>
          <w:sz w:val="20"/>
        </w:rPr>
        <w:tab/>
      </w:r>
      <w:r w:rsidRPr="7F8FE74E">
        <w:rPr>
          <w:sz w:val="20"/>
          <w:szCs w:val="20"/>
        </w:rPr>
        <w:t xml:space="preserve">Female:   </w:t>
      </w:r>
      <w:r>
        <w:rPr>
          <w:noProof/>
        </w:rPr>
        <mc:AlternateContent>
          <mc:Choice Requires="wpg">
            <w:drawing>
              <wp:inline distT="0" distB="0" distL="0" distR="0" wp14:anchorId="3AE45F2E" wp14:editId="66243077">
                <wp:extent cx="904037" cy="7620"/>
                <wp:effectExtent l="0" t="0" r="0" b="0"/>
                <wp:docPr id="17409" name="Group 17409"/>
                <wp:cNvGraphicFramePr/>
                <a:graphic xmlns:a="http://schemas.openxmlformats.org/drawingml/2006/main">
                  <a:graphicData uri="http://schemas.microsoft.com/office/word/2010/wordprocessingGroup">
                    <wpg:wgp>
                      <wpg:cNvGrpSpPr/>
                      <wpg:grpSpPr>
                        <a:xfrm>
                          <a:off x="0" y="0"/>
                          <a:ext cx="904037" cy="7620"/>
                          <a:chOff x="0" y="0"/>
                          <a:chExt cx="904037" cy="7620"/>
                        </a:xfrm>
                      </wpg:grpSpPr>
                      <wps:wsp>
                        <wps:cNvPr id="21640" name="Shape 21640"/>
                        <wps:cNvSpPr/>
                        <wps:spPr>
                          <a:xfrm>
                            <a:off x="0" y="0"/>
                            <a:ext cx="904037" cy="9144"/>
                          </a:xfrm>
                          <a:custGeom>
                            <a:avLst/>
                            <a:gdLst/>
                            <a:ahLst/>
                            <a:cxnLst/>
                            <a:rect l="0" t="0" r="0" b="0"/>
                            <a:pathLst>
                              <a:path w="904037" h="9144">
                                <a:moveTo>
                                  <a:pt x="0" y="0"/>
                                </a:moveTo>
                                <a:lnTo>
                                  <a:pt x="904037" y="0"/>
                                </a:lnTo>
                                <a:lnTo>
                                  <a:pt x="9040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p14="http://schemas.microsoft.com/office/word/2010/wordml" xmlns:cx2="http://schemas.microsoft.com/office/drawing/2015/10/21/chartex" xmlns:w16se="http://schemas.microsoft.com/office/word/2015/wordml/symex" xmlns:cx1="http://schemas.microsoft.com/office/drawing/2015/9/8/chartex" xmlns:cx="http://schemas.microsoft.com/office/drawing/2014/chartex">
            <w:pict w14:anchorId="5EE4B650">
              <v:group id="Group 17409" style="width:71.2pt;height:.6pt;mso-position-horizontal-relative:char;mso-position-vertical-relative:line" coordsize="9040,76" o:spid="_x0000_s1026" w14:anchorId="2090A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">
                <v:shape id="Shape 21640" style="position:absolute;width:9040;height:91;visibility:visible;mso-wrap-style:square;v-text-anchor:top" coordsize="904037,9144" o:spid="_x0000_s1027" fillcolor="black" stroked="f" strokeweight="0" path="m,l904037,r,9144l,914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dHE8cA&#10;AADeAAAADwAAAGRycy9kb3ducmV2LnhtbESPzWrCQBSF90LfYbhCd2ZiqEFTRylKQbspjdLS3SVz&#10;TYKZOyEzjTFP31kUujycP771djCN6KlztWUF8ygGQVxYXXOp4Hx6nS1BOI+ssbFMCu7kYLt5mKwx&#10;0/bGH9TnvhRhhF2GCirv20xKV1Rk0EW2JQ7exXYGfZBdKXWHtzBuGpnEcSoN1hweKmxpV1FxzX+M&#10;gn6pv1ZvfPz+lO/jEK/a/SK5jEo9ToeXZxCeBv8f/msftIJknj4FgIATUE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7XRxPHAAAA3gAAAA8AAAAAAAAAAAAAAAAAmAIAAGRy&#10;cy9kb3ducmV2LnhtbFBLBQYAAAAABAAEAPUAAACMAwAAAAA=&#10;">
                  <v:stroke miterlimit="83231f" joinstyle="miter"/>
                  <v:path textboxrect="0,0,904037,9144" arrowok="t"/>
                </v:shape>
                <w10:anchorlock/>
              </v:group>
            </w:pict>
          </mc:Fallback>
        </mc:AlternateContent>
      </w:r>
      <w:r>
        <w:rPr>
          <w:sz w:val="20"/>
        </w:rPr>
        <w:tab/>
      </w:r>
      <w:r w:rsidRPr="7F8FE74E">
        <w:rPr>
          <w:sz w:val="20"/>
          <w:szCs w:val="20"/>
        </w:rPr>
        <w:t xml:space="preserve"> </w:t>
      </w:r>
      <w:r>
        <w:rPr>
          <w:sz w:val="20"/>
        </w:rPr>
        <w:tab/>
      </w:r>
      <w:r w:rsidRPr="7F8FE74E">
        <w:rPr>
          <w:sz w:val="20"/>
          <w:szCs w:val="20"/>
        </w:rPr>
        <w:t xml:space="preserve"> </w:t>
      </w:r>
    </w:p>
    <w:p w14:paraId="17516B04" w14:textId="77777777" w:rsidR="006F4716" w:rsidRDefault="006F4716" w:rsidP="006F4716">
      <w:pPr>
        <w:tabs>
          <w:tab w:val="center" w:pos="2160"/>
          <w:tab w:val="center" w:pos="2880"/>
          <w:tab w:val="center" w:pos="4300"/>
          <w:tab w:val="center" w:pos="5761"/>
          <w:tab w:val="center" w:pos="6481"/>
        </w:tabs>
        <w:spacing w:after="113" w:line="249" w:lineRule="auto"/>
        <w:ind w:left="-15"/>
      </w:pPr>
      <w:r w:rsidRPr="7F8FE74E">
        <w:rPr>
          <w:sz w:val="20"/>
          <w:szCs w:val="20"/>
        </w:rPr>
        <w:t xml:space="preserve">Hispanic American:  </w:t>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rPr>
        <w:t xml:space="preserve"> </w:t>
      </w:r>
      <w:r>
        <w:rPr>
          <w:sz w:val="20"/>
        </w:rPr>
        <w:tab/>
      </w:r>
      <w:r w:rsidRPr="7F8FE74E">
        <w:rPr>
          <w:sz w:val="20"/>
          <w:szCs w:val="20"/>
        </w:rPr>
        <w:t xml:space="preserve">Native American:  </w:t>
      </w:r>
      <w:r w:rsidRPr="7F8FE74E">
        <w:rPr>
          <w:sz w:val="20"/>
          <w:szCs w:val="20"/>
          <w:u w:val="single" w:color="000000"/>
        </w:rPr>
        <w:t xml:space="preserve"> </w:t>
      </w:r>
      <w:r>
        <w:rPr>
          <w:sz w:val="20"/>
          <w:u w:val="single" w:color="000000"/>
        </w:rPr>
        <w:tab/>
      </w:r>
      <w:r w:rsidRPr="7F8FE74E">
        <w:rPr>
          <w:sz w:val="20"/>
          <w:szCs w:val="20"/>
          <w:u w:val="single" w:color="000000"/>
        </w:rPr>
        <w:t xml:space="preserve"> </w:t>
      </w:r>
      <w:r>
        <w:rPr>
          <w:sz w:val="20"/>
          <w:u w:val="single" w:color="000000"/>
        </w:rPr>
        <w:tab/>
      </w:r>
      <w:r w:rsidRPr="7F8FE74E">
        <w:rPr>
          <w:sz w:val="20"/>
          <w:szCs w:val="20"/>
        </w:rPr>
        <w:t xml:space="preserve"> </w:t>
      </w:r>
    </w:p>
    <w:p w14:paraId="4828406E" w14:textId="77777777" w:rsidR="006F4716" w:rsidRDefault="006F4716" w:rsidP="006F4716">
      <w:pPr>
        <w:spacing w:after="0"/>
      </w:pPr>
      <w:r>
        <w:rPr>
          <w:sz w:val="20"/>
        </w:rPr>
        <w:t xml:space="preserve"> </w:t>
      </w:r>
    </w:p>
    <w:p w14:paraId="414126DD" w14:textId="77777777" w:rsidR="006F4716" w:rsidRDefault="7F8FE74E" w:rsidP="006F4716">
      <w:pPr>
        <w:spacing w:after="5" w:line="249" w:lineRule="auto"/>
        <w:ind w:left="-5" w:hanging="10"/>
        <w:jc w:val="both"/>
      </w:pPr>
      <w:r w:rsidRPr="7F8FE74E">
        <w:rPr>
          <w:sz w:val="20"/>
          <w:szCs w:val="20"/>
        </w:rPr>
        <w:t xml:space="preserve">You must accept the terms of this agreement in order to register as a vendor with BCSD. By submitting the vendor registration forms, you certify and warrant that you are duly authorized, by the vendor to (1) register the vendor; (2) file on behalf of the vendor all of the information requested in this registration process; and (3) enter into this agreement on behalf of the vendor. By submitting this electronic vendor registration, your hereby agree on behalf of the vendor and for the benefit of each agency and public body that: </w:t>
      </w:r>
    </w:p>
    <w:p w14:paraId="0E3CA979" w14:textId="77777777" w:rsidR="006F4716" w:rsidRDefault="7F8FE74E" w:rsidP="006F4716">
      <w:pPr>
        <w:numPr>
          <w:ilvl w:val="1"/>
          <w:numId w:val="19"/>
        </w:numPr>
        <w:spacing w:after="25" w:line="249" w:lineRule="auto"/>
        <w:ind w:hanging="360"/>
        <w:jc w:val="both"/>
      </w:pPr>
      <w:r w:rsidRPr="7F8FE74E">
        <w:rPr>
          <w:sz w:val="20"/>
          <w:szCs w:val="20"/>
        </w:rPr>
        <w:t xml:space="preserve">The vendor shall use Bibb County School District vendor registration update functionality to update the vendor’s registration information whenever necessary to ensure that the registration information remains accurate and up to date at all times. </w:t>
      </w:r>
    </w:p>
    <w:p w14:paraId="0AD0D618" w14:textId="77777777" w:rsidR="006F4716" w:rsidRDefault="7F8FE74E" w:rsidP="006F4716">
      <w:pPr>
        <w:numPr>
          <w:ilvl w:val="1"/>
          <w:numId w:val="19"/>
        </w:numPr>
        <w:spacing w:after="5" w:line="249" w:lineRule="auto"/>
        <w:ind w:hanging="360"/>
        <w:jc w:val="both"/>
      </w:pPr>
      <w:r w:rsidRPr="7F8FE74E">
        <w:rPr>
          <w:sz w:val="20"/>
          <w:szCs w:val="20"/>
        </w:rPr>
        <w:t xml:space="preserve">The vendor hereby warrants that the information provided by the vendor through the BCSD registration process shall at all times be accurate, complete and up to date. The vendor further warrants that each agency and public body shall be entitled at all times to rely conclusively on the currency, accuracy and completeness of the information the vendor has provided through the BCSD registration process as of that date even if different information is or has been available to or received by agency or public body personnel through means other than the BCSD registration process. </w:t>
      </w:r>
    </w:p>
    <w:p w14:paraId="33135BC6" w14:textId="77777777" w:rsidR="006F4716" w:rsidRDefault="7F8FE74E" w:rsidP="006F4716">
      <w:pPr>
        <w:numPr>
          <w:ilvl w:val="1"/>
          <w:numId w:val="19"/>
        </w:numPr>
        <w:spacing w:after="5" w:line="249" w:lineRule="auto"/>
        <w:ind w:hanging="360"/>
        <w:jc w:val="both"/>
      </w:pPr>
      <w:r w:rsidRPr="7F8FE74E">
        <w:rPr>
          <w:sz w:val="20"/>
          <w:szCs w:val="20"/>
        </w:rPr>
        <w:t xml:space="preserve">I agree that (a) I am a U.S. person (including a U.S. resident alien) or a representative of a U.S. entity; and (b) the number shown on this form is the correct taxpayer identification number for my/our organization. This agreement shall remain in effect for as long as the vendor is registered as an BCSD vendor. ALL RIGHTS RESERVED TO CANCEL THE VENDOR’S REGISTRATION AT ANY TIME. In the event the vendor’s registration is cancelled, the vendor shall remain bound to this agreement in regard to completion of any contract, purchase order or other electronic procurement transaction that was made or administered in whole or in part using BCSD. </w:t>
      </w:r>
    </w:p>
    <w:p w14:paraId="7106B04B" w14:textId="77777777" w:rsidR="006F4716" w:rsidRDefault="006F4716" w:rsidP="006F4716">
      <w:pPr>
        <w:spacing w:after="0"/>
      </w:pPr>
      <w:r>
        <w:rPr>
          <w:sz w:val="20"/>
        </w:rPr>
        <w:t xml:space="preserve"> </w:t>
      </w:r>
    </w:p>
    <w:p w14:paraId="283FE9C8" w14:textId="77777777" w:rsidR="006F4716" w:rsidRDefault="006F4716" w:rsidP="006F4716">
      <w:pPr>
        <w:tabs>
          <w:tab w:val="center" w:pos="959"/>
          <w:tab w:val="center" w:pos="2160"/>
          <w:tab w:val="center" w:pos="3232"/>
          <w:tab w:val="center" w:pos="4321"/>
        </w:tabs>
        <w:spacing w:after="5" w:line="249" w:lineRule="auto"/>
      </w:pPr>
      <w:r>
        <w:tab/>
      </w:r>
      <w:r w:rsidRPr="7F8FE74E">
        <w:rPr>
          <w:sz w:val="20"/>
          <w:szCs w:val="20"/>
        </w:rPr>
        <w:t xml:space="preserve">Agree  </w:t>
      </w:r>
      <w:r w:rsidRPr="7F8FE74E">
        <w:rPr>
          <w:sz w:val="20"/>
          <w:szCs w:val="20"/>
          <w:u w:val="single" w:color="000000"/>
        </w:rPr>
        <w:t xml:space="preserve">  </w:t>
      </w:r>
      <w:r>
        <w:rPr>
          <w:sz w:val="20"/>
          <w:u w:val="single" w:color="000000"/>
        </w:rPr>
        <w:tab/>
      </w:r>
      <w:r w:rsidRPr="7F8FE74E">
        <w:rPr>
          <w:sz w:val="20"/>
          <w:szCs w:val="20"/>
        </w:rPr>
        <w:t xml:space="preserve"> </w:t>
      </w:r>
      <w:r>
        <w:rPr>
          <w:sz w:val="20"/>
        </w:rPr>
        <w:tab/>
      </w:r>
      <w:r w:rsidRPr="7F8FE74E">
        <w:rPr>
          <w:sz w:val="20"/>
          <w:szCs w:val="20"/>
        </w:rPr>
        <w:t xml:space="preserve">Disagree  </w:t>
      </w:r>
      <w:r w:rsidRPr="7F8FE74E">
        <w:rPr>
          <w:sz w:val="20"/>
          <w:szCs w:val="20"/>
          <w:u w:val="single" w:color="000000"/>
        </w:rPr>
        <w:t xml:space="preserve"> </w:t>
      </w:r>
      <w:r>
        <w:rPr>
          <w:sz w:val="20"/>
          <w:u w:val="single" w:color="000000"/>
        </w:rPr>
        <w:tab/>
      </w:r>
      <w:r w:rsidRPr="7F8FE74E">
        <w:rPr>
          <w:sz w:val="20"/>
          <w:szCs w:val="20"/>
        </w:rPr>
        <w:t xml:space="preserve"> </w:t>
      </w:r>
    </w:p>
    <w:p w14:paraId="5CB7B72F" w14:textId="77777777" w:rsidR="006F4716" w:rsidRDefault="006F4716" w:rsidP="006F4716">
      <w:pPr>
        <w:spacing w:after="0"/>
        <w:ind w:left="720"/>
      </w:pPr>
      <w:r>
        <w:rPr>
          <w:sz w:val="20"/>
        </w:rPr>
        <w:t xml:space="preserve"> </w:t>
      </w:r>
    </w:p>
    <w:p w14:paraId="38FFC7F9" w14:textId="77777777" w:rsidR="006F4716" w:rsidRDefault="7F8FE74E" w:rsidP="006F4716">
      <w:pPr>
        <w:spacing w:after="5" w:line="249" w:lineRule="auto"/>
        <w:ind w:left="730" w:hanging="10"/>
        <w:jc w:val="both"/>
      </w:pPr>
      <w:r w:rsidRPr="7F8FE74E">
        <w:rPr>
          <w:sz w:val="20"/>
          <w:szCs w:val="20"/>
        </w:rPr>
        <w:t xml:space="preserve">Signature of authorized company representative; </w:t>
      </w:r>
    </w:p>
    <w:p w14:paraId="629C6DF0" w14:textId="77777777" w:rsidR="006F4716" w:rsidRDefault="006F4716" w:rsidP="006F4716">
      <w:pPr>
        <w:spacing w:after="0"/>
        <w:ind w:left="720"/>
      </w:pPr>
      <w:r>
        <w:rPr>
          <w:sz w:val="20"/>
        </w:rPr>
        <w:t xml:space="preserve"> </w:t>
      </w:r>
    </w:p>
    <w:p w14:paraId="3F9C27EA" w14:textId="77777777" w:rsidR="006F4716" w:rsidRDefault="006F4716" w:rsidP="006F4716">
      <w:pPr>
        <w:tabs>
          <w:tab w:val="center" w:pos="2881"/>
          <w:tab w:val="center" w:pos="1440"/>
          <w:tab w:val="center" w:pos="2160"/>
          <w:tab w:val="center" w:pos="2880"/>
          <w:tab w:val="center" w:pos="3601"/>
          <w:tab w:val="center" w:pos="4321"/>
          <w:tab w:val="center" w:pos="5041"/>
          <w:tab w:val="center" w:pos="5761"/>
          <w:tab w:val="center" w:pos="7562"/>
          <w:tab w:val="center" w:pos="7201"/>
          <w:tab w:val="center" w:pos="7921"/>
          <w:tab w:val="center" w:pos="8642"/>
        </w:tabs>
        <w:spacing w:after="0"/>
      </w:pPr>
      <w:r>
        <w:tab/>
      </w:r>
      <w:r>
        <w:rPr>
          <w:sz w:val="20"/>
        </w:rPr>
        <w:t xml:space="preserve"> </w:t>
      </w:r>
      <w:r>
        <w:rPr>
          <w:noProof/>
        </w:rPr>
        <mc:AlternateContent>
          <mc:Choice Requires="wpg">
            <w:drawing>
              <wp:inline distT="0" distB="0" distL="0" distR="0" wp14:anchorId="15642D62" wp14:editId="3F2DCE83">
                <wp:extent cx="2743454" cy="7620"/>
                <wp:effectExtent l="0" t="0" r="0" b="0"/>
                <wp:docPr id="17410" name="Group 17410"/>
                <wp:cNvGraphicFramePr/>
                <a:graphic xmlns:a="http://schemas.openxmlformats.org/drawingml/2006/main">
                  <a:graphicData uri="http://schemas.microsoft.com/office/word/2010/wordprocessingGroup">
                    <wpg:wgp>
                      <wpg:cNvGrpSpPr/>
                      <wpg:grpSpPr>
                        <a:xfrm>
                          <a:off x="0" y="0"/>
                          <a:ext cx="2743454" cy="7620"/>
                          <a:chOff x="0" y="0"/>
                          <a:chExt cx="2743454" cy="7620"/>
                        </a:xfrm>
                      </wpg:grpSpPr>
                      <wps:wsp>
                        <wps:cNvPr id="21641" name="Shape 21641"/>
                        <wps:cNvSpPr/>
                        <wps:spPr>
                          <a:xfrm>
                            <a:off x="0" y="0"/>
                            <a:ext cx="2743454" cy="9144"/>
                          </a:xfrm>
                          <a:custGeom>
                            <a:avLst/>
                            <a:gdLst/>
                            <a:ahLst/>
                            <a:cxnLst/>
                            <a:rect l="0" t="0" r="0" b="0"/>
                            <a:pathLst>
                              <a:path w="2743454" h="9144">
                                <a:moveTo>
                                  <a:pt x="0" y="0"/>
                                </a:moveTo>
                                <a:lnTo>
                                  <a:pt x="2743454" y="0"/>
                                </a:lnTo>
                                <a:lnTo>
                                  <a:pt x="27434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p14="http://schemas.microsoft.com/office/word/2010/wordml" xmlns:cx2="http://schemas.microsoft.com/office/drawing/2015/10/21/chartex" xmlns:w16se="http://schemas.microsoft.com/office/word/2015/wordml/symex" xmlns:cx1="http://schemas.microsoft.com/office/drawing/2015/9/8/chartex" xmlns:cx="http://schemas.microsoft.com/office/drawing/2014/chartex">
            <w:pict w14:anchorId="3A98D58C">
              <v:group id="Group 17410" style="width:3in;height:.6pt;mso-position-horizontal-relative:char;mso-position-vertical-relative:line" coordsize="27434,76" o:spid="_x0000_s1026" w14:anchorId="19C30B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">
                <v:shape id="Shape 21641" style="position:absolute;width:27434;height:91;visibility:visible;mso-wrap-style:square;v-text-anchor:top" coordsize="2743454,9144" o:spid="_x0000_s1027" fillcolor="black" stroked="f" strokeweight="0" path="m,l2743454,r,9144l,914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hmecYA&#10;AADeAAAADwAAAGRycy9kb3ducmV2LnhtbESPQWsCMRSE7wX/Q3hCL6LZiIiuRpGCtEerQuntuXnu&#10;Lm5etknUbX99UxB6HGbmG2a57mwjbuRD7ViDGmUgiAtnai41HA/b4QxEiMgGG8ek4ZsCrFe9pyXm&#10;xt35nW77WIoE4ZCjhirGNpcyFBVZDCPXEifv7LzFmKQvpfF4T3DbyHGWTaXFmtNChS29VFRc9ler&#10;YTtvXi+ffrBTrq39z/Wk8ONLaf3c7zYLEJG6+B9+tN+MhrGaThT83UlX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NhmecYAAADeAAAADwAAAAAAAAAAAAAAAACYAgAAZHJz&#10;L2Rvd25yZXYueG1sUEsFBgAAAAAEAAQA9QAAAIsDAAAAAA==&#10;">
                  <v:stroke miterlimit="83231f" joinstyle="miter"/>
                  <v:path textboxrect="0,0,2743454,9144" arrowok="t"/>
                </v:shape>
                <w10:anchorlock/>
              </v:group>
            </w:pict>
          </mc:Fallback>
        </mc:AlternateConten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noProof/>
        </w:rPr>
        <mc:AlternateContent>
          <mc:Choice Requires="wpg">
            <w:drawing>
              <wp:inline distT="0" distB="0" distL="0" distR="0" wp14:anchorId="5B583D1F" wp14:editId="632DBDAE">
                <wp:extent cx="1371854" cy="7620"/>
                <wp:effectExtent l="0" t="0" r="0" b="0"/>
                <wp:docPr id="17411" name="Group 17411"/>
                <wp:cNvGraphicFramePr/>
                <a:graphic xmlns:a="http://schemas.openxmlformats.org/drawingml/2006/main">
                  <a:graphicData uri="http://schemas.microsoft.com/office/word/2010/wordprocessingGroup">
                    <wpg:wgp>
                      <wpg:cNvGrpSpPr/>
                      <wpg:grpSpPr>
                        <a:xfrm>
                          <a:off x="0" y="0"/>
                          <a:ext cx="1371854" cy="7620"/>
                          <a:chOff x="0" y="0"/>
                          <a:chExt cx="1371854" cy="7620"/>
                        </a:xfrm>
                      </wpg:grpSpPr>
                      <wps:wsp>
                        <wps:cNvPr id="21642" name="Shape 21642"/>
                        <wps:cNvSpPr/>
                        <wps:spPr>
                          <a:xfrm>
                            <a:off x="0" y="0"/>
                            <a:ext cx="1371854" cy="9144"/>
                          </a:xfrm>
                          <a:custGeom>
                            <a:avLst/>
                            <a:gdLst/>
                            <a:ahLst/>
                            <a:cxnLst/>
                            <a:rect l="0" t="0" r="0" b="0"/>
                            <a:pathLst>
                              <a:path w="1371854" h="9144">
                                <a:moveTo>
                                  <a:pt x="0" y="0"/>
                                </a:moveTo>
                                <a:lnTo>
                                  <a:pt x="1371854" y="0"/>
                                </a:lnTo>
                                <a:lnTo>
                                  <a:pt x="13718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p14="http://schemas.microsoft.com/office/word/2010/wordml" xmlns:cx2="http://schemas.microsoft.com/office/drawing/2015/10/21/chartex" xmlns:w16se="http://schemas.microsoft.com/office/word/2015/wordml/symex" xmlns:cx1="http://schemas.microsoft.com/office/drawing/2015/9/8/chartex" xmlns:cx="http://schemas.microsoft.com/office/drawing/2014/chartex">
            <w:pict w14:anchorId="11968778">
              <v:group id="Group 17411" style="width:108pt;height:.6pt;mso-position-horizontal-relative:char;mso-position-vertical-relative:line" coordsize="13718,76" o:spid="_x0000_s1026" w14:anchorId="5817A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">
                <v:shape id="Shape 21642" style="position:absolute;width:13718;height:91;visibility:visible;mso-wrap-style:square;v-text-anchor:top" coordsize="1371854,9144" o:spid="_x0000_s1027" fillcolor="black" stroked="f" strokeweight="0" path="m,l1371854,r,9144l,914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apUsgA&#10;AADeAAAADwAAAGRycy9kb3ducmV2LnhtbESPT2vCQBTE70K/w/IKXkQ3CSVKdJVSqHhpoan45/bI&#10;PpPQ3bchu9X47buFQo/DzPyGWW0Ga8SVet86VpDOEhDEldMt1wr2n6/TBQgfkDUax6TgTh4264fR&#10;CgvtbvxB1zLUIkLYF6igCaErpPRVQxb9zHXE0bu43mKIsq+l7vEW4dbILElyabHluNBgRy8NVV/l&#10;t1VQUnt816ezSSfzN7sz8pDfw1ap8ePwvAQRaAj/4b/2TivI0vwpg9878QrI9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5qlSyAAAAN4AAAAPAAAAAAAAAAAAAAAAAJgCAABk&#10;cnMvZG93bnJldi54bWxQSwUGAAAAAAQABAD1AAAAjQMAAAAA&#10;">
                  <v:stroke miterlimit="83231f" joinstyle="miter"/>
                  <v:path textboxrect="0,0,1371854,9144" arrowok="t"/>
                </v:shape>
                <w10:anchorlock/>
              </v:group>
            </w:pict>
          </mc:Fallback>
        </mc:AlternateContent>
      </w:r>
      <w:r>
        <w:rPr>
          <w:sz w:val="20"/>
        </w:rPr>
        <w:tab/>
        <w:t xml:space="preserve"> </w:t>
      </w:r>
      <w:r>
        <w:rPr>
          <w:sz w:val="20"/>
        </w:rPr>
        <w:tab/>
        <w:t xml:space="preserve"> </w:t>
      </w:r>
      <w:r>
        <w:rPr>
          <w:sz w:val="20"/>
        </w:rPr>
        <w:tab/>
        <w:t xml:space="preserve"> </w:t>
      </w:r>
    </w:p>
    <w:p w14:paraId="60B0AB75" w14:textId="77777777" w:rsidR="006F4716" w:rsidRDefault="006F4716" w:rsidP="006F4716">
      <w:pPr>
        <w:tabs>
          <w:tab w:val="center" w:pos="1107"/>
          <w:tab w:val="center" w:pos="2160"/>
          <w:tab w:val="center" w:pos="2880"/>
          <w:tab w:val="center" w:pos="3601"/>
          <w:tab w:val="center" w:pos="4321"/>
          <w:tab w:val="center" w:pos="5041"/>
          <w:tab w:val="center" w:pos="5761"/>
          <w:tab w:val="center" w:pos="6674"/>
        </w:tabs>
        <w:spacing w:after="5" w:line="249" w:lineRule="auto"/>
      </w:pPr>
      <w:r>
        <w:tab/>
      </w:r>
      <w:r w:rsidRPr="7F8FE74E">
        <w:rPr>
          <w:sz w:val="20"/>
          <w:szCs w:val="20"/>
        </w:rPr>
        <w:t xml:space="preserve">Signature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Date </w:t>
      </w:r>
    </w:p>
    <w:p w14:paraId="61B3C168" w14:textId="77777777" w:rsidR="006F4716" w:rsidRDefault="006F4716" w:rsidP="006F4716">
      <w:pPr>
        <w:spacing w:after="0"/>
        <w:ind w:left="720"/>
      </w:pPr>
      <w:r>
        <w:rPr>
          <w:sz w:val="20"/>
        </w:rPr>
        <w:t xml:space="preserve"> </w:t>
      </w:r>
    </w:p>
    <w:p w14:paraId="6C80CF6C" w14:textId="77777777" w:rsidR="006F4716" w:rsidRDefault="006F4716" w:rsidP="006F4716">
      <w:pPr>
        <w:tabs>
          <w:tab w:val="center" w:pos="2881"/>
          <w:tab w:val="center" w:pos="1440"/>
          <w:tab w:val="center" w:pos="2160"/>
          <w:tab w:val="center" w:pos="2880"/>
          <w:tab w:val="center" w:pos="3601"/>
          <w:tab w:val="center" w:pos="4321"/>
          <w:tab w:val="center" w:pos="5041"/>
          <w:tab w:val="center" w:pos="5761"/>
          <w:tab w:val="center" w:pos="6481"/>
        </w:tabs>
        <w:spacing w:after="0"/>
      </w:pPr>
      <w:r>
        <w:tab/>
      </w:r>
      <w:r>
        <w:rPr>
          <w:sz w:val="20"/>
        </w:rPr>
        <w:t xml:space="preserve"> </w:t>
      </w:r>
      <w:r>
        <w:rPr>
          <w:noProof/>
        </w:rPr>
        <mc:AlternateContent>
          <mc:Choice Requires="wpg">
            <w:drawing>
              <wp:inline distT="0" distB="0" distL="0" distR="0" wp14:anchorId="6CD299DE" wp14:editId="6665DBCC">
                <wp:extent cx="2743454" cy="7620"/>
                <wp:effectExtent l="0" t="0" r="0" b="0"/>
                <wp:docPr id="17413" name="Group 17413"/>
                <wp:cNvGraphicFramePr/>
                <a:graphic xmlns:a="http://schemas.openxmlformats.org/drawingml/2006/main">
                  <a:graphicData uri="http://schemas.microsoft.com/office/word/2010/wordprocessingGroup">
                    <wpg:wgp>
                      <wpg:cNvGrpSpPr/>
                      <wpg:grpSpPr>
                        <a:xfrm>
                          <a:off x="0" y="0"/>
                          <a:ext cx="2743454" cy="7620"/>
                          <a:chOff x="0" y="0"/>
                          <a:chExt cx="2743454" cy="7620"/>
                        </a:xfrm>
                      </wpg:grpSpPr>
                      <wps:wsp>
                        <wps:cNvPr id="21643" name="Shape 21643"/>
                        <wps:cNvSpPr/>
                        <wps:spPr>
                          <a:xfrm>
                            <a:off x="0" y="0"/>
                            <a:ext cx="2743454" cy="9144"/>
                          </a:xfrm>
                          <a:custGeom>
                            <a:avLst/>
                            <a:gdLst/>
                            <a:ahLst/>
                            <a:cxnLst/>
                            <a:rect l="0" t="0" r="0" b="0"/>
                            <a:pathLst>
                              <a:path w="2743454" h="9144">
                                <a:moveTo>
                                  <a:pt x="0" y="0"/>
                                </a:moveTo>
                                <a:lnTo>
                                  <a:pt x="2743454" y="0"/>
                                </a:lnTo>
                                <a:lnTo>
                                  <a:pt x="27434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p14="http://schemas.microsoft.com/office/word/2010/wordml" xmlns:cx2="http://schemas.microsoft.com/office/drawing/2015/10/21/chartex" xmlns:w16se="http://schemas.microsoft.com/office/word/2015/wordml/symex" xmlns:cx1="http://schemas.microsoft.com/office/drawing/2015/9/8/chartex" xmlns:cx="http://schemas.microsoft.com/office/drawing/2014/chartex">
            <w:pict w14:anchorId="54768614">
              <v:group id="Group 17413" style="width:3in;height:.6pt;mso-position-horizontal-relative:char;mso-position-vertical-relative:line" coordsize="27434,76" o:spid="_x0000_s1026" w14:anchorId="19774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">
                <v:shape id="Shape 21643" style="position:absolute;width:27434;height:91;visibility:visible;mso-wrap-style:square;v-text-anchor:top" coordsize="2743454,9144" o:spid="_x0000_s1027" fillcolor="black" stroked="f" strokeweight="0" path="m,l2743454,r,9144l,914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ZdlccA&#10;AADeAAAADwAAAGRycy9kb3ducmV2LnhtbESPT2sCMRTE74V+h/AKXopmY0V0axQRpD3WPyDenpvX&#10;3cXNy5pE3fbTN4VCj8PM/IaZLTrbiBv5UDvWoAYZCOLCmZpLDfvduj8BESKywcYxafiiAIv548MM&#10;c+PuvKHbNpYiQTjkqKGKsc2lDEVFFsPAtcTJ+3TeYkzSl9J4vCe4beQwy8bSYs1pocKWVhUV5+3V&#10;alhPm7fz0T9/KNfW/vt6Uni4KK17T93yFUSkLv6H/9rvRsNQjUcv8HsnXQE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GXZXHAAAA3gAAAA8AAAAAAAAAAAAAAAAAmAIAAGRy&#10;cy9kb3ducmV2LnhtbFBLBQYAAAAABAAEAPUAAACMAwAAAAA=&#10;">
                  <v:stroke miterlimit="83231f" joinstyle="miter"/>
                  <v:path textboxrect="0,0,2743454,9144" arrowok="t"/>
                </v:shape>
                <w10:anchorlock/>
              </v:group>
            </w:pict>
          </mc:Fallback>
        </mc:AlternateConten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14:paraId="44D0A2C7" w14:textId="77777777" w:rsidR="006F4716" w:rsidRDefault="006F4716" w:rsidP="006F4716">
      <w:pPr>
        <w:tabs>
          <w:tab w:val="center" w:pos="1369"/>
          <w:tab w:val="center" w:pos="2880"/>
          <w:tab w:val="center" w:pos="3601"/>
          <w:tab w:val="center" w:pos="4321"/>
          <w:tab w:val="center" w:pos="5041"/>
          <w:tab w:val="center" w:pos="5761"/>
          <w:tab w:val="center" w:pos="6481"/>
        </w:tabs>
        <w:spacing w:after="5" w:line="249" w:lineRule="auto"/>
      </w:pPr>
      <w:r>
        <w:tab/>
      </w:r>
      <w:r w:rsidRPr="7F8FE74E">
        <w:rPr>
          <w:sz w:val="20"/>
          <w:szCs w:val="20"/>
        </w:rPr>
        <w:t xml:space="preserve">Company Name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r>
        <w:rPr>
          <w:sz w:val="20"/>
        </w:rPr>
        <w:tab/>
      </w:r>
      <w:r w:rsidRPr="7F8FE74E">
        <w:rPr>
          <w:sz w:val="20"/>
          <w:szCs w:val="20"/>
        </w:rPr>
        <w:t xml:space="preserve"> </w:t>
      </w:r>
    </w:p>
    <w:p w14:paraId="75FAA532" w14:textId="77777777" w:rsidR="006F4716" w:rsidRDefault="006F4716" w:rsidP="006F4716">
      <w:pPr>
        <w:spacing w:after="0"/>
        <w:rPr>
          <w:sz w:val="20"/>
        </w:rPr>
      </w:pPr>
      <w:r>
        <w:rPr>
          <w:sz w:val="20"/>
        </w:rPr>
        <w:t xml:space="preserve"> </w:t>
      </w:r>
      <w:r>
        <w:rPr>
          <w:sz w:val="20"/>
        </w:rPr>
        <w:tab/>
        <w:t xml:space="preserve"> </w:t>
      </w:r>
    </w:p>
    <w:p w14:paraId="747EA864" w14:textId="77777777" w:rsidR="00B36EAF" w:rsidRDefault="00B36EAF" w:rsidP="006F4716">
      <w:pPr>
        <w:spacing w:after="0"/>
        <w:rPr>
          <w:sz w:val="20"/>
        </w:rPr>
      </w:pPr>
    </w:p>
    <w:p w14:paraId="4DC1A898" w14:textId="77777777" w:rsidR="00B36EAF" w:rsidRDefault="7F8FE74E" w:rsidP="00B36EAF">
      <w:pPr>
        <w:spacing w:after="12" w:line="248" w:lineRule="auto"/>
        <w:ind w:left="-15" w:right="357"/>
        <w:jc w:val="both"/>
      </w:pPr>
      <w:r w:rsidRPr="7F8FE74E">
        <w:rPr>
          <w:rFonts w:ascii="Times New Roman" w:eastAsia="Times New Roman" w:hAnsi="Times New Roman" w:cs="Times New Roman"/>
        </w:rPr>
        <w:t xml:space="preserve">By executing this affidavit, the undersigned contractor verifies its compliance with O.C.G.A. § 1310-91, stating affirmatively that the individual, firm or corporation which is engaged in the physical performance of services on behalf of Bibb County School District has registered with, is authorized to use and uses the federal work authorization program commonly known as E-Verify, or any subsequent replacement program, in accordance with the applicable provisions and deadlines established in O.C.G.A. § 13-10-91.  Furthermore, the undersigned contractor will continue to use the federal work authorization  program throughout the contract period and the undersigned contractor will contract for the physical performance of services in satisfaction of such contract only with subcontractors who present an affidavit to the contractor with the information required by O.C.G.A. § 13-10-91(b). Contractor hereby attests that its federal work authorization user identification number and date of authorization are as follows: </w:t>
      </w:r>
    </w:p>
    <w:p w14:paraId="0EF41237" w14:textId="77777777" w:rsidR="00B36EAF" w:rsidRDefault="00B36EAF" w:rsidP="00B36EAF">
      <w:pPr>
        <w:spacing w:after="0"/>
      </w:pPr>
      <w:r>
        <w:rPr>
          <w:rFonts w:ascii="Times New Roman" w:eastAsia="Times New Roman" w:hAnsi="Times New Roman" w:cs="Times New Roman"/>
          <w:sz w:val="23"/>
        </w:rPr>
        <w:t xml:space="preserve"> </w:t>
      </w:r>
      <w:r>
        <w:rPr>
          <w:rFonts w:ascii="Times New Roman" w:eastAsia="Times New Roman" w:hAnsi="Times New Roman" w:cs="Times New Roman"/>
          <w:sz w:val="23"/>
        </w:rPr>
        <w:tab/>
        <w:t xml:space="preserve"> </w:t>
      </w:r>
      <w:r>
        <w:rPr>
          <w:rFonts w:ascii="Times New Roman" w:eastAsia="Times New Roman" w:hAnsi="Times New Roman" w:cs="Times New Roman"/>
          <w:sz w:val="23"/>
          <w:u w:val="single" w:color="000000"/>
        </w:rPr>
        <w:tab/>
        <w:t xml:space="preserve"> </w:t>
      </w:r>
      <w:r>
        <w:rPr>
          <w:rFonts w:ascii="Times New Roman" w:eastAsia="Times New Roman" w:hAnsi="Times New Roman" w:cs="Times New Roman"/>
          <w:sz w:val="23"/>
          <w:u w:val="single" w:color="000000"/>
        </w:rPr>
        <w:tab/>
        <w:t xml:space="preserve"> </w:t>
      </w:r>
      <w:r>
        <w:rPr>
          <w:rFonts w:ascii="Times New Roman" w:eastAsia="Times New Roman" w:hAnsi="Times New Roman" w:cs="Times New Roman"/>
          <w:sz w:val="23"/>
          <w:u w:val="single" w:color="000000"/>
        </w:rPr>
        <w:tab/>
      </w:r>
      <w:r>
        <w:rPr>
          <w:rFonts w:ascii="Times New Roman" w:eastAsia="Times New Roman" w:hAnsi="Times New Roman" w:cs="Times New Roman"/>
          <w:sz w:val="23"/>
        </w:rPr>
        <w:t xml:space="preserve"> </w:t>
      </w:r>
    </w:p>
    <w:p w14:paraId="5548B822" w14:textId="77777777" w:rsidR="00B36EAF" w:rsidRDefault="7F8FE74E" w:rsidP="00B36EAF">
      <w:pPr>
        <w:spacing w:after="0" w:line="267" w:lineRule="auto"/>
        <w:ind w:left="-5" w:hanging="10"/>
      </w:pPr>
      <w:r w:rsidRPr="7F8FE74E">
        <w:rPr>
          <w:rFonts w:ascii="Times New Roman" w:eastAsia="Times New Roman" w:hAnsi="Times New Roman" w:cs="Times New Roman"/>
          <w:sz w:val="20"/>
          <w:szCs w:val="20"/>
        </w:rPr>
        <w:t xml:space="preserve">Federal Work Authorization User Identification Number </w:t>
      </w:r>
    </w:p>
    <w:p w14:paraId="613CC472" w14:textId="77777777" w:rsidR="00B36EAF" w:rsidRDefault="00B36EAF" w:rsidP="00B36EAF">
      <w:pPr>
        <w:spacing w:after="0"/>
      </w:pPr>
      <w:r>
        <w:rPr>
          <w:rFonts w:ascii="Times New Roman" w:eastAsia="Times New Roman" w:hAnsi="Times New Roman" w:cs="Times New Roman"/>
        </w:rPr>
        <w:t xml:space="preserve"> </w:t>
      </w:r>
    </w:p>
    <w:p w14:paraId="52301CD3" w14:textId="77777777" w:rsidR="00B36EAF" w:rsidRDefault="00B36EAF" w:rsidP="00B36EAF">
      <w:pPr>
        <w:spacing w:after="0"/>
      </w:pP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1B4D49D9" w14:textId="77777777" w:rsidR="00B36EAF" w:rsidRDefault="7F8FE74E" w:rsidP="00B36EAF">
      <w:pPr>
        <w:spacing w:after="0" w:line="267" w:lineRule="auto"/>
        <w:ind w:left="-5" w:hanging="10"/>
      </w:pPr>
      <w:r w:rsidRPr="7F8FE74E">
        <w:rPr>
          <w:rFonts w:ascii="Times New Roman" w:eastAsia="Times New Roman" w:hAnsi="Times New Roman" w:cs="Times New Roman"/>
          <w:sz w:val="20"/>
          <w:szCs w:val="20"/>
        </w:rPr>
        <w:t xml:space="preserve">Date of Authorization </w:t>
      </w:r>
    </w:p>
    <w:p w14:paraId="60F3225F" w14:textId="77777777" w:rsidR="00B36EAF" w:rsidRDefault="00B36EAF" w:rsidP="00B36EAF">
      <w:pPr>
        <w:spacing w:after="0"/>
      </w:pPr>
      <w:r>
        <w:rPr>
          <w:rFonts w:ascii="Times New Roman" w:eastAsia="Times New Roman" w:hAnsi="Times New Roman" w:cs="Times New Roman"/>
        </w:rPr>
        <w:t xml:space="preserve"> </w:t>
      </w:r>
    </w:p>
    <w:p w14:paraId="6E070644" w14:textId="77777777" w:rsidR="00B36EAF" w:rsidRDefault="00B36EAF" w:rsidP="00B36EAF">
      <w:pPr>
        <w:spacing w:after="0"/>
      </w:pP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0615B183" w14:textId="77777777" w:rsidR="00B36EAF" w:rsidRDefault="7F8FE74E" w:rsidP="00B36EAF">
      <w:pPr>
        <w:spacing w:after="0" w:line="267" w:lineRule="auto"/>
        <w:ind w:left="-5" w:hanging="10"/>
      </w:pPr>
      <w:r w:rsidRPr="7F8FE74E">
        <w:rPr>
          <w:rFonts w:ascii="Times New Roman" w:eastAsia="Times New Roman" w:hAnsi="Times New Roman" w:cs="Times New Roman"/>
          <w:sz w:val="20"/>
          <w:szCs w:val="20"/>
        </w:rPr>
        <w:t xml:space="preserve">Name of Contractor </w:t>
      </w:r>
    </w:p>
    <w:p w14:paraId="5D2DD066" w14:textId="77777777" w:rsidR="00B36EAF" w:rsidRDefault="00B36EAF" w:rsidP="00B36EAF">
      <w:pPr>
        <w:spacing w:after="0"/>
      </w:pPr>
      <w:r>
        <w:rPr>
          <w:rFonts w:ascii="Times New Roman" w:eastAsia="Times New Roman" w:hAnsi="Times New Roman" w:cs="Times New Roman"/>
        </w:rPr>
        <w:t xml:space="preserve"> </w:t>
      </w:r>
    </w:p>
    <w:p w14:paraId="56401AE2" w14:textId="77777777" w:rsidR="00B36EAF" w:rsidRDefault="00B36EAF" w:rsidP="00B36EAF">
      <w:pPr>
        <w:spacing w:after="0"/>
      </w:pP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5A220B99" w14:textId="77777777" w:rsidR="00B36EAF" w:rsidRDefault="7F8FE74E" w:rsidP="00B36EAF">
      <w:pPr>
        <w:spacing w:after="0" w:line="267" w:lineRule="auto"/>
        <w:ind w:left="-5" w:hanging="10"/>
      </w:pPr>
      <w:r w:rsidRPr="7F8FE74E">
        <w:rPr>
          <w:rFonts w:ascii="Times New Roman" w:eastAsia="Times New Roman" w:hAnsi="Times New Roman" w:cs="Times New Roman"/>
          <w:sz w:val="20"/>
          <w:szCs w:val="20"/>
        </w:rPr>
        <w:t xml:space="preserve">Name of Project </w:t>
      </w:r>
    </w:p>
    <w:p w14:paraId="6BF7AD35" w14:textId="77777777" w:rsidR="00B36EAF" w:rsidRDefault="00B36EAF" w:rsidP="00B36EAF">
      <w:pPr>
        <w:spacing w:after="0"/>
      </w:pPr>
      <w:r>
        <w:rPr>
          <w:rFonts w:ascii="Times New Roman" w:eastAsia="Times New Roman" w:hAnsi="Times New Roman" w:cs="Times New Roman"/>
        </w:rPr>
        <w:t xml:space="preserve"> </w:t>
      </w:r>
    </w:p>
    <w:p w14:paraId="3C6B06B5" w14:textId="77777777" w:rsidR="00B36EAF" w:rsidRDefault="00B36EAF" w:rsidP="00B36EAF">
      <w:pPr>
        <w:tabs>
          <w:tab w:val="center" w:pos="2160"/>
          <w:tab w:val="center" w:pos="2880"/>
          <w:tab w:val="center" w:pos="3601"/>
          <w:tab w:val="center" w:pos="4321"/>
          <w:tab w:val="center" w:pos="5041"/>
          <w:tab w:val="center" w:pos="5761"/>
          <w:tab w:val="center" w:pos="6481"/>
          <w:tab w:val="center" w:pos="7201"/>
        </w:tabs>
        <w:spacing w:after="0"/>
      </w:pPr>
      <w:r>
        <w:rPr>
          <w:rFonts w:ascii="Times New Roman" w:eastAsia="Times New Roman" w:hAnsi="Times New Roman" w:cs="Times New Roman"/>
          <w:u w:val="single" w:color="000000"/>
        </w:rPr>
        <w:t xml:space="preserve">Bibb County School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6412DE30" w14:textId="77777777" w:rsidR="00B36EAF" w:rsidRDefault="7F8FE74E" w:rsidP="00B36EAF">
      <w:pPr>
        <w:spacing w:after="0" w:line="267" w:lineRule="auto"/>
        <w:ind w:left="-5" w:hanging="10"/>
      </w:pPr>
      <w:r w:rsidRPr="7F8FE74E">
        <w:rPr>
          <w:rFonts w:ascii="Times New Roman" w:eastAsia="Times New Roman" w:hAnsi="Times New Roman" w:cs="Times New Roman"/>
          <w:sz w:val="20"/>
          <w:szCs w:val="20"/>
        </w:rPr>
        <w:t xml:space="preserve">Name of Public Entity </w:t>
      </w:r>
    </w:p>
    <w:p w14:paraId="1AC8C0F4" w14:textId="77777777" w:rsidR="00B36EAF" w:rsidRDefault="00B36EAF" w:rsidP="00B36EAF">
      <w:pPr>
        <w:spacing w:after="0"/>
      </w:pPr>
      <w:r>
        <w:rPr>
          <w:rFonts w:ascii="Times New Roman" w:eastAsia="Times New Roman" w:hAnsi="Times New Roman" w:cs="Times New Roman"/>
        </w:rPr>
        <w:t xml:space="preserve"> </w:t>
      </w:r>
    </w:p>
    <w:p w14:paraId="797CFABD" w14:textId="77777777" w:rsidR="00B36EAF" w:rsidRDefault="7F8FE74E" w:rsidP="00B36EAF">
      <w:pPr>
        <w:spacing w:after="12" w:line="248" w:lineRule="auto"/>
        <w:ind w:left="-5" w:right="45" w:hanging="10"/>
        <w:jc w:val="both"/>
      </w:pPr>
      <w:r w:rsidRPr="7F8FE74E">
        <w:rPr>
          <w:rFonts w:ascii="Times New Roman" w:eastAsia="Times New Roman" w:hAnsi="Times New Roman" w:cs="Times New Roman"/>
        </w:rPr>
        <w:t xml:space="preserve">I hereby declare under penalty of perjury that the foregoing is true and correct. </w:t>
      </w:r>
    </w:p>
    <w:p w14:paraId="53484419" w14:textId="77777777" w:rsidR="00B36EAF" w:rsidRDefault="00B36EAF" w:rsidP="00B36EAF">
      <w:pPr>
        <w:spacing w:after="0"/>
      </w:pPr>
      <w:r>
        <w:rPr>
          <w:rFonts w:ascii="Times New Roman" w:eastAsia="Times New Roman" w:hAnsi="Times New Roman" w:cs="Times New Roman"/>
        </w:rPr>
        <w:t xml:space="preserve"> </w:t>
      </w:r>
    </w:p>
    <w:p w14:paraId="586773CB" w14:textId="77777777" w:rsidR="00B36EAF" w:rsidRDefault="00B36EAF" w:rsidP="00B36EAF">
      <w:pPr>
        <w:spacing w:after="12" w:line="433" w:lineRule="auto"/>
        <w:ind w:left="-5" w:right="2897" w:hanging="10"/>
        <w:jc w:val="both"/>
      </w:pPr>
      <w:r>
        <w:rPr>
          <w:rFonts w:ascii="Times New Roman" w:eastAsia="Times New Roman" w:hAnsi="Times New Roman" w:cs="Times New Roman"/>
        </w:rPr>
        <w:t xml:space="preserve">Executed on  </w:t>
      </w:r>
      <w:r>
        <w:rPr>
          <w:noProof/>
        </w:rPr>
        <mc:AlternateContent>
          <mc:Choice Requires="wpg">
            <w:drawing>
              <wp:inline distT="0" distB="0" distL="0" distR="0" wp14:anchorId="573C1241" wp14:editId="36953A2E">
                <wp:extent cx="2784602" cy="6096"/>
                <wp:effectExtent l="0" t="0" r="0" b="0"/>
                <wp:docPr id="18499" name="Group 18499"/>
                <wp:cNvGraphicFramePr/>
                <a:graphic xmlns:a="http://schemas.openxmlformats.org/drawingml/2006/main">
                  <a:graphicData uri="http://schemas.microsoft.com/office/word/2010/wordprocessingGroup">
                    <wpg:wgp>
                      <wpg:cNvGrpSpPr/>
                      <wpg:grpSpPr>
                        <a:xfrm>
                          <a:off x="0" y="0"/>
                          <a:ext cx="2784602" cy="6096"/>
                          <a:chOff x="0" y="0"/>
                          <a:chExt cx="2784602" cy="6096"/>
                        </a:xfrm>
                      </wpg:grpSpPr>
                      <wps:wsp>
                        <wps:cNvPr id="21621" name="Shape 21621"/>
                        <wps:cNvSpPr/>
                        <wps:spPr>
                          <a:xfrm>
                            <a:off x="0" y="0"/>
                            <a:ext cx="2784602" cy="9144"/>
                          </a:xfrm>
                          <a:custGeom>
                            <a:avLst/>
                            <a:gdLst/>
                            <a:ahLst/>
                            <a:cxnLst/>
                            <a:rect l="0" t="0" r="0" b="0"/>
                            <a:pathLst>
                              <a:path w="2784602" h="9144">
                                <a:moveTo>
                                  <a:pt x="0" y="0"/>
                                </a:moveTo>
                                <a:lnTo>
                                  <a:pt x="2784602" y="0"/>
                                </a:lnTo>
                                <a:lnTo>
                                  <a:pt x="278460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p14="http://schemas.microsoft.com/office/word/2010/wordml" xmlns:cx2="http://schemas.microsoft.com/office/drawing/2015/10/21/chartex" xmlns:w16se="http://schemas.microsoft.com/office/word/2015/wordml/symex" xmlns:cx1="http://schemas.microsoft.com/office/drawing/2015/9/8/chartex" xmlns:cx="http://schemas.microsoft.com/office/drawing/2014/chartex">
            <w:pict w14:anchorId="43EE9244">
              <v:group id="Group 18499" style="width:219.25pt;height:.5pt;mso-position-horizontal-relative:char;mso-position-vertical-relative:line" coordsize="27846,60" o:spid="_x0000_s1026" w14:anchorId="72D2FF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">
                <v:shape id="Shape 21621" style="position:absolute;width:27846;height:91;visibility:visible;mso-wrap-style:square;v-text-anchor:top" coordsize="2784602,9144" o:spid="_x0000_s1027" fillcolor="black" stroked="f" strokeweight="0" path="m,l2784602,r,9144l,914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zkpMcA&#10;AADeAAAADwAAAGRycy9kb3ducmV2LnhtbESPT2vCQBTE7wW/w/KE3uomAa1EVxFLsdBeYv1zfWaf&#10;STD7NuxuY/rtu4VCj8PM/IZZrgfTip6cbywrSCcJCOLS6oYrBYfP16c5CB+QNbaWScE3eVivRg9L&#10;zLW9c0H9PlQiQtjnqKAOocul9GVNBv3EdsTRu1pnMETpKqkd3iPctDJLkpk02HBcqLGjbU3lbf9l&#10;FFzm7na2zfPHMd2Z6fnlfTj1RaHU43jYLEAEGsJ/+K/9phVk6SxL4fdOv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M5KTHAAAA3gAAAA8AAAAAAAAAAAAAAAAAmAIAAGRy&#10;cy9kb3ducmV2LnhtbFBLBQYAAAAABAAEAPUAAACMAwAAAAA=&#10;">
                  <v:stroke miterlimit="83231f" joinstyle="miter"/>
                  <v:path textboxrect="0,0,2784602,9144" arrowok="t"/>
                </v:shape>
                <w10:anchorlock/>
              </v:group>
            </w:pict>
          </mc:Fallback>
        </mc:AlternateConten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20</w:t>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in </w:t>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(city),  </w:t>
      </w:r>
      <w:r>
        <w:rPr>
          <w:rFonts w:ascii="Times New Roman" w:eastAsia="Times New Roman" w:hAnsi="Times New Roman" w:cs="Times New Roman"/>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(state). </w:t>
      </w:r>
    </w:p>
    <w:p w14:paraId="3D6AB1DE" w14:textId="77777777" w:rsidR="00B36EAF" w:rsidRDefault="00B36EAF" w:rsidP="00B36EAF">
      <w:pPr>
        <w:spacing w:after="0"/>
      </w:pP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65192181" w14:textId="77777777" w:rsidR="00B36EAF" w:rsidRDefault="7F8FE74E" w:rsidP="00B36EAF">
      <w:pPr>
        <w:spacing w:after="0" w:line="267" w:lineRule="auto"/>
        <w:ind w:left="-5" w:hanging="10"/>
      </w:pPr>
      <w:r w:rsidRPr="7F8FE74E">
        <w:rPr>
          <w:rFonts w:ascii="Times New Roman" w:eastAsia="Times New Roman" w:hAnsi="Times New Roman" w:cs="Times New Roman"/>
          <w:sz w:val="20"/>
          <w:szCs w:val="20"/>
        </w:rPr>
        <w:t xml:space="preserve">Signature of Authorized Officer or Agent </w:t>
      </w:r>
    </w:p>
    <w:p w14:paraId="49D5A13E" w14:textId="77777777" w:rsidR="00B36EAF" w:rsidRDefault="00B36EAF" w:rsidP="00B36EAF">
      <w:pPr>
        <w:spacing w:after="0"/>
      </w:pP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49B8EADA" w14:textId="77777777" w:rsidR="00B36EAF" w:rsidRDefault="7F8FE74E" w:rsidP="00B36EAF">
      <w:pPr>
        <w:spacing w:after="0" w:line="267" w:lineRule="auto"/>
        <w:ind w:left="-5" w:hanging="10"/>
      </w:pPr>
      <w:r w:rsidRPr="7F8FE74E">
        <w:rPr>
          <w:rFonts w:ascii="Times New Roman" w:eastAsia="Times New Roman" w:hAnsi="Times New Roman" w:cs="Times New Roman"/>
          <w:sz w:val="20"/>
          <w:szCs w:val="20"/>
        </w:rPr>
        <w:t xml:space="preserve">Printed Name and Title of authorized Officer or Agent </w:t>
      </w:r>
    </w:p>
    <w:p w14:paraId="46D7B817" w14:textId="77777777" w:rsidR="00B36EAF" w:rsidRDefault="00B36EAF" w:rsidP="00B36EAF">
      <w:pPr>
        <w:spacing w:after="0"/>
      </w:pPr>
      <w:r>
        <w:rPr>
          <w:rFonts w:ascii="Times New Roman" w:eastAsia="Times New Roman" w:hAnsi="Times New Roman" w:cs="Times New Roman"/>
        </w:rPr>
        <w:t xml:space="preserve"> </w:t>
      </w:r>
    </w:p>
    <w:p w14:paraId="34AE804A" w14:textId="77777777" w:rsidR="00B36EAF" w:rsidRDefault="7F8FE74E" w:rsidP="00B36EAF">
      <w:pPr>
        <w:spacing w:after="12" w:line="248" w:lineRule="auto"/>
        <w:ind w:left="-5" w:right="45" w:hanging="10"/>
        <w:jc w:val="both"/>
      </w:pPr>
      <w:r w:rsidRPr="7F8FE74E">
        <w:rPr>
          <w:rFonts w:ascii="Times New Roman" w:eastAsia="Times New Roman" w:hAnsi="Times New Roman" w:cs="Times New Roman"/>
        </w:rPr>
        <w:t xml:space="preserve">Subscribed and Sworn Before Me  </w:t>
      </w:r>
    </w:p>
    <w:p w14:paraId="65BC549C" w14:textId="77777777" w:rsidR="00B36EAF" w:rsidRDefault="00B36EAF" w:rsidP="00B36EAF">
      <w:pPr>
        <w:tabs>
          <w:tab w:val="center" w:pos="3601"/>
          <w:tab w:val="center" w:pos="4321"/>
          <w:tab w:val="center" w:pos="5041"/>
          <w:tab w:val="center" w:pos="6186"/>
        </w:tabs>
        <w:spacing w:after="12" w:line="248" w:lineRule="auto"/>
        <w:ind w:left="-15"/>
      </w:pPr>
      <w:r>
        <w:rPr>
          <w:rFonts w:ascii="Times New Roman" w:eastAsia="Times New Roman" w:hAnsi="Times New Roman" w:cs="Times New Roman"/>
        </w:rPr>
        <w:t xml:space="preserve">On This the ________ Day Of </w:t>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20____. </w:t>
      </w:r>
    </w:p>
    <w:p w14:paraId="6CE211B5" w14:textId="77777777" w:rsidR="00B36EAF" w:rsidRDefault="00B36EAF" w:rsidP="00B36EAF">
      <w:pPr>
        <w:spacing w:after="0"/>
      </w:pPr>
      <w:r>
        <w:rPr>
          <w:rFonts w:ascii="Times New Roman" w:eastAsia="Times New Roman" w:hAnsi="Times New Roman" w:cs="Times New Roman"/>
        </w:rPr>
        <w:t xml:space="preserve"> </w:t>
      </w:r>
    </w:p>
    <w:p w14:paraId="1CCE757D" w14:textId="77777777" w:rsidR="00B36EAF" w:rsidRDefault="00B36EAF" w:rsidP="00B36EAF">
      <w:pPr>
        <w:spacing w:after="0"/>
      </w:pP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1CF9FBEC" w14:textId="77777777" w:rsidR="00B36EAF" w:rsidRDefault="7F8FE74E" w:rsidP="00B36EAF">
      <w:pPr>
        <w:spacing w:after="12" w:line="248" w:lineRule="auto"/>
        <w:ind w:left="-5" w:right="45" w:hanging="10"/>
        <w:jc w:val="both"/>
      </w:pPr>
      <w:r w:rsidRPr="7F8FE74E">
        <w:rPr>
          <w:rFonts w:ascii="Times New Roman" w:eastAsia="Times New Roman" w:hAnsi="Times New Roman" w:cs="Times New Roman"/>
        </w:rPr>
        <w:t xml:space="preserve">Notary Public </w:t>
      </w:r>
    </w:p>
    <w:p w14:paraId="1B5626BD" w14:textId="77777777" w:rsidR="00B36EAF" w:rsidRDefault="00B36EAF" w:rsidP="00B36EAF">
      <w:pPr>
        <w:spacing w:after="0"/>
      </w:pPr>
      <w:r>
        <w:rPr>
          <w:rFonts w:ascii="Times New Roman" w:eastAsia="Times New Roman" w:hAnsi="Times New Roman" w:cs="Times New Roman"/>
        </w:rPr>
        <w:t xml:space="preserve"> </w:t>
      </w:r>
    </w:p>
    <w:p w14:paraId="3FE78212" w14:textId="77777777" w:rsidR="00B36EAF" w:rsidRDefault="00B36EAF" w:rsidP="00B36EAF">
      <w:pPr>
        <w:tabs>
          <w:tab w:val="center" w:pos="2880"/>
          <w:tab w:val="center" w:pos="3601"/>
          <w:tab w:val="center" w:pos="4321"/>
          <w:tab w:val="center" w:pos="5041"/>
          <w:tab w:val="center" w:pos="5761"/>
          <w:tab w:val="center" w:pos="6481"/>
          <w:tab w:val="center" w:pos="7201"/>
          <w:tab w:val="center" w:pos="7921"/>
        </w:tabs>
        <w:spacing w:after="38" w:line="248" w:lineRule="auto"/>
        <w:ind w:left="-15"/>
      </w:pPr>
      <w:r>
        <w:rPr>
          <w:rFonts w:ascii="Times New Roman" w:eastAsia="Times New Roman" w:hAnsi="Times New Roman" w:cs="Times New Roman"/>
        </w:rPr>
        <w:t xml:space="preserve">My Commission Expires: </w:t>
      </w:r>
      <w:r>
        <w:rPr>
          <w:rFonts w:ascii="Times New Roman" w:eastAsia="Times New Roman" w:hAnsi="Times New Roman" w:cs="Times New Roman"/>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7C9CFC84" w14:textId="77777777" w:rsidR="00B36EAF" w:rsidRDefault="00B36EAF" w:rsidP="00B36EAF">
      <w:pPr>
        <w:spacing w:after="0"/>
        <w:ind w:right="6"/>
        <w:jc w:val="center"/>
        <w:rPr>
          <w:rFonts w:ascii="Times New Roman" w:eastAsia="Times New Roman" w:hAnsi="Times New Roman" w:cs="Times New Roman"/>
          <w:b/>
          <w:color w:val="FF0000"/>
          <w:sz w:val="26"/>
        </w:rPr>
      </w:pPr>
      <w:r>
        <w:rPr>
          <w:rFonts w:ascii="Times New Roman" w:eastAsia="Times New Roman" w:hAnsi="Times New Roman" w:cs="Times New Roman"/>
          <w:b/>
          <w:color w:val="FF0000"/>
          <w:sz w:val="26"/>
        </w:rPr>
        <w:t xml:space="preserve"> </w:t>
      </w:r>
      <w:r>
        <w:rPr>
          <w:rFonts w:ascii="Times New Roman" w:eastAsia="Times New Roman" w:hAnsi="Times New Roman" w:cs="Times New Roman"/>
          <w:b/>
          <w:color w:val="FF0000"/>
          <w:sz w:val="26"/>
        </w:rPr>
        <w:tab/>
      </w:r>
    </w:p>
    <w:p w14:paraId="6A660DEB" w14:textId="77777777" w:rsidR="00B36EAF" w:rsidRDefault="00B36EAF" w:rsidP="009B4ABB">
      <w:r w:rsidRPr="7F8FE74E">
        <w:rPr>
          <w:rFonts w:ascii="Times New Roman" w:eastAsia="Times New Roman" w:hAnsi="Times New Roman" w:cs="Times New Roman"/>
          <w:b/>
          <w:bCs/>
          <w:color w:val="FF0000"/>
          <w:sz w:val="26"/>
          <w:szCs w:val="26"/>
        </w:rPr>
        <w:br w:type="page"/>
      </w:r>
      <w:r w:rsidR="7F8FE74E" w:rsidRPr="7F8FE74E">
        <w:rPr>
          <w:rFonts w:ascii="Times New Roman" w:eastAsia="Times New Roman" w:hAnsi="Times New Roman" w:cs="Times New Roman"/>
          <w:b/>
          <w:bCs/>
          <w:color w:val="FF0000"/>
          <w:sz w:val="26"/>
          <w:szCs w:val="26"/>
        </w:rPr>
        <w:lastRenderedPageBreak/>
        <w:t xml:space="preserve"> </w:t>
      </w:r>
      <w:r w:rsidR="7F8FE74E" w:rsidRPr="7F8FE74E">
        <w:rPr>
          <w:rFonts w:ascii="Times New Roman" w:eastAsia="Times New Roman" w:hAnsi="Times New Roman" w:cs="Times New Roman"/>
          <w:b/>
          <w:bCs/>
          <w:color w:val="FF0000"/>
          <w:sz w:val="26"/>
          <w:szCs w:val="26"/>
          <w:u w:val="single"/>
        </w:rPr>
        <w:t>Affidavit of Exception (Services ONLY)</w:t>
      </w:r>
      <w:r w:rsidR="7F8FE74E" w:rsidRPr="7F8FE74E">
        <w:rPr>
          <w:rFonts w:ascii="Times New Roman" w:eastAsia="Times New Roman" w:hAnsi="Times New Roman" w:cs="Times New Roman"/>
          <w:b/>
          <w:bCs/>
          <w:color w:val="FF0000"/>
          <w:sz w:val="26"/>
          <w:szCs w:val="26"/>
        </w:rPr>
        <w:t xml:space="preserve"> </w:t>
      </w:r>
    </w:p>
    <w:p w14:paraId="498FC26B" w14:textId="77777777" w:rsidR="00B36EAF" w:rsidRDefault="7F8FE74E" w:rsidP="00057EA9">
      <w:pPr>
        <w:spacing w:after="0"/>
        <w:ind w:left="52"/>
        <w:jc w:val="both"/>
      </w:pPr>
      <w:r w:rsidRPr="7F8FE74E">
        <w:rPr>
          <w:rFonts w:ascii="Times New Roman" w:eastAsia="Times New Roman" w:hAnsi="Times New Roman" w:cs="Times New Roman"/>
        </w:rPr>
        <w:t xml:space="preserve">I attest that I am exempt from providing an Affidavit of Compliance to Bibb County School District pursuant to O.C.G.A. § 13-10-91, as amended, for one of the following reasons: </w:t>
      </w:r>
    </w:p>
    <w:p w14:paraId="39342E37" w14:textId="77777777" w:rsidR="00B36EAF" w:rsidRDefault="00B36EAF" w:rsidP="00B36EAF">
      <w:pPr>
        <w:spacing w:after="0"/>
      </w:pPr>
      <w:r>
        <w:rPr>
          <w:rFonts w:ascii="Times New Roman" w:eastAsia="Times New Roman" w:hAnsi="Times New Roman" w:cs="Times New Roman"/>
        </w:rPr>
        <w:t xml:space="preserve"> </w:t>
      </w:r>
    </w:p>
    <w:p w14:paraId="6BF86EBA" w14:textId="77777777" w:rsidR="00B36EAF" w:rsidRDefault="7F8FE74E" w:rsidP="00057EA9">
      <w:pPr>
        <w:spacing w:after="12" w:line="248" w:lineRule="auto"/>
        <w:ind w:left="-5" w:right="45" w:hanging="10"/>
      </w:pPr>
      <w:r w:rsidRPr="7F8FE74E">
        <w:rPr>
          <w:rFonts w:ascii="Times New Roman" w:eastAsia="Times New Roman" w:hAnsi="Times New Roman" w:cs="Times New Roman"/>
        </w:rPr>
        <w:t xml:space="preserve">_________   I am a sole proprietor with no employees, subcontractors or sub-subcontractors and I will not use employees, subcontractors or sub-contractors for any work performed for Bibb County School District. </w:t>
      </w:r>
    </w:p>
    <w:p w14:paraId="2CFFE506" w14:textId="77777777" w:rsidR="00B36EAF" w:rsidRDefault="00B36EAF" w:rsidP="00B36EAF">
      <w:pPr>
        <w:spacing w:after="0"/>
      </w:pPr>
      <w:r>
        <w:rPr>
          <w:rFonts w:ascii="Times New Roman" w:eastAsia="Times New Roman" w:hAnsi="Times New Roman" w:cs="Times New Roman"/>
          <w:b/>
        </w:rPr>
        <w:t xml:space="preserve"> </w:t>
      </w:r>
    </w:p>
    <w:p w14:paraId="38A0B944" w14:textId="77777777" w:rsidR="00B36EAF" w:rsidRDefault="7F8FE74E" w:rsidP="00057EA9">
      <w:pPr>
        <w:spacing w:after="29" w:line="252" w:lineRule="auto"/>
        <w:ind w:left="-5" w:hanging="10"/>
        <w:jc w:val="both"/>
      </w:pPr>
      <w:r w:rsidRPr="7F8FE74E">
        <w:rPr>
          <w:rFonts w:ascii="Times New Roman" w:eastAsia="Times New Roman" w:hAnsi="Times New Roman" w:cs="Times New Roman"/>
          <w:b/>
          <w:bCs/>
        </w:rPr>
        <w:t xml:space="preserve">In order to be exempt from compliance under the above exception, in addition to this affidavit you must provide a copy of your State of Georgia driver’s license.  </w:t>
      </w:r>
    </w:p>
    <w:p w14:paraId="17C611ED" w14:textId="77777777" w:rsidR="00B36EAF" w:rsidRDefault="7F8FE74E" w:rsidP="00B36EAF">
      <w:pPr>
        <w:spacing w:after="4" w:line="252" w:lineRule="auto"/>
        <w:ind w:left="-5" w:hanging="10"/>
      </w:pPr>
      <w:r w:rsidRPr="7F8FE74E">
        <w:rPr>
          <w:rFonts w:ascii="Times New Roman" w:eastAsia="Times New Roman" w:hAnsi="Times New Roman" w:cs="Times New Roman"/>
          <w:b/>
          <w:bCs/>
        </w:rPr>
        <w:t xml:space="preserve">(Please see </w:t>
      </w:r>
      <w:hyperlink r:id="rId16">
        <w:r w:rsidRPr="7F8FE74E">
          <w:rPr>
            <w:rStyle w:val="Hyperlink"/>
            <w:rFonts w:ascii="Times New Roman" w:eastAsia="Times New Roman" w:hAnsi="Times New Roman" w:cs="Times New Roman"/>
            <w:b/>
            <w:bCs/>
          </w:rPr>
          <w:t xml:space="preserve">http://www.georgia.gov/vgn/images/portal/cit_1210/50/35/173461453Lists_of_states_that_verify_immigrati </w:t>
        </w:r>
      </w:hyperlink>
      <w:hyperlink r:id="rId17">
        <w:r w:rsidRPr="7F8FE74E">
          <w:rPr>
            <w:rFonts w:ascii="Times New Roman" w:eastAsia="Times New Roman" w:hAnsi="Times New Roman" w:cs="Times New Roman"/>
            <w:b/>
            <w:bCs/>
            <w:color w:val="0000FF"/>
            <w:u w:val="single"/>
          </w:rPr>
          <w:t>on_status_7_26_11.pdf</w:t>
        </w:r>
      </w:hyperlink>
      <w:hyperlink r:id="rId18">
        <w:r w:rsidRPr="7F8FE74E">
          <w:rPr>
            <w:rFonts w:ascii="Times New Roman" w:eastAsia="Times New Roman" w:hAnsi="Times New Roman" w:cs="Times New Roman"/>
            <w:b/>
            <w:bCs/>
          </w:rPr>
          <w:t xml:space="preserve"> </w:t>
        </w:r>
      </w:hyperlink>
      <w:r w:rsidRPr="7F8FE74E">
        <w:rPr>
          <w:rFonts w:ascii="Times New Roman" w:eastAsia="Times New Roman" w:hAnsi="Times New Roman" w:cs="Times New Roman"/>
          <w:b/>
          <w:bCs/>
        </w:rPr>
        <w:t xml:space="preserve">for a list of driver’s licenses from alternative states that can be submitted in lieu of a Georgia driver’s license.)  </w:t>
      </w:r>
    </w:p>
    <w:p w14:paraId="10138DEC" w14:textId="77777777" w:rsidR="00B36EAF" w:rsidRDefault="00B36EAF" w:rsidP="00B36EAF">
      <w:pPr>
        <w:spacing w:after="0"/>
      </w:pPr>
      <w:r>
        <w:rPr>
          <w:rFonts w:ascii="Times New Roman" w:eastAsia="Times New Roman" w:hAnsi="Times New Roman" w:cs="Times New Roman"/>
        </w:rPr>
        <w:t xml:space="preserve"> </w:t>
      </w:r>
    </w:p>
    <w:p w14:paraId="3A38E383" w14:textId="77777777" w:rsidR="00B36EAF" w:rsidRDefault="7F8FE74E" w:rsidP="00B36EAF">
      <w:pPr>
        <w:spacing w:after="12" w:line="248" w:lineRule="auto"/>
        <w:ind w:left="-5" w:right="45" w:hanging="10"/>
        <w:jc w:val="both"/>
      </w:pPr>
      <w:r w:rsidRPr="7F8FE74E">
        <w:rPr>
          <w:rFonts w:ascii="Times New Roman" w:eastAsia="Times New Roman" w:hAnsi="Times New Roman" w:cs="Times New Roman"/>
        </w:rPr>
        <w:t xml:space="preserve">_________   My company/firm will render services to Bibb County School District; however, the services will not be rendered in the State of Georgia. </w:t>
      </w:r>
    </w:p>
    <w:p w14:paraId="56A205AC" w14:textId="77777777" w:rsidR="00B36EAF" w:rsidRDefault="00B36EAF" w:rsidP="00B36EAF">
      <w:pPr>
        <w:spacing w:after="0"/>
      </w:pPr>
      <w:r>
        <w:rPr>
          <w:rFonts w:ascii="Times New Roman" w:eastAsia="Times New Roman" w:hAnsi="Times New Roman" w:cs="Times New Roman"/>
        </w:rPr>
        <w:t xml:space="preserve"> </w:t>
      </w:r>
    </w:p>
    <w:p w14:paraId="5BD1F792" w14:textId="77777777" w:rsidR="00B36EAF" w:rsidRDefault="7F8FE74E" w:rsidP="00B36EAF">
      <w:pPr>
        <w:spacing w:after="12" w:line="248" w:lineRule="auto"/>
        <w:ind w:left="-5" w:right="45" w:hanging="10"/>
        <w:jc w:val="both"/>
      </w:pPr>
      <w:r w:rsidRPr="7F8FE74E">
        <w:rPr>
          <w:rFonts w:ascii="Times New Roman" w:eastAsia="Times New Roman" w:hAnsi="Times New Roman" w:cs="Times New Roman"/>
        </w:rPr>
        <w:t xml:space="preserve">_________   My company/firm will only provide goods to Bibb County School District and will not render any physical services to Bibb County School District. </w:t>
      </w:r>
    </w:p>
    <w:p w14:paraId="0C5C530E" w14:textId="77777777" w:rsidR="00B36EAF" w:rsidRDefault="00B36EAF" w:rsidP="00B36EAF">
      <w:pPr>
        <w:spacing w:after="0"/>
      </w:pPr>
      <w:r>
        <w:rPr>
          <w:rFonts w:ascii="Times New Roman" w:eastAsia="Times New Roman" w:hAnsi="Times New Roman" w:cs="Times New Roman"/>
        </w:rPr>
        <w:t xml:space="preserve"> </w:t>
      </w:r>
    </w:p>
    <w:p w14:paraId="657A1C50" w14:textId="77777777" w:rsidR="00B36EAF" w:rsidRDefault="7F8FE74E" w:rsidP="00B36EAF">
      <w:pPr>
        <w:spacing w:after="12" w:line="248" w:lineRule="auto"/>
        <w:ind w:left="-5" w:right="45" w:hanging="10"/>
        <w:jc w:val="both"/>
      </w:pPr>
      <w:r w:rsidRPr="7F8FE74E">
        <w:rPr>
          <w:rFonts w:ascii="Times New Roman" w:eastAsia="Times New Roman" w:hAnsi="Times New Roman" w:cs="Times New Roman"/>
        </w:rPr>
        <w:t xml:space="preserve">________   My company/firm will render services to Bibb County School District, however my company/firm has ten (10) or fewer full-time employees. </w:t>
      </w:r>
    </w:p>
    <w:p w14:paraId="4EA12856" w14:textId="77777777" w:rsidR="00B36EAF" w:rsidRDefault="00B36EAF" w:rsidP="00B36EAF">
      <w:pPr>
        <w:spacing w:after="0"/>
      </w:pPr>
      <w:r>
        <w:rPr>
          <w:rFonts w:ascii="Times New Roman" w:eastAsia="Times New Roman" w:hAnsi="Times New Roman" w:cs="Times New Roman"/>
        </w:rPr>
        <w:t xml:space="preserve"> </w:t>
      </w:r>
    </w:p>
    <w:p w14:paraId="552B80C2" w14:textId="77777777" w:rsidR="00B36EAF" w:rsidRDefault="00B36EAF" w:rsidP="00B36EAF">
      <w:pPr>
        <w:tabs>
          <w:tab w:val="center" w:pos="2160"/>
          <w:tab w:val="center" w:pos="2880"/>
          <w:tab w:val="center" w:pos="3601"/>
          <w:tab w:val="center" w:pos="4321"/>
          <w:tab w:val="center" w:pos="5041"/>
          <w:tab w:val="center" w:pos="5761"/>
          <w:tab w:val="center" w:pos="6481"/>
          <w:tab w:val="center" w:pos="7201"/>
          <w:tab w:val="center" w:pos="7921"/>
          <w:tab w:val="center" w:pos="8642"/>
        </w:tabs>
        <w:spacing w:after="12" w:line="248" w:lineRule="auto"/>
        <w:ind w:left="-15"/>
      </w:pPr>
      <w:r>
        <w:rPr>
          <w:rFonts w:ascii="Times New Roman" w:eastAsia="Times New Roman" w:hAnsi="Times New Roman" w:cs="Times New Roman"/>
        </w:rPr>
        <w:t xml:space="preserve">Vendor Name:  </w:t>
      </w:r>
      <w:r>
        <w:rPr>
          <w:noProof/>
        </w:rPr>
        <mc:AlternateContent>
          <mc:Choice Requires="wpg">
            <w:drawing>
              <wp:inline distT="0" distB="0" distL="0" distR="0" wp14:anchorId="15E5C623" wp14:editId="2AEEF4DF">
                <wp:extent cx="4572889" cy="6096"/>
                <wp:effectExtent l="0" t="0" r="0" b="0"/>
                <wp:docPr id="18883" name="Group 18883"/>
                <wp:cNvGraphicFramePr/>
                <a:graphic xmlns:a="http://schemas.openxmlformats.org/drawingml/2006/main">
                  <a:graphicData uri="http://schemas.microsoft.com/office/word/2010/wordprocessingGroup">
                    <wpg:wgp>
                      <wpg:cNvGrpSpPr/>
                      <wpg:grpSpPr>
                        <a:xfrm>
                          <a:off x="0" y="0"/>
                          <a:ext cx="4572889" cy="6096"/>
                          <a:chOff x="0" y="0"/>
                          <a:chExt cx="4572889" cy="6096"/>
                        </a:xfrm>
                      </wpg:grpSpPr>
                      <wps:wsp>
                        <wps:cNvPr id="21622" name="Shape 21622"/>
                        <wps:cNvSpPr/>
                        <wps:spPr>
                          <a:xfrm>
                            <a:off x="0" y="0"/>
                            <a:ext cx="4572889" cy="9144"/>
                          </a:xfrm>
                          <a:custGeom>
                            <a:avLst/>
                            <a:gdLst/>
                            <a:ahLst/>
                            <a:cxnLst/>
                            <a:rect l="0" t="0" r="0" b="0"/>
                            <a:pathLst>
                              <a:path w="4572889" h="9144">
                                <a:moveTo>
                                  <a:pt x="0" y="0"/>
                                </a:moveTo>
                                <a:lnTo>
                                  <a:pt x="4572889" y="0"/>
                                </a:lnTo>
                                <a:lnTo>
                                  <a:pt x="45728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p14="http://schemas.microsoft.com/office/word/2010/wordml" xmlns:cx2="http://schemas.microsoft.com/office/drawing/2015/10/21/chartex" xmlns:w16se="http://schemas.microsoft.com/office/word/2015/wordml/symex" xmlns:cx1="http://schemas.microsoft.com/office/drawing/2015/9/8/chartex" xmlns:cx="http://schemas.microsoft.com/office/drawing/2014/chartex">
            <w:pict w14:anchorId="7C9DCD44">
              <v:group id="Group 18883" style="width:360.05pt;height:.5pt;mso-position-horizontal-relative:char;mso-position-vertical-relative:line" coordsize="45728,60" o:spid="_x0000_s1026" w14:anchorId="39B44D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">
                <v:shape id="Shape 21622" style="position:absolute;width:45728;height:91;visibility:visible;mso-wrap-style:square;v-text-anchor:top" coordsize="4572889,9144" o:spid="_x0000_s1027" fillcolor="black" stroked="f" strokeweight="0" path="m,l4572889,r,9144l,914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zkRcYA&#10;AADeAAAADwAAAGRycy9kb3ducmV2LnhtbESPQWvCQBSE70L/w/IK3uomoaQ1dZUqiIIXq4LXR/Z1&#10;E5p9G7Nbjf/eFQSPw8x8w0xmvW3EmTpfO1aQjhIQxKXTNRsFh/3y7ROED8gaG8ek4EoeZtOXwQQL&#10;7S78Q+ddMCJC2BeooAqhLaT0ZUUW/ci1xNH7dZ3FEGVnpO7wEuG2kVmS5NJizXGhwpYWFZV/u3+r&#10;YMOrdJ4et3V+GifhY2ne56VZKzV87b+/QATqwzP8aK+1gizNswzud+IVkN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zkRcYAAADeAAAADwAAAAAAAAAAAAAAAACYAgAAZHJz&#10;L2Rvd25yZXYueG1sUEsFBgAAAAAEAAQA9QAAAIsDAAAAAA==&#10;">
                  <v:stroke miterlimit="83231f" joinstyle="miter"/>
                  <v:path textboxrect="0,0,4572889,9144" arrowok="t"/>
                </v:shape>
                <w10:anchorlock/>
              </v:group>
            </w:pict>
          </mc:Fallback>
        </mc:AlternateConten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
    <w:p w14:paraId="46EB0074" w14:textId="77777777" w:rsidR="00B36EAF" w:rsidRDefault="00B36EAF" w:rsidP="00B36EAF">
      <w:pPr>
        <w:spacing w:after="0"/>
      </w:pPr>
      <w:r>
        <w:rPr>
          <w:rFonts w:ascii="Times New Roman" w:eastAsia="Times New Roman" w:hAnsi="Times New Roman" w:cs="Times New Roman"/>
        </w:rPr>
        <w:t xml:space="preserve"> </w:t>
      </w:r>
    </w:p>
    <w:p w14:paraId="7303D4AE" w14:textId="77777777" w:rsidR="00B36EAF" w:rsidRDefault="00B36EAF" w:rsidP="7F8FE74E">
      <w:pPr>
        <w:tabs>
          <w:tab w:val="center" w:pos="5401"/>
          <w:tab w:val="center" w:pos="2880"/>
          <w:tab w:val="center" w:pos="3601"/>
          <w:tab w:val="center" w:pos="4321"/>
          <w:tab w:val="center" w:pos="5041"/>
          <w:tab w:val="center" w:pos="5761"/>
          <w:tab w:val="center" w:pos="6481"/>
          <w:tab w:val="center" w:pos="7201"/>
          <w:tab w:val="center" w:pos="7921"/>
          <w:tab w:val="center" w:pos="8642"/>
        </w:tabs>
        <w:spacing w:after="12" w:line="248" w:lineRule="auto"/>
        <w:rPr>
          <w:rFonts w:ascii="Times New Roman" w:eastAsia="Times New Roman" w:hAnsi="Times New Roman" w:cs="Times New Roman"/>
        </w:rPr>
      </w:pPr>
      <w:r>
        <w:rPr>
          <w:rFonts w:ascii="Times New Roman" w:eastAsia="Times New Roman" w:hAnsi="Times New Roman" w:cs="Times New Roman"/>
        </w:rPr>
        <w:t xml:space="preserve">Name of Project: </w:t>
      </w:r>
      <w:r>
        <w:rPr>
          <w:rFonts w:ascii="Times New Roman" w:eastAsia="Times New Roman" w:hAnsi="Times New Roman" w:cs="Times New Roman"/>
        </w:rPr>
        <w:tab/>
        <w:t xml:space="preserve"> </w:t>
      </w:r>
      <w:r>
        <w:rPr>
          <w:noProof/>
        </w:rPr>
        <mc:AlternateContent>
          <mc:Choice Requires="wpg">
            <w:drawing>
              <wp:inline distT="0" distB="0" distL="0" distR="0" wp14:anchorId="2C34E5C8" wp14:editId="045FEA2C">
                <wp:extent cx="4115689" cy="6096"/>
                <wp:effectExtent l="0" t="0" r="0" b="0"/>
                <wp:docPr id="18884" name="Group 18884"/>
                <wp:cNvGraphicFramePr/>
                <a:graphic xmlns:a="http://schemas.openxmlformats.org/drawingml/2006/main">
                  <a:graphicData uri="http://schemas.microsoft.com/office/word/2010/wordprocessingGroup">
                    <wpg:wgp>
                      <wpg:cNvGrpSpPr/>
                      <wpg:grpSpPr>
                        <a:xfrm>
                          <a:off x="0" y="0"/>
                          <a:ext cx="4115689" cy="6096"/>
                          <a:chOff x="0" y="0"/>
                          <a:chExt cx="4115689" cy="6096"/>
                        </a:xfrm>
                      </wpg:grpSpPr>
                      <wps:wsp>
                        <wps:cNvPr id="21623" name="Shape 21623"/>
                        <wps:cNvSpPr/>
                        <wps:spPr>
                          <a:xfrm>
                            <a:off x="0" y="0"/>
                            <a:ext cx="4115689" cy="9144"/>
                          </a:xfrm>
                          <a:custGeom>
                            <a:avLst/>
                            <a:gdLst/>
                            <a:ahLst/>
                            <a:cxnLst/>
                            <a:rect l="0" t="0" r="0" b="0"/>
                            <a:pathLst>
                              <a:path w="4115689" h="9144">
                                <a:moveTo>
                                  <a:pt x="0" y="0"/>
                                </a:moveTo>
                                <a:lnTo>
                                  <a:pt x="4115689" y="0"/>
                                </a:lnTo>
                                <a:lnTo>
                                  <a:pt x="41156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p14="http://schemas.microsoft.com/office/word/2010/wordml" xmlns:cx2="http://schemas.microsoft.com/office/drawing/2015/10/21/chartex" xmlns:w16se="http://schemas.microsoft.com/office/word/2015/wordml/symex" xmlns:cx1="http://schemas.microsoft.com/office/drawing/2015/9/8/chartex" xmlns:cx="http://schemas.microsoft.com/office/drawing/2014/chartex">
            <w:pict w14:anchorId="012E41FB">
              <v:group id="Group 18884" style="width:324.05pt;height:.5pt;mso-position-horizontal-relative:char;mso-position-vertical-relative:line" coordsize="41156,60" o:spid="_x0000_s1026" w14:anchorId="2398F6F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">
                <v:shape id="Shape 21623" style="position:absolute;width:41156;height:91;visibility:visible;mso-wrap-style:square;v-text-anchor:top" coordsize="4115689,9144" o:spid="_x0000_s1027" fillcolor="black" stroked="f" strokeweight="0" path="m,l4115689,r,9144l,914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86t8UA&#10;AADeAAAADwAAAGRycy9kb3ducmV2LnhtbESPT4vCMBTE7wv7HcJb8LJo2i6oVKOsguDVP+D10Tzb&#10;avPSTWJtv71ZWNjjMDO/YZbr3jSiI+drywrSSQKCuLC65lLB+bQbz0H4gKyxsUwKBvKwXr2/LTHX&#10;9skH6o6hFBHCPkcFVQhtLqUvKjLoJ7Yljt7VOoMhSldK7fAZ4aaRWZJMpcGa40KFLW0rKu7Hh1GA&#10;l3v4Se18OLnP7eyQbeRw851So4/+ewEiUB/+w3/tvVaQpdPsC37vxCsgV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Dzq3xQAAAN4AAAAPAAAAAAAAAAAAAAAAAJgCAABkcnMv&#10;ZG93bnJldi54bWxQSwUGAAAAAAQABAD1AAAAigMAAAAA&#10;">
                  <v:stroke miterlimit="83231f" joinstyle="miter"/>
                  <v:path textboxrect="0,0,4115689,9144" arrowok="t"/>
                </v:shape>
                <w10:anchorlock/>
              </v:group>
            </w:pict>
          </mc:Fallback>
        </mc:AlternateConten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
    <w:p w14:paraId="6C692EFB" w14:textId="77777777" w:rsidR="00B36EAF" w:rsidRDefault="7F8FE74E" w:rsidP="00B36EAF">
      <w:pPr>
        <w:tabs>
          <w:tab w:val="center" w:pos="5401"/>
          <w:tab w:val="center" w:pos="2880"/>
          <w:tab w:val="center" w:pos="3601"/>
          <w:tab w:val="center" w:pos="4321"/>
          <w:tab w:val="center" w:pos="5041"/>
          <w:tab w:val="center" w:pos="5761"/>
          <w:tab w:val="center" w:pos="6481"/>
          <w:tab w:val="center" w:pos="7201"/>
          <w:tab w:val="center" w:pos="7921"/>
          <w:tab w:val="center" w:pos="8642"/>
        </w:tabs>
        <w:spacing w:after="12" w:line="248" w:lineRule="auto"/>
      </w:pPr>
      <w:r w:rsidRPr="7F8FE74E">
        <w:rPr>
          <w:rFonts w:ascii="Times New Roman" w:eastAsia="Times New Roman" w:hAnsi="Times New Roman" w:cs="Times New Roman"/>
        </w:rPr>
        <w:t xml:space="preserve">I hereby declare under penalty of perjury that the foregoing is true and correct. </w:t>
      </w:r>
    </w:p>
    <w:p w14:paraId="320C12EE" w14:textId="77777777" w:rsidR="00B36EAF" w:rsidRDefault="00B36EAF" w:rsidP="00B36EAF">
      <w:pPr>
        <w:spacing w:after="12" w:line="433" w:lineRule="auto"/>
        <w:ind w:left="-5" w:right="2897" w:hanging="10"/>
        <w:jc w:val="both"/>
      </w:pPr>
      <w:r>
        <w:rPr>
          <w:rFonts w:ascii="Times New Roman" w:eastAsia="Times New Roman" w:hAnsi="Times New Roman" w:cs="Times New Roman"/>
        </w:rPr>
        <w:t xml:space="preserve">Executed on  </w:t>
      </w:r>
      <w:r>
        <w:rPr>
          <w:noProof/>
        </w:rPr>
        <mc:AlternateContent>
          <mc:Choice Requires="wpg">
            <w:drawing>
              <wp:inline distT="0" distB="0" distL="0" distR="0" wp14:anchorId="6EA75C85" wp14:editId="25953F8C">
                <wp:extent cx="2784602" cy="6096"/>
                <wp:effectExtent l="0" t="0" r="0" b="0"/>
                <wp:docPr id="18885" name="Group 18885"/>
                <wp:cNvGraphicFramePr/>
                <a:graphic xmlns:a="http://schemas.openxmlformats.org/drawingml/2006/main">
                  <a:graphicData uri="http://schemas.microsoft.com/office/word/2010/wordprocessingGroup">
                    <wpg:wgp>
                      <wpg:cNvGrpSpPr/>
                      <wpg:grpSpPr>
                        <a:xfrm>
                          <a:off x="0" y="0"/>
                          <a:ext cx="2784602" cy="6096"/>
                          <a:chOff x="0" y="0"/>
                          <a:chExt cx="2784602" cy="6096"/>
                        </a:xfrm>
                      </wpg:grpSpPr>
                      <wps:wsp>
                        <wps:cNvPr id="21624" name="Shape 21624"/>
                        <wps:cNvSpPr/>
                        <wps:spPr>
                          <a:xfrm>
                            <a:off x="0" y="0"/>
                            <a:ext cx="2784602" cy="9144"/>
                          </a:xfrm>
                          <a:custGeom>
                            <a:avLst/>
                            <a:gdLst/>
                            <a:ahLst/>
                            <a:cxnLst/>
                            <a:rect l="0" t="0" r="0" b="0"/>
                            <a:pathLst>
                              <a:path w="2784602" h="9144">
                                <a:moveTo>
                                  <a:pt x="0" y="0"/>
                                </a:moveTo>
                                <a:lnTo>
                                  <a:pt x="2784602" y="0"/>
                                </a:lnTo>
                                <a:lnTo>
                                  <a:pt x="278460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p14="http://schemas.microsoft.com/office/word/2010/wordml" xmlns:cx2="http://schemas.microsoft.com/office/drawing/2015/10/21/chartex" xmlns:w16se="http://schemas.microsoft.com/office/word/2015/wordml/symex" xmlns:cx1="http://schemas.microsoft.com/office/drawing/2015/9/8/chartex" xmlns:cx="http://schemas.microsoft.com/office/drawing/2014/chartex">
            <w:pict w14:anchorId="3713F686">
              <v:group id="Group 18885" style="width:219.25pt;height:.5pt;mso-position-horizontal-relative:char;mso-position-vertical-relative:line" coordsize="27846,60" o:spid="_x0000_s1026" w14:anchorId="50067D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">
                <v:shape id="Shape 21624" style="position:absolute;width:27846;height:91;visibility:visible;mso-wrap-style:square;v-text-anchor:top" coordsize="2784602,9144" o:spid="_x0000_s1027" fillcolor="black" stroked="f" strokeweight="0" path="m,l2784602,r,9144l,914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tHPMcA&#10;AADeAAAADwAAAGRycy9kb3ducmV2LnhtbESPQWvCQBSE7wX/w/KE3uomwaqkriIt0kJ7ia16fc0+&#10;k2D2bdjdxvTfdwuCx2FmvmGW68G0oifnG8sK0kkCgri0uuFKwdfn9mEBwgdkja1lUvBLHtar0d0S&#10;c20vXFC/C5WIEPY5KqhD6HIpfVmTQT+xHXH0TtYZDFG6SmqHlwg3rcySZCYNNhwXauzouabyvPsx&#10;Cr4X7ny0zfxjn76ax+PL+3Doi0Kp+/GweQIRaAi38LX9phVk6Sybwv+de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7RzzHAAAA3gAAAA8AAAAAAAAAAAAAAAAAmAIAAGRy&#10;cy9kb3ducmV2LnhtbFBLBQYAAAAABAAEAPUAAACMAwAAAAA=&#10;">
                  <v:stroke miterlimit="83231f" joinstyle="miter"/>
                  <v:path textboxrect="0,0,2784602,9144" arrowok="t"/>
                </v:shape>
                <w10:anchorlock/>
              </v:group>
            </w:pict>
          </mc:Fallback>
        </mc:AlternateContent>
      </w:r>
      <w:r>
        <w:rPr>
          <w:rFonts w:ascii="Times New Roman" w:eastAsia="Times New Roman" w:hAnsi="Times New Roman" w:cs="Times New Roman"/>
        </w:rPr>
        <w:tab/>
        <w:t xml:space="preserve"> , 20</w:t>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in </w:t>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(city),  </w:t>
      </w:r>
      <w:r>
        <w:rPr>
          <w:rFonts w:ascii="Times New Roman" w:eastAsia="Times New Roman" w:hAnsi="Times New Roman" w:cs="Times New Roman"/>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(state). </w:t>
      </w:r>
    </w:p>
    <w:p w14:paraId="68A88716" w14:textId="77777777" w:rsidR="00B36EAF" w:rsidRDefault="00B36EAF" w:rsidP="00B36EAF">
      <w:pPr>
        <w:spacing w:after="0"/>
      </w:pP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451E70F8" w14:textId="77777777" w:rsidR="00B36EAF" w:rsidRDefault="7F8FE74E" w:rsidP="00B36EAF">
      <w:pPr>
        <w:spacing w:after="12" w:line="248" w:lineRule="auto"/>
        <w:ind w:left="-5" w:right="45" w:hanging="10"/>
        <w:jc w:val="both"/>
      </w:pPr>
      <w:r w:rsidRPr="7F8FE74E">
        <w:rPr>
          <w:rFonts w:ascii="Times New Roman" w:eastAsia="Times New Roman" w:hAnsi="Times New Roman" w:cs="Times New Roman"/>
        </w:rPr>
        <w:t xml:space="preserve">Signature of Authorized Officer or Agent </w:t>
      </w:r>
    </w:p>
    <w:p w14:paraId="0B8FCD48" w14:textId="77777777" w:rsidR="00B36EAF" w:rsidRDefault="00B36EAF" w:rsidP="00B36EAF">
      <w:pPr>
        <w:spacing w:after="0"/>
      </w:pPr>
      <w:r>
        <w:rPr>
          <w:rFonts w:ascii="Arial" w:eastAsia="Arial" w:hAnsi="Arial" w:cs="Arial"/>
        </w:rPr>
        <w:t xml:space="preserve"> </w:t>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1A650C5B" w14:textId="77777777" w:rsidR="00B36EAF" w:rsidRDefault="7F8FE74E" w:rsidP="00B36EAF">
      <w:pPr>
        <w:spacing w:after="12" w:line="248" w:lineRule="auto"/>
        <w:ind w:left="-5" w:right="45" w:hanging="10"/>
        <w:jc w:val="both"/>
      </w:pPr>
      <w:r w:rsidRPr="7F8FE74E">
        <w:rPr>
          <w:rFonts w:ascii="Times New Roman" w:eastAsia="Times New Roman" w:hAnsi="Times New Roman" w:cs="Times New Roman"/>
        </w:rPr>
        <w:t xml:space="preserve">Printed Name and Title of authorized Officer or Agent </w:t>
      </w:r>
    </w:p>
    <w:p w14:paraId="1D819C89" w14:textId="77777777" w:rsidR="00B36EAF" w:rsidRDefault="00B36EAF" w:rsidP="00B36EAF">
      <w:pPr>
        <w:spacing w:after="0"/>
      </w:pPr>
      <w:r>
        <w:rPr>
          <w:rFonts w:ascii="Times New Roman" w:eastAsia="Times New Roman" w:hAnsi="Times New Roman" w:cs="Times New Roman"/>
        </w:rPr>
        <w:t xml:space="preserve"> </w:t>
      </w:r>
    </w:p>
    <w:p w14:paraId="3590F53C" w14:textId="77777777" w:rsidR="00B36EAF" w:rsidRDefault="7F8FE74E" w:rsidP="00B36EAF">
      <w:pPr>
        <w:spacing w:after="12" w:line="248" w:lineRule="auto"/>
        <w:ind w:left="-5" w:right="45" w:hanging="10"/>
        <w:jc w:val="both"/>
      </w:pPr>
      <w:r w:rsidRPr="7F8FE74E">
        <w:rPr>
          <w:rFonts w:ascii="Times New Roman" w:eastAsia="Times New Roman" w:hAnsi="Times New Roman" w:cs="Times New Roman"/>
        </w:rPr>
        <w:t xml:space="preserve">Subscribed and Sworn Before Me  </w:t>
      </w:r>
    </w:p>
    <w:p w14:paraId="741110A9" w14:textId="77777777" w:rsidR="00B36EAF" w:rsidRDefault="00B36EAF" w:rsidP="00B36EAF">
      <w:pPr>
        <w:spacing w:after="0"/>
      </w:pPr>
      <w:r>
        <w:rPr>
          <w:rFonts w:ascii="Times New Roman" w:eastAsia="Times New Roman" w:hAnsi="Times New Roman" w:cs="Times New Roman"/>
        </w:rPr>
        <w:t xml:space="preserve"> </w:t>
      </w:r>
    </w:p>
    <w:p w14:paraId="513890C7" w14:textId="77777777" w:rsidR="00B36EAF" w:rsidRDefault="00B36EAF" w:rsidP="00B36EAF">
      <w:pPr>
        <w:tabs>
          <w:tab w:val="center" w:pos="3601"/>
          <w:tab w:val="center" w:pos="4321"/>
          <w:tab w:val="center" w:pos="5041"/>
          <w:tab w:val="center" w:pos="6186"/>
        </w:tabs>
        <w:spacing w:after="12" w:line="248" w:lineRule="auto"/>
        <w:ind w:left="-15"/>
      </w:pPr>
      <w:r>
        <w:rPr>
          <w:rFonts w:ascii="Times New Roman" w:eastAsia="Times New Roman" w:hAnsi="Times New Roman" w:cs="Times New Roman"/>
        </w:rPr>
        <w:t xml:space="preserve">On This the ________ Day Of </w:t>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20____. </w:t>
      </w:r>
    </w:p>
    <w:p w14:paraId="691BB596" w14:textId="77777777" w:rsidR="00B36EAF" w:rsidRDefault="00B36EAF" w:rsidP="00B36EAF">
      <w:pPr>
        <w:spacing w:after="0"/>
      </w:pPr>
      <w:r>
        <w:rPr>
          <w:rFonts w:ascii="Times New Roman" w:eastAsia="Times New Roman" w:hAnsi="Times New Roman" w:cs="Times New Roman"/>
        </w:rPr>
        <w:t xml:space="preserve"> </w:t>
      </w:r>
    </w:p>
    <w:p w14:paraId="41D7A9A9" w14:textId="77777777" w:rsidR="00B36EAF" w:rsidRDefault="00B36EAF" w:rsidP="00B36EAF">
      <w:pPr>
        <w:spacing w:after="0"/>
      </w:pP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165898D0" w14:textId="77777777" w:rsidR="00B36EAF" w:rsidRDefault="7F8FE74E" w:rsidP="00B36EAF">
      <w:pPr>
        <w:spacing w:after="12" w:line="248" w:lineRule="auto"/>
        <w:ind w:left="-5" w:right="45" w:hanging="10"/>
        <w:jc w:val="both"/>
      </w:pPr>
      <w:r w:rsidRPr="7F8FE74E">
        <w:rPr>
          <w:rFonts w:ascii="Times New Roman" w:eastAsia="Times New Roman" w:hAnsi="Times New Roman" w:cs="Times New Roman"/>
        </w:rPr>
        <w:t xml:space="preserve">Notary Public </w:t>
      </w:r>
    </w:p>
    <w:p w14:paraId="5D850F14" w14:textId="77777777" w:rsidR="00B36EAF" w:rsidRDefault="00B36EAF" w:rsidP="00B36EAF">
      <w:pPr>
        <w:tabs>
          <w:tab w:val="center" w:pos="2880"/>
          <w:tab w:val="center" w:pos="3601"/>
          <w:tab w:val="center" w:pos="4321"/>
          <w:tab w:val="center" w:pos="5041"/>
          <w:tab w:val="center" w:pos="5761"/>
          <w:tab w:val="center" w:pos="6481"/>
          <w:tab w:val="center" w:pos="7201"/>
          <w:tab w:val="center" w:pos="7921"/>
        </w:tabs>
        <w:spacing w:after="83" w:line="248" w:lineRule="auto"/>
        <w:ind w:left="-15"/>
      </w:pPr>
      <w:r>
        <w:rPr>
          <w:rFonts w:ascii="Times New Roman" w:eastAsia="Times New Roman" w:hAnsi="Times New Roman" w:cs="Times New Roman"/>
        </w:rPr>
        <w:t xml:space="preserve">My Commission Expires: </w:t>
      </w:r>
      <w:r>
        <w:rPr>
          <w:rFonts w:ascii="Times New Roman" w:eastAsia="Times New Roman" w:hAnsi="Times New Roman" w:cs="Times New Roman"/>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t xml:space="preserve"> </w:t>
      </w:r>
      <w:r>
        <w:rPr>
          <w:rFonts w:ascii="Times New Roman" w:eastAsia="Times New Roman" w:hAnsi="Times New Roman" w:cs="Times New Roman"/>
          <w:u w:val="single" w:color="000000"/>
        </w:rPr>
        <w:tab/>
      </w:r>
      <w:r>
        <w:rPr>
          <w:rFonts w:ascii="Times New Roman" w:eastAsia="Times New Roman" w:hAnsi="Times New Roman" w:cs="Times New Roman"/>
        </w:rPr>
        <w:t xml:space="preserve"> </w:t>
      </w:r>
    </w:p>
    <w:p w14:paraId="01919F4A" w14:textId="77777777" w:rsidR="00B36EAF" w:rsidRDefault="7F8FE74E" w:rsidP="7F8FE74E">
      <w:pPr>
        <w:spacing w:after="0"/>
        <w:jc w:val="center"/>
        <w:rPr>
          <w:sz w:val="20"/>
          <w:szCs w:val="20"/>
        </w:rPr>
      </w:pPr>
      <w:r w:rsidRPr="7F8FE74E">
        <w:rPr>
          <w:rFonts w:ascii="Times New Roman" w:eastAsia="Times New Roman" w:hAnsi="Times New Roman" w:cs="Times New Roman"/>
          <w:b/>
          <w:bCs/>
          <w:color w:val="FF0000"/>
          <w:sz w:val="24"/>
          <w:szCs w:val="24"/>
          <w:u w:val="single"/>
        </w:rPr>
        <w:lastRenderedPageBreak/>
        <w:t>Please attached a copy of your W-9 Form as well with this Form…..</w:t>
      </w:r>
    </w:p>
    <w:p w14:paraId="72DB4449" w14:textId="77777777" w:rsidR="00107C03" w:rsidRDefault="7F8FE74E" w:rsidP="00107C03">
      <w:pPr>
        <w:spacing w:after="0"/>
      </w:pPr>
      <w:r w:rsidRPr="7F8FE74E">
        <w:rPr>
          <w:rFonts w:ascii="Bookman Old Style" w:eastAsia="Bookman Old Style" w:hAnsi="Bookman Old Style" w:cs="Bookman Old Style"/>
          <w:b/>
          <w:bCs/>
          <w:color w:val="FF0000"/>
          <w:sz w:val="20"/>
          <w:szCs w:val="20"/>
          <w:u w:val="single"/>
        </w:rPr>
        <w:t>Exhibit V</w:t>
      </w:r>
    </w:p>
    <w:p w14:paraId="2ADEAFF9" w14:textId="77777777" w:rsidR="00107C03" w:rsidRDefault="7F8FE74E" w:rsidP="7F8FE74E">
      <w:pPr>
        <w:spacing w:after="20"/>
        <w:ind w:left="-5" w:hanging="10"/>
        <w:rPr>
          <w:rFonts w:ascii="Times New Roman" w:eastAsia="Times New Roman" w:hAnsi="Times New Roman" w:cs="Times New Roman"/>
          <w:b/>
          <w:bCs/>
          <w:sz w:val="20"/>
          <w:szCs w:val="20"/>
        </w:rPr>
      </w:pPr>
      <w:r w:rsidRPr="7F8FE74E">
        <w:rPr>
          <w:rFonts w:ascii="Bookman Old Style" w:eastAsia="Bookman Old Style" w:hAnsi="Bookman Old Style" w:cs="Bookman Old Style"/>
          <w:b/>
          <w:bCs/>
          <w:color w:val="FF0000"/>
          <w:sz w:val="20"/>
          <w:szCs w:val="20"/>
          <w:u w:val="single"/>
        </w:rPr>
        <w:t>Offeror Checklist</w:t>
      </w:r>
    </w:p>
    <w:p w14:paraId="2ED05239" w14:textId="77777777" w:rsidR="00107C03" w:rsidRPr="00BB13F7" w:rsidRDefault="7F8FE74E" w:rsidP="7F8FE74E">
      <w:pPr>
        <w:jc w:val="center"/>
        <w:rPr>
          <w:rFonts w:ascii="Times New Roman" w:eastAsia="Times New Roman" w:hAnsi="Times New Roman" w:cs="Times New Roman"/>
          <w:b/>
          <w:bCs/>
          <w:sz w:val="20"/>
          <w:szCs w:val="20"/>
        </w:rPr>
      </w:pPr>
      <w:r w:rsidRPr="7F8FE74E">
        <w:rPr>
          <w:rFonts w:ascii="Times New Roman" w:eastAsia="Times New Roman" w:hAnsi="Times New Roman" w:cs="Times New Roman"/>
          <w:b/>
          <w:bCs/>
          <w:sz w:val="20"/>
          <w:szCs w:val="20"/>
        </w:rPr>
        <w:t>OFFEROR’S CHECKLIST</w:t>
      </w:r>
    </w:p>
    <w:p w14:paraId="4C7D15B7" w14:textId="77777777" w:rsidR="00107C03" w:rsidRPr="00BB13F7" w:rsidRDefault="7F8FE74E" w:rsidP="7F8FE74E">
      <w:pPr>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PROPOSAL NO.:  _________________________________________________________</w:t>
      </w:r>
    </w:p>
    <w:p w14:paraId="1AA78AD5" w14:textId="77777777" w:rsidR="00107C03" w:rsidRDefault="7F8FE74E" w:rsidP="7F8FE74E">
      <w:pPr>
        <w:numPr>
          <w:ilvl w:val="0"/>
          <w:numId w:val="3"/>
        </w:numPr>
        <w:spacing w:after="0" w:line="240" w:lineRule="auto"/>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All copies as indicated in this IFB</w:t>
      </w:r>
    </w:p>
    <w:p w14:paraId="40A161DE" w14:textId="77777777" w:rsidR="00B36EAF" w:rsidRPr="00BB13F7" w:rsidRDefault="7F8FE74E" w:rsidP="7F8FE74E">
      <w:pPr>
        <w:numPr>
          <w:ilvl w:val="0"/>
          <w:numId w:val="3"/>
        </w:numPr>
        <w:spacing w:after="0" w:line="240" w:lineRule="auto"/>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Bid Tabulation Form</w:t>
      </w:r>
    </w:p>
    <w:p w14:paraId="33DB0458" w14:textId="77777777" w:rsidR="00107C03" w:rsidRPr="00BB13F7" w:rsidRDefault="7F8FE74E" w:rsidP="7F8FE74E">
      <w:pPr>
        <w:numPr>
          <w:ilvl w:val="0"/>
          <w:numId w:val="4"/>
        </w:numPr>
        <w:spacing w:after="0" w:line="240" w:lineRule="auto"/>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The proposal has been signed by an authorized principal or authorized official of the firm.</w:t>
      </w:r>
    </w:p>
    <w:p w14:paraId="0331CE5B" w14:textId="77777777" w:rsidR="00107C03" w:rsidRPr="00BB13F7" w:rsidRDefault="7F8FE74E" w:rsidP="7F8FE74E">
      <w:pPr>
        <w:numPr>
          <w:ilvl w:val="0"/>
          <w:numId w:val="5"/>
        </w:numPr>
        <w:spacing w:after="0" w:line="280" w:lineRule="exact"/>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No conditions, restrictions or qualifications have been placed by the company on this proposal that would have the proposal declared non-responsive.</w:t>
      </w:r>
    </w:p>
    <w:p w14:paraId="0E771BD5" w14:textId="77777777" w:rsidR="00107C03" w:rsidRPr="00BB13F7" w:rsidRDefault="7F8FE74E" w:rsidP="7F8FE74E">
      <w:pPr>
        <w:numPr>
          <w:ilvl w:val="0"/>
          <w:numId w:val="6"/>
        </w:numPr>
        <w:spacing w:after="0" w:line="280" w:lineRule="exact"/>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We are prepared to provide the insurance and bonds required in this solicitation.</w:t>
      </w:r>
    </w:p>
    <w:p w14:paraId="6E03A9AB" w14:textId="77777777" w:rsidR="00107C03" w:rsidRPr="00AB0621" w:rsidRDefault="7F8FE74E" w:rsidP="7F8FE74E">
      <w:pPr>
        <w:numPr>
          <w:ilvl w:val="0"/>
          <w:numId w:val="6"/>
        </w:numPr>
        <w:spacing w:after="0" w:line="280" w:lineRule="exact"/>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 xml:space="preserve">All forms </w:t>
      </w:r>
    </w:p>
    <w:p w14:paraId="3D5C97CC" w14:textId="77777777" w:rsidR="00107C03" w:rsidRDefault="7F8FE74E" w:rsidP="7F8FE74E">
      <w:pPr>
        <w:numPr>
          <w:ilvl w:val="0"/>
          <w:numId w:val="6"/>
        </w:numPr>
        <w:spacing w:after="0" w:line="280" w:lineRule="exact"/>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E-verify Affidavit (Supplies N/A)</w:t>
      </w:r>
    </w:p>
    <w:p w14:paraId="615D9BC6" w14:textId="77777777" w:rsidR="00107C03" w:rsidRDefault="00107C03" w:rsidP="00107C03">
      <w:pPr>
        <w:spacing w:after="0" w:line="280" w:lineRule="exact"/>
        <w:jc w:val="both"/>
        <w:rPr>
          <w:rFonts w:ascii="Times New Roman" w:hAnsi="Times New Roman" w:cs="Times New Roman"/>
          <w:sz w:val="20"/>
          <w:szCs w:val="20"/>
        </w:rPr>
      </w:pPr>
    </w:p>
    <w:p w14:paraId="660D57F3" w14:textId="77777777" w:rsidR="00107C03" w:rsidRPr="00BB13F7" w:rsidRDefault="00107C03" w:rsidP="00107C03">
      <w:pPr>
        <w:spacing w:after="0" w:line="280" w:lineRule="exact"/>
        <w:rPr>
          <w:rFonts w:ascii="Times New Roman" w:hAnsi="Times New Roman" w:cs="Times New Roman"/>
          <w:sz w:val="20"/>
          <w:szCs w:val="20"/>
        </w:rPr>
      </w:pPr>
    </w:p>
    <w:p w14:paraId="1090D3DA" w14:textId="77777777" w:rsidR="00107C03" w:rsidRPr="00BB13F7" w:rsidRDefault="7F8FE74E" w:rsidP="7F8FE74E">
      <w:pPr>
        <w:ind w:left="2880"/>
        <w:contextualSpacing/>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_______________________________________________</w:t>
      </w:r>
    </w:p>
    <w:p w14:paraId="70444470" w14:textId="77777777" w:rsidR="00107C03" w:rsidRPr="00BB13F7" w:rsidRDefault="7F8FE74E" w:rsidP="7F8FE74E">
      <w:pPr>
        <w:ind w:left="2880"/>
        <w:contextualSpacing/>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COMPANY NAME</w:t>
      </w:r>
    </w:p>
    <w:p w14:paraId="55E37508" w14:textId="77777777" w:rsidR="00107C03" w:rsidRPr="00BB13F7" w:rsidRDefault="00107C03" w:rsidP="00107C03">
      <w:pPr>
        <w:jc w:val="both"/>
        <w:rPr>
          <w:rFonts w:ascii="Times New Roman" w:hAnsi="Times New Roman" w:cs="Times New Roman"/>
          <w:sz w:val="20"/>
          <w:szCs w:val="20"/>
        </w:rPr>
      </w:pPr>
    </w:p>
    <w:p w14:paraId="29F6273D" w14:textId="77777777" w:rsidR="00107C03" w:rsidRPr="00BB13F7" w:rsidRDefault="00107C03" w:rsidP="7F8FE74E">
      <w:pPr>
        <w:ind w:left="2160" w:firstLine="720"/>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_______________________________________________</w:t>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7F8FE74E">
        <w:rPr>
          <w:rFonts w:ascii="Times New Roman" w:eastAsia="Times New Roman" w:hAnsi="Times New Roman" w:cs="Times New Roman"/>
          <w:sz w:val="20"/>
          <w:szCs w:val="20"/>
        </w:rPr>
        <w:t xml:space="preserve">TYPE OR PRINT NAME OF PERSON COMPLETING CHECKLIST </w:t>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7F8FE74E">
        <w:rPr>
          <w:rFonts w:ascii="Times New Roman" w:eastAsia="Times New Roman" w:hAnsi="Times New Roman" w:cs="Times New Roman"/>
          <w:sz w:val="20"/>
          <w:szCs w:val="20"/>
        </w:rPr>
        <w:t>_______________________________________________</w:t>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7F8FE74E">
        <w:rPr>
          <w:rFonts w:ascii="Times New Roman" w:eastAsia="Times New Roman" w:hAnsi="Times New Roman" w:cs="Times New Roman"/>
          <w:sz w:val="20"/>
          <w:szCs w:val="20"/>
        </w:rPr>
        <w:t>SIGNATURE OF PERSON COMPLETING CHECKLIST</w:t>
      </w:r>
    </w:p>
    <w:p w14:paraId="1A27E4C2" w14:textId="77777777" w:rsidR="00107C03" w:rsidRPr="00BB13F7" w:rsidRDefault="00107C03" w:rsidP="00107C03">
      <w:pPr>
        <w:contextualSpacing/>
        <w:jc w:val="both"/>
        <w:rPr>
          <w:rFonts w:ascii="Times New Roman" w:hAnsi="Times New Roman" w:cs="Times New Roman"/>
          <w:sz w:val="20"/>
          <w:szCs w:val="20"/>
        </w:rPr>
      </w:pPr>
    </w:p>
    <w:p w14:paraId="537E5316" w14:textId="77777777" w:rsidR="00107C03" w:rsidRPr="00BB13F7" w:rsidRDefault="7F8FE74E" w:rsidP="7F8FE74E">
      <w:pPr>
        <w:ind w:left="2160" w:firstLine="720"/>
        <w:contextualSpacing/>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______________________________</w:t>
      </w:r>
    </w:p>
    <w:p w14:paraId="4A90E996" w14:textId="77777777" w:rsidR="00107C03" w:rsidRPr="00BB13F7" w:rsidRDefault="7F8FE74E" w:rsidP="7F8FE74E">
      <w:pPr>
        <w:ind w:left="2880"/>
        <w:contextualSpacing/>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DATE</w:t>
      </w:r>
    </w:p>
    <w:p w14:paraId="33521765" w14:textId="77777777" w:rsidR="00107C03" w:rsidRPr="00BB13F7" w:rsidRDefault="00107C03" w:rsidP="00107C03">
      <w:pPr>
        <w:jc w:val="both"/>
        <w:rPr>
          <w:rFonts w:ascii="Times New Roman" w:hAnsi="Times New Roman" w:cs="Times New Roman"/>
          <w:sz w:val="20"/>
          <w:szCs w:val="20"/>
        </w:rPr>
      </w:pPr>
    </w:p>
    <w:p w14:paraId="60E73B54" w14:textId="77777777" w:rsidR="00107C03" w:rsidRPr="00BB13F7" w:rsidRDefault="7F8FE74E" w:rsidP="7F8FE74E">
      <w:pPr>
        <w:ind w:left="2880"/>
        <w:contextualSpacing/>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_____________________________________________</w:t>
      </w:r>
    </w:p>
    <w:p w14:paraId="7415BD3E" w14:textId="77777777" w:rsidR="00107C03" w:rsidRPr="00BB13F7" w:rsidRDefault="7F8FE74E" w:rsidP="7F8FE74E">
      <w:pPr>
        <w:tabs>
          <w:tab w:val="left" w:pos="8550"/>
        </w:tabs>
        <w:ind w:left="2880"/>
        <w:contextualSpacing/>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COMPANY FEDERAL ID NUMBER</w:t>
      </w:r>
    </w:p>
    <w:p w14:paraId="6068A172" w14:textId="77777777" w:rsidR="00107C03" w:rsidRPr="00BB13F7" w:rsidRDefault="00107C03" w:rsidP="00107C03">
      <w:pPr>
        <w:tabs>
          <w:tab w:val="left" w:pos="8550"/>
        </w:tabs>
        <w:jc w:val="both"/>
        <w:rPr>
          <w:rFonts w:ascii="Times New Roman" w:hAnsi="Times New Roman" w:cs="Times New Roman"/>
          <w:sz w:val="20"/>
          <w:szCs w:val="20"/>
        </w:rPr>
      </w:pPr>
    </w:p>
    <w:p w14:paraId="129AD8AB" w14:textId="77777777" w:rsidR="00107C03" w:rsidRPr="00BB13F7" w:rsidRDefault="7F8FE74E" w:rsidP="7F8FE74E">
      <w:pPr>
        <w:tabs>
          <w:tab w:val="left" w:pos="8550"/>
        </w:tabs>
        <w:ind w:left="2880"/>
        <w:contextualSpacing/>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______________________________________________</w:t>
      </w:r>
    </w:p>
    <w:p w14:paraId="1B1F1CBB" w14:textId="77777777" w:rsidR="00107C03" w:rsidRPr="00BB13F7" w:rsidRDefault="7F8FE74E" w:rsidP="7F8FE74E">
      <w:pPr>
        <w:tabs>
          <w:tab w:val="left" w:pos="8550"/>
        </w:tabs>
        <w:ind w:left="2880"/>
        <w:contextualSpacing/>
        <w:jc w:val="both"/>
        <w:rPr>
          <w:rFonts w:ascii="Times New Roman" w:eastAsia="Times New Roman" w:hAnsi="Times New Roman" w:cs="Times New Roman"/>
          <w:sz w:val="20"/>
          <w:szCs w:val="20"/>
        </w:rPr>
      </w:pPr>
      <w:r w:rsidRPr="7F8FE74E">
        <w:rPr>
          <w:rFonts w:ascii="Times New Roman" w:eastAsia="Times New Roman" w:hAnsi="Times New Roman" w:cs="Times New Roman"/>
          <w:sz w:val="20"/>
          <w:szCs w:val="20"/>
        </w:rPr>
        <w:t>COMPANY E-MAIL ADDRESS</w:t>
      </w:r>
    </w:p>
    <w:p w14:paraId="62351CB0" w14:textId="77777777" w:rsidR="00107C03" w:rsidRPr="00BB13F7" w:rsidRDefault="00107C03" w:rsidP="00107C03">
      <w:pPr>
        <w:jc w:val="both"/>
        <w:rPr>
          <w:rFonts w:ascii="Times New Roman" w:hAnsi="Times New Roman" w:cs="Times New Roman"/>
          <w:sz w:val="20"/>
          <w:szCs w:val="20"/>
        </w:rPr>
      </w:pPr>
    </w:p>
    <w:p w14:paraId="1C027D42" w14:textId="77777777" w:rsidR="00BE7959" w:rsidRDefault="00BE7959" w:rsidP="00107C03">
      <w:pPr>
        <w:spacing w:line="360" w:lineRule="auto"/>
        <w:jc w:val="both"/>
        <w:rPr>
          <w:rFonts w:ascii="Times New Roman" w:hAnsi="Times New Roman" w:cs="Times New Roman"/>
          <w:b/>
          <w:sz w:val="20"/>
          <w:szCs w:val="20"/>
        </w:rPr>
      </w:pPr>
    </w:p>
    <w:p w14:paraId="690052BB" w14:textId="77777777" w:rsidR="00BE7959" w:rsidRDefault="00BE7959" w:rsidP="00107C03">
      <w:pPr>
        <w:spacing w:line="360" w:lineRule="auto"/>
        <w:jc w:val="both"/>
        <w:rPr>
          <w:rFonts w:ascii="Times New Roman" w:hAnsi="Times New Roman" w:cs="Times New Roman"/>
          <w:b/>
          <w:sz w:val="20"/>
          <w:szCs w:val="20"/>
        </w:rPr>
      </w:pPr>
    </w:p>
    <w:p w14:paraId="6D865015" w14:textId="77777777" w:rsidR="00BE7959" w:rsidRDefault="00BE7959" w:rsidP="00107C03">
      <w:pPr>
        <w:spacing w:line="360" w:lineRule="auto"/>
        <w:jc w:val="both"/>
        <w:rPr>
          <w:rFonts w:ascii="Times New Roman" w:hAnsi="Times New Roman" w:cs="Times New Roman"/>
          <w:b/>
          <w:sz w:val="20"/>
          <w:szCs w:val="20"/>
        </w:rPr>
      </w:pPr>
    </w:p>
    <w:p w14:paraId="19FA4DE9" w14:textId="77777777" w:rsidR="00BE7959" w:rsidRDefault="00BE7959" w:rsidP="00107C03">
      <w:pPr>
        <w:spacing w:line="360" w:lineRule="auto"/>
        <w:jc w:val="both"/>
        <w:rPr>
          <w:rFonts w:ascii="Times New Roman" w:hAnsi="Times New Roman" w:cs="Times New Roman"/>
          <w:b/>
          <w:sz w:val="20"/>
          <w:szCs w:val="20"/>
        </w:rPr>
      </w:pPr>
    </w:p>
    <w:p w14:paraId="7603BA3D" w14:textId="77777777" w:rsidR="00BE7959" w:rsidRDefault="00BE7959" w:rsidP="00107C03">
      <w:pPr>
        <w:spacing w:line="360" w:lineRule="auto"/>
        <w:jc w:val="both"/>
        <w:rPr>
          <w:rFonts w:ascii="Times New Roman" w:hAnsi="Times New Roman" w:cs="Times New Roman"/>
          <w:b/>
          <w:sz w:val="20"/>
          <w:szCs w:val="20"/>
        </w:rPr>
      </w:pPr>
    </w:p>
    <w:p w14:paraId="396934A8" w14:textId="77777777" w:rsidR="00655330" w:rsidRDefault="00655330">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br w:type="page"/>
      </w:r>
    </w:p>
    <w:p w14:paraId="07F50D3C" w14:textId="755783D3" w:rsidR="00107C03" w:rsidRPr="00BB13F7" w:rsidRDefault="7F8FE74E" w:rsidP="7F8FE74E">
      <w:pPr>
        <w:spacing w:line="360" w:lineRule="auto"/>
        <w:jc w:val="center"/>
        <w:rPr>
          <w:rFonts w:ascii="Times New Roman" w:eastAsia="Times New Roman" w:hAnsi="Times New Roman" w:cs="Times New Roman"/>
          <w:b/>
          <w:bCs/>
          <w:sz w:val="20"/>
          <w:szCs w:val="20"/>
        </w:rPr>
      </w:pPr>
      <w:r w:rsidRPr="7F8FE74E">
        <w:rPr>
          <w:rFonts w:ascii="Times New Roman" w:eastAsia="Times New Roman" w:hAnsi="Times New Roman" w:cs="Times New Roman"/>
          <w:b/>
          <w:bCs/>
          <w:sz w:val="20"/>
          <w:szCs w:val="20"/>
        </w:rPr>
        <w:lastRenderedPageBreak/>
        <w:t xml:space="preserve">READ AND COMPLETE THIS CHECKLIST </w:t>
      </w:r>
      <w:r w:rsidRPr="7F8FE74E">
        <w:rPr>
          <w:rFonts w:ascii="Times New Roman" w:eastAsia="Times New Roman" w:hAnsi="Times New Roman" w:cs="Times New Roman"/>
          <w:b/>
          <w:bCs/>
          <w:sz w:val="20"/>
          <w:szCs w:val="20"/>
          <w:u w:val="single"/>
        </w:rPr>
        <w:t>BEFORE</w:t>
      </w:r>
      <w:r w:rsidRPr="7F8FE74E">
        <w:rPr>
          <w:rFonts w:ascii="Times New Roman" w:eastAsia="Times New Roman" w:hAnsi="Times New Roman" w:cs="Times New Roman"/>
          <w:b/>
          <w:bCs/>
          <w:sz w:val="20"/>
          <w:szCs w:val="20"/>
        </w:rPr>
        <w:t xml:space="preserve"> SUBMITTING THE PROPOSAL</w:t>
      </w:r>
    </w:p>
    <w:p w14:paraId="4D0F890C" w14:textId="77777777" w:rsidR="00107C03" w:rsidRPr="00BB13F7" w:rsidRDefault="7F8FE74E" w:rsidP="7F8FE74E">
      <w:pPr>
        <w:jc w:val="both"/>
        <w:rPr>
          <w:rFonts w:ascii="Times New Roman" w:eastAsia="Times New Roman" w:hAnsi="Times New Roman" w:cs="Times New Roman"/>
          <w:b/>
          <w:bCs/>
          <w:sz w:val="20"/>
          <w:szCs w:val="20"/>
          <w:u w:val="double"/>
        </w:rPr>
      </w:pPr>
      <w:r w:rsidRPr="7F8FE74E">
        <w:rPr>
          <w:rFonts w:ascii="Times New Roman" w:eastAsia="Times New Roman" w:hAnsi="Times New Roman" w:cs="Times New Roman"/>
          <w:b/>
          <w:bCs/>
          <w:sz w:val="20"/>
          <w:szCs w:val="20"/>
          <w:u w:val="double"/>
        </w:rPr>
        <w:t>RETURN WITH PROPOSAL</w:t>
      </w:r>
    </w:p>
    <w:p w14:paraId="62503C78" w14:textId="77777777" w:rsidR="00C06773" w:rsidRDefault="006F4716" w:rsidP="7F8FE74E">
      <w:pPr>
        <w:spacing w:after="0"/>
        <w:jc w:val="center"/>
        <w:rPr>
          <w:rFonts w:ascii="Times New Roman" w:eastAsia="Times New Roman" w:hAnsi="Times New Roman" w:cs="Times New Roman"/>
          <w:b/>
          <w:bCs/>
          <w:color w:val="000000" w:themeColor="text1"/>
          <w:sz w:val="30"/>
          <w:szCs w:val="30"/>
          <w:u w:val="single"/>
        </w:rPr>
      </w:pPr>
      <w:r w:rsidRPr="7F8FE74E">
        <w:rPr>
          <w:rFonts w:ascii="Times New Roman" w:eastAsia="Times New Roman" w:hAnsi="Times New Roman" w:cs="Times New Roman"/>
          <w:b/>
          <w:bCs/>
          <w:color w:val="000000"/>
          <w:spacing w:val="-1"/>
          <w:sz w:val="30"/>
          <w:szCs w:val="30"/>
          <w:highlight w:val="yellow"/>
          <w:u w:val="single"/>
        </w:rPr>
        <w:t>B</w:t>
      </w:r>
      <w:r w:rsidRPr="7F8FE74E">
        <w:rPr>
          <w:rFonts w:ascii="Times New Roman" w:eastAsia="Times New Roman" w:hAnsi="Times New Roman" w:cs="Times New Roman"/>
          <w:b/>
          <w:bCs/>
          <w:color w:val="000000"/>
          <w:spacing w:val="1"/>
          <w:sz w:val="30"/>
          <w:szCs w:val="30"/>
          <w:highlight w:val="yellow"/>
          <w:u w:val="single"/>
        </w:rPr>
        <w:t>I</w:t>
      </w:r>
      <w:r w:rsidRPr="7F8FE74E">
        <w:rPr>
          <w:rFonts w:ascii="Times New Roman" w:eastAsia="Times New Roman" w:hAnsi="Times New Roman" w:cs="Times New Roman"/>
          <w:b/>
          <w:bCs/>
          <w:color w:val="000000"/>
          <w:sz w:val="30"/>
          <w:szCs w:val="30"/>
          <w:highlight w:val="yellow"/>
          <w:u w:val="single"/>
        </w:rPr>
        <w:t>D</w:t>
      </w:r>
      <w:r w:rsidRPr="7F8FE74E">
        <w:rPr>
          <w:rFonts w:ascii="Times New Roman" w:eastAsia="Times New Roman" w:hAnsi="Times New Roman" w:cs="Times New Roman"/>
          <w:b/>
          <w:bCs/>
          <w:color w:val="000000"/>
          <w:spacing w:val="-1"/>
          <w:sz w:val="30"/>
          <w:szCs w:val="30"/>
          <w:highlight w:val="yellow"/>
          <w:u w:val="single"/>
        </w:rPr>
        <w:t xml:space="preserve"> T</w:t>
      </w:r>
      <w:r w:rsidRPr="7F8FE74E">
        <w:rPr>
          <w:rFonts w:ascii="Times New Roman" w:eastAsia="Times New Roman" w:hAnsi="Times New Roman" w:cs="Times New Roman"/>
          <w:b/>
          <w:bCs/>
          <w:color w:val="000000"/>
          <w:spacing w:val="1"/>
          <w:sz w:val="30"/>
          <w:szCs w:val="30"/>
          <w:highlight w:val="yellow"/>
          <w:u w:val="single"/>
        </w:rPr>
        <w:t>A</w:t>
      </w:r>
      <w:r w:rsidRPr="7F8FE74E">
        <w:rPr>
          <w:rFonts w:ascii="Times New Roman" w:eastAsia="Times New Roman" w:hAnsi="Times New Roman" w:cs="Times New Roman"/>
          <w:b/>
          <w:bCs/>
          <w:color w:val="000000"/>
          <w:spacing w:val="-1"/>
          <w:sz w:val="30"/>
          <w:szCs w:val="30"/>
          <w:highlight w:val="yellow"/>
          <w:u w:val="single"/>
        </w:rPr>
        <w:t>B</w:t>
      </w:r>
      <w:r w:rsidRPr="7F8FE74E">
        <w:rPr>
          <w:rFonts w:ascii="Times New Roman" w:eastAsia="Times New Roman" w:hAnsi="Times New Roman" w:cs="Times New Roman"/>
          <w:b/>
          <w:bCs/>
          <w:color w:val="000000"/>
          <w:sz w:val="30"/>
          <w:szCs w:val="30"/>
          <w:highlight w:val="yellow"/>
          <w:u w:val="single"/>
        </w:rPr>
        <w:t>U</w:t>
      </w:r>
      <w:r w:rsidRPr="7F8FE74E">
        <w:rPr>
          <w:rFonts w:ascii="Times New Roman" w:eastAsia="Times New Roman" w:hAnsi="Times New Roman" w:cs="Times New Roman"/>
          <w:b/>
          <w:bCs/>
          <w:color w:val="000000"/>
          <w:spacing w:val="1"/>
          <w:sz w:val="30"/>
          <w:szCs w:val="30"/>
          <w:highlight w:val="yellow"/>
          <w:u w:val="single"/>
        </w:rPr>
        <w:t>L</w:t>
      </w:r>
      <w:r w:rsidRPr="7F8FE74E">
        <w:rPr>
          <w:rFonts w:ascii="Times New Roman" w:eastAsia="Times New Roman" w:hAnsi="Times New Roman" w:cs="Times New Roman"/>
          <w:b/>
          <w:bCs/>
          <w:color w:val="000000"/>
          <w:sz w:val="30"/>
          <w:szCs w:val="30"/>
          <w:highlight w:val="yellow"/>
          <w:u w:val="single"/>
        </w:rPr>
        <w:t>A</w:t>
      </w:r>
      <w:r w:rsidRPr="7F8FE74E">
        <w:rPr>
          <w:rFonts w:ascii="Times New Roman" w:eastAsia="Times New Roman" w:hAnsi="Times New Roman" w:cs="Times New Roman"/>
          <w:b/>
          <w:bCs/>
          <w:color w:val="000000"/>
          <w:spacing w:val="-1"/>
          <w:sz w:val="30"/>
          <w:szCs w:val="30"/>
          <w:highlight w:val="yellow"/>
          <w:u w:val="single"/>
        </w:rPr>
        <w:t>T</w:t>
      </w:r>
      <w:r w:rsidRPr="7F8FE74E">
        <w:rPr>
          <w:rFonts w:ascii="Times New Roman" w:eastAsia="Times New Roman" w:hAnsi="Times New Roman" w:cs="Times New Roman"/>
          <w:b/>
          <w:bCs/>
          <w:color w:val="000000"/>
          <w:spacing w:val="1"/>
          <w:sz w:val="30"/>
          <w:szCs w:val="30"/>
          <w:highlight w:val="yellow"/>
          <w:u w:val="single"/>
        </w:rPr>
        <w:t>IO</w:t>
      </w:r>
      <w:r w:rsidRPr="7F8FE74E">
        <w:rPr>
          <w:rFonts w:ascii="Times New Roman" w:eastAsia="Times New Roman" w:hAnsi="Times New Roman" w:cs="Times New Roman"/>
          <w:b/>
          <w:bCs/>
          <w:color w:val="000000"/>
          <w:sz w:val="30"/>
          <w:szCs w:val="30"/>
          <w:highlight w:val="yellow"/>
          <w:u w:val="single"/>
        </w:rPr>
        <w:t>N</w:t>
      </w:r>
      <w:r w:rsidRPr="7F8FE74E">
        <w:rPr>
          <w:rFonts w:ascii="Times New Roman" w:eastAsia="Times New Roman" w:hAnsi="Times New Roman" w:cs="Times New Roman"/>
          <w:b/>
          <w:bCs/>
          <w:color w:val="000000"/>
          <w:spacing w:val="-1"/>
          <w:sz w:val="30"/>
          <w:szCs w:val="30"/>
          <w:highlight w:val="yellow"/>
          <w:u w:val="single"/>
        </w:rPr>
        <w:t xml:space="preserve"> P</w:t>
      </w:r>
      <w:r w:rsidRPr="7F8FE74E">
        <w:rPr>
          <w:rFonts w:ascii="Times New Roman" w:eastAsia="Times New Roman" w:hAnsi="Times New Roman" w:cs="Times New Roman"/>
          <w:b/>
          <w:bCs/>
          <w:color w:val="000000"/>
          <w:sz w:val="30"/>
          <w:szCs w:val="30"/>
          <w:highlight w:val="yellow"/>
          <w:u w:val="single"/>
        </w:rPr>
        <w:t>A</w:t>
      </w:r>
      <w:r w:rsidRPr="7F8FE74E">
        <w:rPr>
          <w:rFonts w:ascii="Times New Roman" w:eastAsia="Times New Roman" w:hAnsi="Times New Roman" w:cs="Times New Roman"/>
          <w:b/>
          <w:bCs/>
          <w:color w:val="000000"/>
          <w:spacing w:val="1"/>
          <w:sz w:val="30"/>
          <w:szCs w:val="30"/>
          <w:highlight w:val="yellow"/>
          <w:u w:val="single"/>
        </w:rPr>
        <w:t>G</w:t>
      </w:r>
      <w:r w:rsidRPr="7F8FE74E">
        <w:rPr>
          <w:rFonts w:ascii="Times New Roman" w:eastAsia="Times New Roman" w:hAnsi="Times New Roman" w:cs="Times New Roman"/>
          <w:b/>
          <w:bCs/>
          <w:color w:val="000000"/>
          <w:sz w:val="30"/>
          <w:szCs w:val="30"/>
          <w:highlight w:val="yellow"/>
          <w:u w:val="single"/>
        </w:rPr>
        <w:t>E</w:t>
      </w:r>
    </w:p>
    <w:p w14:paraId="51BF1D4B" w14:textId="77777777" w:rsidR="006F4716" w:rsidRDefault="006F4716" w:rsidP="7F8FE74E">
      <w:pPr>
        <w:spacing w:after="0"/>
        <w:jc w:val="center"/>
        <w:rPr>
          <w:rFonts w:ascii="Times New Roman" w:eastAsia="Times New Roman" w:hAnsi="Times New Roman" w:cs="Times New Roman"/>
          <w:color w:val="000000" w:themeColor="text1"/>
          <w:sz w:val="26"/>
          <w:szCs w:val="26"/>
        </w:rPr>
      </w:pPr>
      <w:r w:rsidRPr="7F8FE74E">
        <w:rPr>
          <w:rFonts w:ascii="Times New Roman" w:eastAsia="Times New Roman" w:hAnsi="Times New Roman" w:cs="Times New Roman"/>
          <w:b/>
          <w:bCs/>
          <w:color w:val="000000"/>
          <w:sz w:val="26"/>
          <w:szCs w:val="26"/>
        </w:rPr>
        <w:t>Bid</w:t>
      </w:r>
      <w:r w:rsidRPr="7F8FE74E">
        <w:rPr>
          <w:rFonts w:ascii="Times New Roman" w:eastAsia="Times New Roman" w:hAnsi="Times New Roman" w:cs="Times New Roman"/>
          <w:b/>
          <w:bCs/>
          <w:color w:val="000000"/>
          <w:spacing w:val="-4"/>
          <w:sz w:val="26"/>
          <w:szCs w:val="26"/>
        </w:rPr>
        <w:t xml:space="preserve"> </w:t>
      </w:r>
      <w:r w:rsidRPr="7F8FE74E">
        <w:rPr>
          <w:rFonts w:ascii="Times New Roman" w:eastAsia="Times New Roman" w:hAnsi="Times New Roman" w:cs="Times New Roman"/>
          <w:b/>
          <w:bCs/>
          <w:color w:val="000000"/>
          <w:sz w:val="26"/>
          <w:szCs w:val="26"/>
        </w:rPr>
        <w:t>Fo</w:t>
      </w:r>
      <w:r w:rsidRPr="7F8FE74E">
        <w:rPr>
          <w:rFonts w:ascii="Times New Roman" w:eastAsia="Times New Roman" w:hAnsi="Times New Roman" w:cs="Times New Roman"/>
          <w:b/>
          <w:bCs/>
          <w:color w:val="000000"/>
          <w:spacing w:val="2"/>
          <w:sz w:val="26"/>
          <w:szCs w:val="26"/>
        </w:rPr>
        <w:t>r</w:t>
      </w:r>
      <w:r w:rsidRPr="7F8FE74E">
        <w:rPr>
          <w:rFonts w:ascii="Times New Roman" w:eastAsia="Times New Roman" w:hAnsi="Times New Roman" w:cs="Times New Roman"/>
          <w:b/>
          <w:bCs/>
          <w:color w:val="000000"/>
          <w:sz w:val="26"/>
          <w:szCs w:val="26"/>
        </w:rPr>
        <w:t>m</w:t>
      </w:r>
      <w:r w:rsidRPr="7F8FE74E">
        <w:rPr>
          <w:rFonts w:ascii="Times New Roman" w:eastAsia="Times New Roman" w:hAnsi="Times New Roman" w:cs="Times New Roman"/>
          <w:b/>
          <w:bCs/>
          <w:color w:val="000000"/>
          <w:spacing w:val="-6"/>
          <w:sz w:val="26"/>
          <w:szCs w:val="26"/>
        </w:rPr>
        <w:t xml:space="preserve"> </w:t>
      </w:r>
      <w:r w:rsidRPr="7F8FE74E">
        <w:rPr>
          <w:rFonts w:ascii="Times New Roman" w:eastAsia="Times New Roman" w:hAnsi="Times New Roman" w:cs="Times New Roman"/>
          <w:b/>
          <w:bCs/>
          <w:color w:val="000000"/>
          <w:sz w:val="26"/>
          <w:szCs w:val="26"/>
        </w:rPr>
        <w:t>and</w:t>
      </w:r>
      <w:r w:rsidRPr="7F8FE74E">
        <w:rPr>
          <w:rFonts w:ascii="Times New Roman" w:eastAsia="Times New Roman" w:hAnsi="Times New Roman" w:cs="Times New Roman"/>
          <w:b/>
          <w:bCs/>
          <w:color w:val="000000"/>
          <w:spacing w:val="-4"/>
          <w:sz w:val="26"/>
          <w:szCs w:val="26"/>
        </w:rPr>
        <w:t xml:space="preserve"> </w:t>
      </w:r>
      <w:r w:rsidRPr="7F8FE74E">
        <w:rPr>
          <w:rFonts w:ascii="Times New Roman" w:eastAsia="Times New Roman" w:hAnsi="Times New Roman" w:cs="Times New Roman"/>
          <w:b/>
          <w:bCs/>
          <w:color w:val="000000"/>
          <w:spacing w:val="2"/>
          <w:sz w:val="26"/>
          <w:szCs w:val="26"/>
        </w:rPr>
        <w:t>A</w:t>
      </w:r>
      <w:r w:rsidRPr="7F8FE74E">
        <w:rPr>
          <w:rFonts w:ascii="Times New Roman" w:eastAsia="Times New Roman" w:hAnsi="Times New Roman" w:cs="Times New Roman"/>
          <w:b/>
          <w:bCs/>
          <w:color w:val="000000"/>
          <w:sz w:val="26"/>
          <w:szCs w:val="26"/>
        </w:rPr>
        <w:t>ckn</w:t>
      </w:r>
      <w:r w:rsidRPr="7F8FE74E">
        <w:rPr>
          <w:rFonts w:ascii="Times New Roman" w:eastAsia="Times New Roman" w:hAnsi="Times New Roman" w:cs="Times New Roman"/>
          <w:b/>
          <w:bCs/>
          <w:color w:val="000000"/>
          <w:spacing w:val="2"/>
          <w:sz w:val="26"/>
          <w:szCs w:val="26"/>
        </w:rPr>
        <w:t>ow</w:t>
      </w:r>
      <w:r w:rsidRPr="7F8FE74E">
        <w:rPr>
          <w:rFonts w:ascii="Times New Roman" w:eastAsia="Times New Roman" w:hAnsi="Times New Roman" w:cs="Times New Roman"/>
          <w:b/>
          <w:bCs/>
          <w:color w:val="000000"/>
          <w:sz w:val="26"/>
          <w:szCs w:val="26"/>
        </w:rPr>
        <w:t>ledge</w:t>
      </w:r>
      <w:r w:rsidRPr="7F8FE74E">
        <w:rPr>
          <w:rFonts w:ascii="Times New Roman" w:eastAsia="Times New Roman" w:hAnsi="Times New Roman" w:cs="Times New Roman"/>
          <w:b/>
          <w:bCs/>
          <w:color w:val="000000"/>
          <w:spacing w:val="-2"/>
          <w:sz w:val="26"/>
          <w:szCs w:val="26"/>
        </w:rPr>
        <w:t>m</w:t>
      </w:r>
      <w:r w:rsidRPr="7F8FE74E">
        <w:rPr>
          <w:rFonts w:ascii="Times New Roman" w:eastAsia="Times New Roman" w:hAnsi="Times New Roman" w:cs="Times New Roman"/>
          <w:b/>
          <w:bCs/>
          <w:color w:val="000000"/>
          <w:spacing w:val="2"/>
          <w:sz w:val="26"/>
          <w:szCs w:val="26"/>
        </w:rPr>
        <w:t>e</w:t>
      </w:r>
      <w:r w:rsidRPr="7F8FE74E">
        <w:rPr>
          <w:rFonts w:ascii="Times New Roman" w:eastAsia="Times New Roman" w:hAnsi="Times New Roman" w:cs="Times New Roman"/>
          <w:b/>
          <w:bCs/>
          <w:color w:val="000000"/>
          <w:sz w:val="26"/>
          <w:szCs w:val="26"/>
        </w:rPr>
        <w:t>nt</w:t>
      </w:r>
    </w:p>
    <w:p w14:paraId="181AAE3B" w14:textId="77777777" w:rsidR="006F4716" w:rsidRDefault="006F4716" w:rsidP="006F4716">
      <w:pPr>
        <w:autoSpaceDE w:val="0"/>
        <w:autoSpaceDN w:val="0"/>
        <w:adjustRightInd w:val="0"/>
        <w:spacing w:before="4" w:after="0" w:line="100" w:lineRule="exact"/>
        <w:rPr>
          <w:rFonts w:ascii="Times New Roman" w:hAnsi="Times New Roman" w:cs="Times New Roman"/>
          <w:color w:val="000000"/>
          <w:sz w:val="10"/>
          <w:szCs w:val="10"/>
        </w:rPr>
      </w:pPr>
    </w:p>
    <w:tbl>
      <w:tblPr>
        <w:tblStyle w:val="TableGrid"/>
        <w:tblW w:w="8635" w:type="dxa"/>
        <w:tblLayout w:type="fixed"/>
        <w:tblLook w:val="04A0" w:firstRow="1" w:lastRow="0" w:firstColumn="1" w:lastColumn="0" w:noHBand="0" w:noVBand="1"/>
        <w:tblCaption w:val=""/>
        <w:tblDescription w:val=""/>
      </w:tblPr>
      <w:tblGrid>
        <w:gridCol w:w="445"/>
        <w:gridCol w:w="1530"/>
        <w:gridCol w:w="2070"/>
        <w:gridCol w:w="900"/>
        <w:gridCol w:w="810"/>
        <w:gridCol w:w="1440"/>
        <w:gridCol w:w="1440"/>
      </w:tblGrid>
      <w:tr w:rsidR="006235BD" w:rsidRPr="007E3A00" w14:paraId="2686BEF7" w14:textId="5BD00CF6" w:rsidTr="640DDEB4">
        <w:tc>
          <w:tcPr>
            <w:tcW w:w="1975" w:type="dxa"/>
            <w:gridSpan w:val="2"/>
            <w:shd w:val="clear" w:color="auto" w:fill="BFBFBF" w:themeFill="background1" w:themeFillShade="BF"/>
            <w:vAlign w:val="center"/>
          </w:tcPr>
          <w:p w14:paraId="6686B725" w14:textId="77777777" w:rsidR="006235BD" w:rsidRPr="007E3A00" w:rsidRDefault="7F8FE74E" w:rsidP="7F8FE74E">
            <w:pPr>
              <w:jc w:val="center"/>
              <w:rPr>
                <w:rFonts w:ascii="Bookman Old Style" w:eastAsia="Bookman Old Style" w:hAnsi="Bookman Old Style" w:cs="Bookman Old Style"/>
                <w:b/>
                <w:bCs/>
                <w:sz w:val="20"/>
                <w:szCs w:val="20"/>
              </w:rPr>
            </w:pPr>
            <w:r w:rsidRPr="7F8FE74E">
              <w:rPr>
                <w:rFonts w:ascii="Bookman Old Style" w:eastAsia="Bookman Old Style" w:hAnsi="Bookman Old Style" w:cs="Bookman Old Style"/>
                <w:b/>
                <w:bCs/>
                <w:sz w:val="20"/>
                <w:szCs w:val="20"/>
              </w:rPr>
              <w:t>School Name</w:t>
            </w:r>
          </w:p>
        </w:tc>
        <w:tc>
          <w:tcPr>
            <w:tcW w:w="2070" w:type="dxa"/>
            <w:shd w:val="clear" w:color="auto" w:fill="BFBFBF" w:themeFill="background1" w:themeFillShade="BF"/>
            <w:vAlign w:val="center"/>
          </w:tcPr>
          <w:p w14:paraId="2BC7CD1D" w14:textId="77777777" w:rsidR="006235BD" w:rsidRPr="007E3A00" w:rsidRDefault="7F8FE74E" w:rsidP="7F8FE74E">
            <w:pPr>
              <w:jc w:val="center"/>
              <w:rPr>
                <w:rFonts w:ascii="Bookman Old Style" w:eastAsia="Bookman Old Style" w:hAnsi="Bookman Old Style" w:cs="Bookman Old Style"/>
                <w:b/>
                <w:bCs/>
                <w:sz w:val="20"/>
                <w:szCs w:val="20"/>
              </w:rPr>
            </w:pPr>
            <w:r w:rsidRPr="7F8FE74E">
              <w:rPr>
                <w:rFonts w:ascii="Bookman Old Style" w:eastAsia="Bookman Old Style" w:hAnsi="Bookman Old Style" w:cs="Bookman Old Style"/>
                <w:b/>
                <w:bCs/>
                <w:sz w:val="20"/>
                <w:szCs w:val="20"/>
              </w:rPr>
              <w:t>Address</w:t>
            </w:r>
          </w:p>
        </w:tc>
        <w:tc>
          <w:tcPr>
            <w:tcW w:w="900" w:type="dxa"/>
            <w:shd w:val="clear" w:color="auto" w:fill="BFBFBF" w:themeFill="background1" w:themeFillShade="BF"/>
            <w:vAlign w:val="center"/>
          </w:tcPr>
          <w:p w14:paraId="7E310E95" w14:textId="77777777" w:rsidR="006235BD" w:rsidRPr="007E3A00" w:rsidRDefault="7F8FE74E" w:rsidP="7F8FE74E">
            <w:pPr>
              <w:jc w:val="center"/>
              <w:rPr>
                <w:rFonts w:ascii="Bookman Old Style" w:eastAsia="Bookman Old Style" w:hAnsi="Bookman Old Style" w:cs="Bookman Old Style"/>
                <w:b/>
                <w:bCs/>
                <w:sz w:val="20"/>
                <w:szCs w:val="20"/>
              </w:rPr>
            </w:pPr>
            <w:r w:rsidRPr="7F8FE74E">
              <w:rPr>
                <w:rFonts w:ascii="Bookman Old Style" w:eastAsia="Bookman Old Style" w:hAnsi="Bookman Old Style" w:cs="Bookman Old Style"/>
                <w:b/>
                <w:bCs/>
                <w:sz w:val="20"/>
                <w:szCs w:val="20"/>
              </w:rPr>
              <w:t>Zip</w:t>
            </w:r>
          </w:p>
        </w:tc>
        <w:tc>
          <w:tcPr>
            <w:tcW w:w="810" w:type="dxa"/>
            <w:shd w:val="clear" w:color="auto" w:fill="BFBFBF" w:themeFill="background1" w:themeFillShade="BF"/>
            <w:vAlign w:val="center"/>
          </w:tcPr>
          <w:p w14:paraId="33E2282B" w14:textId="77777777" w:rsidR="006235BD" w:rsidRPr="007E3A00" w:rsidRDefault="7F8FE74E" w:rsidP="7F8FE74E">
            <w:pPr>
              <w:jc w:val="center"/>
              <w:rPr>
                <w:rFonts w:ascii="Bookman Old Style" w:eastAsia="Bookman Old Style" w:hAnsi="Bookman Old Style" w:cs="Bookman Old Style"/>
                <w:b/>
                <w:bCs/>
                <w:sz w:val="20"/>
                <w:szCs w:val="20"/>
              </w:rPr>
            </w:pPr>
            <w:r w:rsidRPr="7F8FE74E">
              <w:rPr>
                <w:rFonts w:ascii="Bookman Old Style" w:eastAsia="Bookman Old Style" w:hAnsi="Bookman Old Style" w:cs="Bookman Old Style"/>
                <w:b/>
                <w:bCs/>
                <w:sz w:val="20"/>
                <w:szCs w:val="20"/>
              </w:rPr>
              <w:t>IA</w:t>
            </w:r>
          </w:p>
        </w:tc>
        <w:tc>
          <w:tcPr>
            <w:tcW w:w="1440" w:type="dxa"/>
            <w:shd w:val="clear" w:color="auto" w:fill="BFBFBF" w:themeFill="background1" w:themeFillShade="BF"/>
            <w:vAlign w:val="center"/>
          </w:tcPr>
          <w:p w14:paraId="5A316B41" w14:textId="77777777" w:rsidR="006235BD" w:rsidRDefault="7F8FE74E" w:rsidP="7F8FE74E">
            <w:pPr>
              <w:jc w:val="center"/>
              <w:rPr>
                <w:rFonts w:ascii="Bookman Old Style" w:eastAsia="Bookman Old Style" w:hAnsi="Bookman Old Style" w:cs="Bookman Old Style"/>
                <w:b/>
                <w:bCs/>
                <w:sz w:val="20"/>
                <w:szCs w:val="20"/>
              </w:rPr>
            </w:pPr>
            <w:r w:rsidRPr="7F8FE74E">
              <w:rPr>
                <w:rFonts w:ascii="Bookman Old Style" w:eastAsia="Bookman Old Style" w:hAnsi="Bookman Old Style" w:cs="Bookman Old Style"/>
                <w:b/>
                <w:bCs/>
                <w:sz w:val="20"/>
                <w:szCs w:val="20"/>
              </w:rPr>
              <w:t>Proposed  Cost for MIBS by Location</w:t>
            </w:r>
          </w:p>
        </w:tc>
        <w:tc>
          <w:tcPr>
            <w:tcW w:w="1440" w:type="dxa"/>
            <w:shd w:val="clear" w:color="auto" w:fill="BFBFBF" w:themeFill="background1" w:themeFillShade="BF"/>
          </w:tcPr>
          <w:p w14:paraId="578E281C" w14:textId="159502DE" w:rsidR="006235BD" w:rsidRDefault="7F8FE74E" w:rsidP="7F8FE74E">
            <w:pPr>
              <w:jc w:val="center"/>
              <w:rPr>
                <w:rFonts w:ascii="Bookman Old Style" w:eastAsia="Bookman Old Style" w:hAnsi="Bookman Old Style" w:cs="Bookman Old Style"/>
                <w:b/>
                <w:bCs/>
                <w:sz w:val="20"/>
                <w:szCs w:val="20"/>
              </w:rPr>
            </w:pPr>
            <w:r w:rsidRPr="7F8FE74E">
              <w:rPr>
                <w:rFonts w:ascii="Bookman Old Style" w:eastAsia="Bookman Old Style" w:hAnsi="Bookman Old Style" w:cs="Bookman Old Style"/>
                <w:b/>
                <w:bCs/>
                <w:sz w:val="20"/>
                <w:szCs w:val="20"/>
              </w:rPr>
              <w:t>Annual Renewal Option by Location*</w:t>
            </w:r>
          </w:p>
        </w:tc>
      </w:tr>
      <w:tr w:rsidR="006235BD" w:rsidRPr="007E3A00" w14:paraId="571AC74C" w14:textId="03A5A5D9" w:rsidTr="640DDEB4">
        <w:tc>
          <w:tcPr>
            <w:tcW w:w="445" w:type="dxa"/>
          </w:tcPr>
          <w:p w14:paraId="4E33357B"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w:t>
            </w:r>
          </w:p>
        </w:tc>
        <w:tc>
          <w:tcPr>
            <w:tcW w:w="1530" w:type="dxa"/>
          </w:tcPr>
          <w:p w14:paraId="39077094"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Alexander II</w:t>
            </w:r>
          </w:p>
        </w:tc>
        <w:tc>
          <w:tcPr>
            <w:tcW w:w="2070" w:type="dxa"/>
          </w:tcPr>
          <w:p w14:paraId="37744495"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1156 College St.</w:t>
            </w:r>
          </w:p>
        </w:tc>
        <w:tc>
          <w:tcPr>
            <w:tcW w:w="900" w:type="dxa"/>
          </w:tcPr>
          <w:p w14:paraId="25002162"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31201</w:t>
            </w:r>
          </w:p>
        </w:tc>
        <w:tc>
          <w:tcPr>
            <w:tcW w:w="810" w:type="dxa"/>
          </w:tcPr>
          <w:p w14:paraId="03CCCC39"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7B551BBE" w14:textId="77777777" w:rsidR="006235BD" w:rsidRPr="007E3A00" w:rsidRDefault="006235BD" w:rsidP="00F830F1">
            <w:pPr>
              <w:rPr>
                <w:rFonts w:ascii="Bookman Old Style" w:hAnsi="Bookman Old Style"/>
                <w:sz w:val="20"/>
                <w:szCs w:val="20"/>
              </w:rPr>
            </w:pPr>
          </w:p>
        </w:tc>
        <w:tc>
          <w:tcPr>
            <w:tcW w:w="1440" w:type="dxa"/>
          </w:tcPr>
          <w:p w14:paraId="04D829FC" w14:textId="77777777" w:rsidR="006235BD" w:rsidRPr="007E3A00" w:rsidRDefault="006235BD" w:rsidP="00F830F1">
            <w:pPr>
              <w:rPr>
                <w:rFonts w:ascii="Bookman Old Style" w:hAnsi="Bookman Old Style"/>
                <w:sz w:val="20"/>
                <w:szCs w:val="20"/>
              </w:rPr>
            </w:pPr>
          </w:p>
        </w:tc>
      </w:tr>
      <w:tr w:rsidR="006235BD" w:rsidRPr="007E3A00" w14:paraId="4E67B0C6" w14:textId="2C77941F" w:rsidTr="640DDEB4">
        <w:trPr>
          <w:trHeight w:val="238"/>
        </w:trPr>
        <w:tc>
          <w:tcPr>
            <w:tcW w:w="445" w:type="dxa"/>
          </w:tcPr>
          <w:p w14:paraId="39E23D0C"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3</w:t>
            </w:r>
          </w:p>
        </w:tc>
        <w:tc>
          <w:tcPr>
            <w:tcW w:w="1530" w:type="dxa"/>
          </w:tcPr>
          <w:p w14:paraId="7F886E19"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Bernd</w:t>
            </w:r>
          </w:p>
        </w:tc>
        <w:tc>
          <w:tcPr>
            <w:tcW w:w="2070" w:type="dxa"/>
          </w:tcPr>
          <w:p w14:paraId="5E6C452D"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4160 Ocmulgee E. Blvd.</w:t>
            </w:r>
          </w:p>
        </w:tc>
        <w:tc>
          <w:tcPr>
            <w:tcW w:w="900" w:type="dxa"/>
          </w:tcPr>
          <w:p w14:paraId="17D88716"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31217</w:t>
            </w:r>
          </w:p>
        </w:tc>
        <w:tc>
          <w:tcPr>
            <w:tcW w:w="810" w:type="dxa"/>
          </w:tcPr>
          <w:p w14:paraId="1A317B9F"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20F0CBBF" w14:textId="77777777" w:rsidR="006235BD" w:rsidRPr="007E3A00" w:rsidRDefault="006235BD" w:rsidP="00F830F1">
            <w:pPr>
              <w:rPr>
                <w:rFonts w:ascii="Bookman Old Style" w:hAnsi="Bookman Old Style"/>
                <w:sz w:val="20"/>
                <w:szCs w:val="20"/>
              </w:rPr>
            </w:pPr>
          </w:p>
        </w:tc>
        <w:tc>
          <w:tcPr>
            <w:tcW w:w="1440" w:type="dxa"/>
          </w:tcPr>
          <w:p w14:paraId="027A2356" w14:textId="77777777" w:rsidR="006235BD" w:rsidRPr="007E3A00" w:rsidRDefault="006235BD" w:rsidP="00F830F1">
            <w:pPr>
              <w:rPr>
                <w:rFonts w:ascii="Bookman Old Style" w:hAnsi="Bookman Old Style"/>
                <w:sz w:val="20"/>
                <w:szCs w:val="20"/>
              </w:rPr>
            </w:pPr>
          </w:p>
        </w:tc>
      </w:tr>
      <w:tr w:rsidR="006235BD" w:rsidRPr="007E3A00" w14:paraId="54095BC2" w14:textId="22AA44F4" w:rsidTr="640DDEB4">
        <w:tc>
          <w:tcPr>
            <w:tcW w:w="445" w:type="dxa"/>
          </w:tcPr>
          <w:p w14:paraId="4758DD8E"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4</w:t>
            </w:r>
          </w:p>
        </w:tc>
        <w:tc>
          <w:tcPr>
            <w:tcW w:w="1530" w:type="dxa"/>
          </w:tcPr>
          <w:p w14:paraId="59688E8A"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Brookdale</w:t>
            </w:r>
          </w:p>
        </w:tc>
        <w:tc>
          <w:tcPr>
            <w:tcW w:w="2070" w:type="dxa"/>
          </w:tcPr>
          <w:p w14:paraId="18FDCEE7"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3600 Brookdale Ave.</w:t>
            </w:r>
          </w:p>
        </w:tc>
        <w:tc>
          <w:tcPr>
            <w:tcW w:w="900" w:type="dxa"/>
          </w:tcPr>
          <w:p w14:paraId="2E409761"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1E852725"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1GB</w:t>
            </w:r>
          </w:p>
        </w:tc>
        <w:tc>
          <w:tcPr>
            <w:tcW w:w="1440" w:type="dxa"/>
          </w:tcPr>
          <w:p w14:paraId="3DC8C6CD" w14:textId="77777777" w:rsidR="006235BD" w:rsidRPr="007E3A00" w:rsidRDefault="006235BD" w:rsidP="00F830F1">
            <w:pPr>
              <w:rPr>
                <w:rFonts w:ascii="Bookman Old Style" w:hAnsi="Bookman Old Style"/>
                <w:sz w:val="20"/>
                <w:szCs w:val="20"/>
              </w:rPr>
            </w:pPr>
          </w:p>
        </w:tc>
        <w:tc>
          <w:tcPr>
            <w:tcW w:w="1440" w:type="dxa"/>
          </w:tcPr>
          <w:p w14:paraId="79240CA5" w14:textId="77777777" w:rsidR="006235BD" w:rsidRPr="007E3A00" w:rsidRDefault="006235BD" w:rsidP="00F830F1">
            <w:pPr>
              <w:rPr>
                <w:rFonts w:ascii="Bookman Old Style" w:hAnsi="Bookman Old Style"/>
                <w:sz w:val="20"/>
                <w:szCs w:val="20"/>
              </w:rPr>
            </w:pPr>
          </w:p>
        </w:tc>
      </w:tr>
      <w:tr w:rsidR="006235BD" w:rsidRPr="007E3A00" w14:paraId="036F6846" w14:textId="77061C23" w:rsidTr="640DDEB4">
        <w:tc>
          <w:tcPr>
            <w:tcW w:w="445" w:type="dxa"/>
          </w:tcPr>
          <w:p w14:paraId="33A12D9C"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5</w:t>
            </w:r>
          </w:p>
        </w:tc>
        <w:tc>
          <w:tcPr>
            <w:tcW w:w="1530" w:type="dxa"/>
          </w:tcPr>
          <w:p w14:paraId="27B685F9"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Bruce</w:t>
            </w:r>
          </w:p>
        </w:tc>
        <w:tc>
          <w:tcPr>
            <w:tcW w:w="2070" w:type="dxa"/>
          </w:tcPr>
          <w:p w14:paraId="4C5FDB00"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3660 Houston Ave.</w:t>
            </w:r>
          </w:p>
        </w:tc>
        <w:tc>
          <w:tcPr>
            <w:tcW w:w="900" w:type="dxa"/>
          </w:tcPr>
          <w:p w14:paraId="7F6FEF39"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31206</w:t>
            </w:r>
          </w:p>
        </w:tc>
        <w:tc>
          <w:tcPr>
            <w:tcW w:w="810" w:type="dxa"/>
          </w:tcPr>
          <w:p w14:paraId="06B5D013"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1CFAF5F2" w14:textId="77777777" w:rsidR="006235BD" w:rsidRPr="007E3A00" w:rsidRDefault="006235BD" w:rsidP="00F830F1">
            <w:pPr>
              <w:rPr>
                <w:rFonts w:ascii="Bookman Old Style" w:hAnsi="Bookman Old Style"/>
                <w:sz w:val="20"/>
                <w:szCs w:val="20"/>
              </w:rPr>
            </w:pPr>
          </w:p>
        </w:tc>
        <w:tc>
          <w:tcPr>
            <w:tcW w:w="1440" w:type="dxa"/>
          </w:tcPr>
          <w:p w14:paraId="407250D8" w14:textId="77777777" w:rsidR="006235BD" w:rsidRPr="007E3A00" w:rsidRDefault="006235BD" w:rsidP="00F830F1">
            <w:pPr>
              <w:rPr>
                <w:rFonts w:ascii="Bookman Old Style" w:hAnsi="Bookman Old Style"/>
                <w:sz w:val="20"/>
                <w:szCs w:val="20"/>
              </w:rPr>
            </w:pPr>
          </w:p>
        </w:tc>
      </w:tr>
      <w:tr w:rsidR="006235BD" w:rsidRPr="007E3A00" w14:paraId="12356BF7" w14:textId="7C94381F" w:rsidTr="640DDEB4">
        <w:tc>
          <w:tcPr>
            <w:tcW w:w="445" w:type="dxa"/>
          </w:tcPr>
          <w:p w14:paraId="59936816"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6</w:t>
            </w:r>
          </w:p>
        </w:tc>
        <w:tc>
          <w:tcPr>
            <w:tcW w:w="1530" w:type="dxa"/>
          </w:tcPr>
          <w:p w14:paraId="63AAD825"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Burdell-Hunt</w:t>
            </w:r>
          </w:p>
        </w:tc>
        <w:tc>
          <w:tcPr>
            <w:tcW w:w="2070" w:type="dxa"/>
          </w:tcPr>
          <w:p w14:paraId="3D34FB4E"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972 Fort Hill St.</w:t>
            </w:r>
          </w:p>
        </w:tc>
        <w:tc>
          <w:tcPr>
            <w:tcW w:w="900" w:type="dxa"/>
          </w:tcPr>
          <w:p w14:paraId="1835B109"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31217</w:t>
            </w:r>
          </w:p>
        </w:tc>
        <w:tc>
          <w:tcPr>
            <w:tcW w:w="810" w:type="dxa"/>
          </w:tcPr>
          <w:p w14:paraId="6DAB36FC"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1GB</w:t>
            </w:r>
          </w:p>
        </w:tc>
        <w:tc>
          <w:tcPr>
            <w:tcW w:w="1440" w:type="dxa"/>
          </w:tcPr>
          <w:p w14:paraId="2E60C1BC" w14:textId="77777777" w:rsidR="006235BD" w:rsidRPr="007E3A00" w:rsidRDefault="006235BD" w:rsidP="00F830F1">
            <w:pPr>
              <w:rPr>
                <w:rFonts w:ascii="Bookman Old Style" w:hAnsi="Bookman Old Style"/>
                <w:sz w:val="20"/>
                <w:szCs w:val="20"/>
              </w:rPr>
            </w:pPr>
          </w:p>
        </w:tc>
        <w:tc>
          <w:tcPr>
            <w:tcW w:w="1440" w:type="dxa"/>
          </w:tcPr>
          <w:p w14:paraId="5D39EC4E" w14:textId="77777777" w:rsidR="006235BD" w:rsidRPr="007E3A00" w:rsidRDefault="006235BD" w:rsidP="00F830F1">
            <w:pPr>
              <w:rPr>
                <w:rFonts w:ascii="Bookman Old Style" w:hAnsi="Bookman Old Style"/>
                <w:sz w:val="20"/>
                <w:szCs w:val="20"/>
              </w:rPr>
            </w:pPr>
          </w:p>
        </w:tc>
      </w:tr>
      <w:tr w:rsidR="006235BD" w:rsidRPr="007E3A00" w14:paraId="724A8901" w14:textId="122B4DAC" w:rsidTr="640DDEB4">
        <w:tc>
          <w:tcPr>
            <w:tcW w:w="445" w:type="dxa"/>
          </w:tcPr>
          <w:p w14:paraId="33297484"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7</w:t>
            </w:r>
          </w:p>
        </w:tc>
        <w:tc>
          <w:tcPr>
            <w:tcW w:w="1530" w:type="dxa"/>
          </w:tcPr>
          <w:p w14:paraId="7500E7BD"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Carter</w:t>
            </w:r>
          </w:p>
        </w:tc>
        <w:tc>
          <w:tcPr>
            <w:tcW w:w="2070" w:type="dxa"/>
          </w:tcPr>
          <w:p w14:paraId="7ED00127"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5910 Zebulon Rd.</w:t>
            </w:r>
          </w:p>
        </w:tc>
        <w:tc>
          <w:tcPr>
            <w:tcW w:w="900" w:type="dxa"/>
          </w:tcPr>
          <w:p w14:paraId="505C3383"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31210</w:t>
            </w:r>
          </w:p>
        </w:tc>
        <w:tc>
          <w:tcPr>
            <w:tcW w:w="810" w:type="dxa"/>
          </w:tcPr>
          <w:p w14:paraId="1AF62A91"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49B2FD74" w14:textId="77777777" w:rsidR="006235BD" w:rsidRPr="007E3A00" w:rsidRDefault="006235BD" w:rsidP="00F830F1">
            <w:pPr>
              <w:rPr>
                <w:rFonts w:ascii="Bookman Old Style" w:hAnsi="Bookman Old Style"/>
                <w:sz w:val="20"/>
                <w:szCs w:val="20"/>
              </w:rPr>
            </w:pPr>
          </w:p>
        </w:tc>
        <w:tc>
          <w:tcPr>
            <w:tcW w:w="1440" w:type="dxa"/>
          </w:tcPr>
          <w:p w14:paraId="224F7117" w14:textId="77777777" w:rsidR="006235BD" w:rsidRPr="007E3A00" w:rsidRDefault="006235BD" w:rsidP="00F830F1">
            <w:pPr>
              <w:rPr>
                <w:rFonts w:ascii="Bookman Old Style" w:hAnsi="Bookman Old Style"/>
                <w:sz w:val="20"/>
                <w:szCs w:val="20"/>
              </w:rPr>
            </w:pPr>
          </w:p>
        </w:tc>
      </w:tr>
      <w:tr w:rsidR="006235BD" w:rsidRPr="007E3A00" w14:paraId="6CA481EA" w14:textId="5CB23C45" w:rsidTr="640DDEB4">
        <w:tc>
          <w:tcPr>
            <w:tcW w:w="445" w:type="dxa"/>
          </w:tcPr>
          <w:p w14:paraId="66FE490B"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8</w:t>
            </w:r>
          </w:p>
        </w:tc>
        <w:tc>
          <w:tcPr>
            <w:tcW w:w="1530" w:type="dxa"/>
          </w:tcPr>
          <w:p w14:paraId="4D5B87EF"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Hartley</w:t>
            </w:r>
          </w:p>
        </w:tc>
        <w:tc>
          <w:tcPr>
            <w:tcW w:w="2070" w:type="dxa"/>
          </w:tcPr>
          <w:p w14:paraId="6658877F"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2230 Anthony Rd.</w:t>
            </w:r>
          </w:p>
        </w:tc>
        <w:tc>
          <w:tcPr>
            <w:tcW w:w="900" w:type="dxa"/>
          </w:tcPr>
          <w:p w14:paraId="19B0AC8C"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39409F82"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03116B8A" w14:textId="77777777" w:rsidR="006235BD" w:rsidRPr="007E3A00" w:rsidRDefault="006235BD" w:rsidP="00F830F1">
            <w:pPr>
              <w:rPr>
                <w:rFonts w:ascii="Bookman Old Style" w:hAnsi="Bookman Old Style"/>
                <w:sz w:val="20"/>
                <w:szCs w:val="20"/>
              </w:rPr>
            </w:pPr>
          </w:p>
        </w:tc>
        <w:tc>
          <w:tcPr>
            <w:tcW w:w="1440" w:type="dxa"/>
          </w:tcPr>
          <w:p w14:paraId="3CBF16C2" w14:textId="77777777" w:rsidR="006235BD" w:rsidRPr="007E3A00" w:rsidRDefault="006235BD" w:rsidP="00F830F1">
            <w:pPr>
              <w:rPr>
                <w:rFonts w:ascii="Bookman Old Style" w:hAnsi="Bookman Old Style"/>
                <w:sz w:val="20"/>
                <w:szCs w:val="20"/>
              </w:rPr>
            </w:pPr>
          </w:p>
        </w:tc>
      </w:tr>
      <w:tr w:rsidR="006235BD" w:rsidRPr="007E3A00" w14:paraId="06DA57ED" w14:textId="09D8D557" w:rsidTr="640DDEB4">
        <w:tc>
          <w:tcPr>
            <w:tcW w:w="445" w:type="dxa"/>
          </w:tcPr>
          <w:p w14:paraId="5F9EE209"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9</w:t>
            </w:r>
          </w:p>
        </w:tc>
        <w:tc>
          <w:tcPr>
            <w:tcW w:w="1530" w:type="dxa"/>
          </w:tcPr>
          <w:p w14:paraId="1E7675AE"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Heard</w:t>
            </w:r>
          </w:p>
        </w:tc>
        <w:tc>
          <w:tcPr>
            <w:tcW w:w="2070" w:type="dxa"/>
          </w:tcPr>
          <w:p w14:paraId="76BF8A00"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6515 Houston Rd.</w:t>
            </w:r>
          </w:p>
        </w:tc>
        <w:tc>
          <w:tcPr>
            <w:tcW w:w="900" w:type="dxa"/>
          </w:tcPr>
          <w:p w14:paraId="6547A513"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31216</w:t>
            </w:r>
          </w:p>
        </w:tc>
        <w:tc>
          <w:tcPr>
            <w:tcW w:w="810" w:type="dxa"/>
          </w:tcPr>
          <w:p w14:paraId="3D8C54F1"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3BB62613" w14:textId="77777777" w:rsidR="006235BD" w:rsidRPr="007E3A00" w:rsidRDefault="006235BD" w:rsidP="00F830F1">
            <w:pPr>
              <w:rPr>
                <w:rFonts w:ascii="Bookman Old Style" w:hAnsi="Bookman Old Style"/>
                <w:sz w:val="20"/>
                <w:szCs w:val="20"/>
              </w:rPr>
            </w:pPr>
          </w:p>
        </w:tc>
        <w:tc>
          <w:tcPr>
            <w:tcW w:w="1440" w:type="dxa"/>
          </w:tcPr>
          <w:p w14:paraId="5E7D1B4F" w14:textId="77777777" w:rsidR="006235BD" w:rsidRPr="007E3A00" w:rsidRDefault="006235BD" w:rsidP="00F830F1">
            <w:pPr>
              <w:rPr>
                <w:rFonts w:ascii="Bookman Old Style" w:hAnsi="Bookman Old Style"/>
                <w:sz w:val="20"/>
                <w:szCs w:val="20"/>
              </w:rPr>
            </w:pPr>
          </w:p>
        </w:tc>
      </w:tr>
      <w:tr w:rsidR="006235BD" w:rsidRPr="007E3A00" w14:paraId="740E974A" w14:textId="008D8217" w:rsidTr="640DDEB4">
        <w:tc>
          <w:tcPr>
            <w:tcW w:w="445" w:type="dxa"/>
          </w:tcPr>
          <w:p w14:paraId="1B23BFC0"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10</w:t>
            </w:r>
          </w:p>
        </w:tc>
        <w:tc>
          <w:tcPr>
            <w:tcW w:w="1530" w:type="dxa"/>
          </w:tcPr>
          <w:p w14:paraId="46944A7D"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Heritage</w:t>
            </w:r>
          </w:p>
        </w:tc>
        <w:tc>
          <w:tcPr>
            <w:tcW w:w="2070" w:type="dxa"/>
          </w:tcPr>
          <w:p w14:paraId="4ECF98AA"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6050 Thomaston Rd.</w:t>
            </w:r>
          </w:p>
        </w:tc>
        <w:tc>
          <w:tcPr>
            <w:tcW w:w="900" w:type="dxa"/>
          </w:tcPr>
          <w:p w14:paraId="0B3E38E2"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31220</w:t>
            </w:r>
          </w:p>
        </w:tc>
        <w:tc>
          <w:tcPr>
            <w:tcW w:w="810" w:type="dxa"/>
          </w:tcPr>
          <w:p w14:paraId="19CDFCC8"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3C3244CF" w14:textId="77777777" w:rsidR="006235BD" w:rsidRPr="007E3A00" w:rsidRDefault="006235BD" w:rsidP="00F830F1">
            <w:pPr>
              <w:rPr>
                <w:rFonts w:ascii="Bookman Old Style" w:hAnsi="Bookman Old Style"/>
                <w:sz w:val="20"/>
                <w:szCs w:val="20"/>
              </w:rPr>
            </w:pPr>
          </w:p>
        </w:tc>
        <w:tc>
          <w:tcPr>
            <w:tcW w:w="1440" w:type="dxa"/>
          </w:tcPr>
          <w:p w14:paraId="4FC45E68" w14:textId="77777777" w:rsidR="006235BD" w:rsidRPr="007E3A00" w:rsidRDefault="006235BD" w:rsidP="00F830F1">
            <w:pPr>
              <w:rPr>
                <w:rFonts w:ascii="Bookman Old Style" w:hAnsi="Bookman Old Style"/>
                <w:sz w:val="20"/>
                <w:szCs w:val="20"/>
              </w:rPr>
            </w:pPr>
          </w:p>
        </w:tc>
      </w:tr>
      <w:tr w:rsidR="006235BD" w:rsidRPr="007E3A00" w14:paraId="604ED4F5" w14:textId="3B66A282" w:rsidTr="640DDEB4">
        <w:tc>
          <w:tcPr>
            <w:tcW w:w="445" w:type="dxa"/>
          </w:tcPr>
          <w:p w14:paraId="1BDD95F4"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11</w:t>
            </w:r>
          </w:p>
        </w:tc>
        <w:tc>
          <w:tcPr>
            <w:tcW w:w="1530" w:type="dxa"/>
          </w:tcPr>
          <w:p w14:paraId="213749DF"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Ingram-Pye</w:t>
            </w:r>
          </w:p>
        </w:tc>
        <w:tc>
          <w:tcPr>
            <w:tcW w:w="2070" w:type="dxa"/>
          </w:tcPr>
          <w:p w14:paraId="7FA2D60C"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855 Anthony Rd.</w:t>
            </w:r>
          </w:p>
        </w:tc>
        <w:tc>
          <w:tcPr>
            <w:tcW w:w="900" w:type="dxa"/>
          </w:tcPr>
          <w:p w14:paraId="2C8644A2"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72900A02"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1GB</w:t>
            </w:r>
          </w:p>
        </w:tc>
        <w:tc>
          <w:tcPr>
            <w:tcW w:w="1440" w:type="dxa"/>
          </w:tcPr>
          <w:p w14:paraId="61BED2C0" w14:textId="77777777" w:rsidR="006235BD" w:rsidRPr="007E3A00" w:rsidRDefault="006235BD" w:rsidP="00F830F1">
            <w:pPr>
              <w:rPr>
                <w:rFonts w:ascii="Bookman Old Style" w:hAnsi="Bookman Old Style"/>
                <w:sz w:val="20"/>
                <w:szCs w:val="20"/>
              </w:rPr>
            </w:pPr>
          </w:p>
        </w:tc>
        <w:tc>
          <w:tcPr>
            <w:tcW w:w="1440" w:type="dxa"/>
          </w:tcPr>
          <w:p w14:paraId="6B753BA7" w14:textId="77777777" w:rsidR="006235BD" w:rsidRPr="007E3A00" w:rsidRDefault="006235BD" w:rsidP="00F830F1">
            <w:pPr>
              <w:rPr>
                <w:rFonts w:ascii="Bookman Old Style" w:hAnsi="Bookman Old Style"/>
                <w:sz w:val="20"/>
                <w:szCs w:val="20"/>
              </w:rPr>
            </w:pPr>
          </w:p>
        </w:tc>
      </w:tr>
      <w:tr w:rsidR="006235BD" w:rsidRPr="007E3A00" w14:paraId="142F690A" w14:textId="0B7E5B20" w:rsidTr="640DDEB4">
        <w:tc>
          <w:tcPr>
            <w:tcW w:w="445" w:type="dxa"/>
          </w:tcPr>
          <w:p w14:paraId="6467A6CC"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12</w:t>
            </w:r>
          </w:p>
        </w:tc>
        <w:tc>
          <w:tcPr>
            <w:tcW w:w="1530" w:type="dxa"/>
          </w:tcPr>
          <w:p w14:paraId="1A2DCDBF"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MLK Jr.</w:t>
            </w:r>
          </w:p>
        </w:tc>
        <w:tc>
          <w:tcPr>
            <w:tcW w:w="2070" w:type="dxa"/>
          </w:tcPr>
          <w:p w14:paraId="5DE463DD"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1301 Shurling Dr.</w:t>
            </w:r>
          </w:p>
        </w:tc>
        <w:tc>
          <w:tcPr>
            <w:tcW w:w="900" w:type="dxa"/>
          </w:tcPr>
          <w:p w14:paraId="038EFC94"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31211</w:t>
            </w:r>
          </w:p>
        </w:tc>
        <w:tc>
          <w:tcPr>
            <w:tcW w:w="810" w:type="dxa"/>
          </w:tcPr>
          <w:p w14:paraId="7415C958"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16CAE65B" w14:textId="77777777" w:rsidR="006235BD" w:rsidRPr="007E3A00" w:rsidRDefault="006235BD" w:rsidP="00F830F1">
            <w:pPr>
              <w:rPr>
                <w:rFonts w:ascii="Bookman Old Style" w:hAnsi="Bookman Old Style"/>
                <w:sz w:val="20"/>
                <w:szCs w:val="20"/>
              </w:rPr>
            </w:pPr>
          </w:p>
        </w:tc>
        <w:tc>
          <w:tcPr>
            <w:tcW w:w="1440" w:type="dxa"/>
          </w:tcPr>
          <w:p w14:paraId="097A8C02" w14:textId="77777777" w:rsidR="006235BD" w:rsidRPr="007E3A00" w:rsidRDefault="006235BD" w:rsidP="00F830F1">
            <w:pPr>
              <w:rPr>
                <w:rFonts w:ascii="Bookman Old Style" w:hAnsi="Bookman Old Style"/>
                <w:sz w:val="20"/>
                <w:szCs w:val="20"/>
              </w:rPr>
            </w:pPr>
          </w:p>
        </w:tc>
      </w:tr>
      <w:tr w:rsidR="006235BD" w:rsidRPr="007E3A00" w14:paraId="4CA2E490" w14:textId="3D59D0BD" w:rsidTr="640DDEB4">
        <w:tc>
          <w:tcPr>
            <w:tcW w:w="445" w:type="dxa"/>
          </w:tcPr>
          <w:p w14:paraId="5A5AFE09"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13</w:t>
            </w:r>
          </w:p>
        </w:tc>
        <w:tc>
          <w:tcPr>
            <w:tcW w:w="1530" w:type="dxa"/>
          </w:tcPr>
          <w:p w14:paraId="66075380"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Lane</w:t>
            </w:r>
          </w:p>
        </w:tc>
        <w:tc>
          <w:tcPr>
            <w:tcW w:w="2070" w:type="dxa"/>
          </w:tcPr>
          <w:p w14:paraId="65BF42AD"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 xml:space="preserve">990 Newport Rd. </w:t>
            </w:r>
          </w:p>
        </w:tc>
        <w:tc>
          <w:tcPr>
            <w:tcW w:w="900" w:type="dxa"/>
          </w:tcPr>
          <w:p w14:paraId="4D753090"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31210</w:t>
            </w:r>
          </w:p>
        </w:tc>
        <w:tc>
          <w:tcPr>
            <w:tcW w:w="810" w:type="dxa"/>
          </w:tcPr>
          <w:p w14:paraId="19E98A68"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0B5B140A" w14:textId="77777777" w:rsidR="006235BD" w:rsidRPr="007E3A00" w:rsidRDefault="006235BD" w:rsidP="00F830F1">
            <w:pPr>
              <w:rPr>
                <w:rFonts w:ascii="Bookman Old Style" w:hAnsi="Bookman Old Style"/>
                <w:sz w:val="20"/>
                <w:szCs w:val="20"/>
              </w:rPr>
            </w:pPr>
          </w:p>
        </w:tc>
        <w:tc>
          <w:tcPr>
            <w:tcW w:w="1440" w:type="dxa"/>
          </w:tcPr>
          <w:p w14:paraId="39A9BC5A" w14:textId="77777777" w:rsidR="006235BD" w:rsidRPr="007E3A00" w:rsidRDefault="006235BD" w:rsidP="00F830F1">
            <w:pPr>
              <w:rPr>
                <w:rFonts w:ascii="Bookman Old Style" w:hAnsi="Bookman Old Style"/>
                <w:sz w:val="20"/>
                <w:szCs w:val="20"/>
              </w:rPr>
            </w:pPr>
          </w:p>
        </w:tc>
      </w:tr>
      <w:tr w:rsidR="006235BD" w:rsidRPr="007E3A00" w14:paraId="79F4860C" w14:textId="3FAB8C6E" w:rsidTr="640DDEB4">
        <w:tc>
          <w:tcPr>
            <w:tcW w:w="445" w:type="dxa"/>
          </w:tcPr>
          <w:p w14:paraId="45346277"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14</w:t>
            </w:r>
          </w:p>
        </w:tc>
        <w:tc>
          <w:tcPr>
            <w:tcW w:w="1530" w:type="dxa"/>
          </w:tcPr>
          <w:p w14:paraId="4675714D"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Porter</w:t>
            </w:r>
          </w:p>
        </w:tc>
        <w:tc>
          <w:tcPr>
            <w:tcW w:w="2070" w:type="dxa"/>
          </w:tcPr>
          <w:p w14:paraId="32EE0BF5"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5802 School Rd.</w:t>
            </w:r>
          </w:p>
        </w:tc>
        <w:tc>
          <w:tcPr>
            <w:tcW w:w="900" w:type="dxa"/>
          </w:tcPr>
          <w:p w14:paraId="301EE20B"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31216</w:t>
            </w:r>
          </w:p>
        </w:tc>
        <w:tc>
          <w:tcPr>
            <w:tcW w:w="810" w:type="dxa"/>
          </w:tcPr>
          <w:p w14:paraId="72AA9BA8"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7E3BF1B6" w14:textId="77777777" w:rsidR="006235BD" w:rsidRPr="007E3A00" w:rsidRDefault="006235BD" w:rsidP="00F830F1">
            <w:pPr>
              <w:rPr>
                <w:rFonts w:ascii="Bookman Old Style" w:hAnsi="Bookman Old Style"/>
                <w:sz w:val="20"/>
                <w:szCs w:val="20"/>
              </w:rPr>
            </w:pPr>
          </w:p>
        </w:tc>
        <w:tc>
          <w:tcPr>
            <w:tcW w:w="1440" w:type="dxa"/>
          </w:tcPr>
          <w:p w14:paraId="33373998" w14:textId="77777777" w:rsidR="006235BD" w:rsidRPr="007E3A00" w:rsidRDefault="006235BD" w:rsidP="00F830F1">
            <w:pPr>
              <w:rPr>
                <w:rFonts w:ascii="Bookman Old Style" w:hAnsi="Bookman Old Style"/>
                <w:sz w:val="20"/>
                <w:szCs w:val="20"/>
              </w:rPr>
            </w:pPr>
          </w:p>
        </w:tc>
      </w:tr>
      <w:tr w:rsidR="006235BD" w:rsidRPr="007E3A00" w14:paraId="1805B4C4" w14:textId="68A949B1" w:rsidTr="640DDEB4">
        <w:tc>
          <w:tcPr>
            <w:tcW w:w="445" w:type="dxa"/>
          </w:tcPr>
          <w:p w14:paraId="2E6C9D40"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15</w:t>
            </w:r>
          </w:p>
        </w:tc>
        <w:tc>
          <w:tcPr>
            <w:tcW w:w="1530" w:type="dxa"/>
          </w:tcPr>
          <w:p w14:paraId="3000687D"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Riley</w:t>
            </w:r>
          </w:p>
        </w:tc>
        <w:tc>
          <w:tcPr>
            <w:tcW w:w="2070" w:type="dxa"/>
          </w:tcPr>
          <w:p w14:paraId="451DFAA1"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3522 Greenbriar Rd.</w:t>
            </w:r>
          </w:p>
        </w:tc>
        <w:tc>
          <w:tcPr>
            <w:tcW w:w="900" w:type="dxa"/>
          </w:tcPr>
          <w:p w14:paraId="01282DC9"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0D80B8A5"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0C55ACF5" w14:textId="77777777" w:rsidR="006235BD" w:rsidRPr="007E3A00" w:rsidRDefault="006235BD" w:rsidP="00F830F1">
            <w:pPr>
              <w:rPr>
                <w:rFonts w:ascii="Bookman Old Style" w:hAnsi="Bookman Old Style"/>
                <w:sz w:val="20"/>
                <w:szCs w:val="20"/>
              </w:rPr>
            </w:pPr>
          </w:p>
        </w:tc>
        <w:tc>
          <w:tcPr>
            <w:tcW w:w="1440" w:type="dxa"/>
          </w:tcPr>
          <w:p w14:paraId="417D0476" w14:textId="77777777" w:rsidR="006235BD" w:rsidRPr="007E3A00" w:rsidRDefault="006235BD" w:rsidP="00F830F1">
            <w:pPr>
              <w:rPr>
                <w:rFonts w:ascii="Bookman Old Style" w:hAnsi="Bookman Old Style"/>
                <w:sz w:val="20"/>
                <w:szCs w:val="20"/>
              </w:rPr>
            </w:pPr>
          </w:p>
        </w:tc>
      </w:tr>
      <w:tr w:rsidR="006235BD" w:rsidRPr="007E3A00" w14:paraId="4B20B317" w14:textId="7420F1B0" w:rsidTr="640DDEB4">
        <w:tc>
          <w:tcPr>
            <w:tcW w:w="445" w:type="dxa"/>
          </w:tcPr>
          <w:p w14:paraId="2C243E10"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16</w:t>
            </w:r>
          </w:p>
        </w:tc>
        <w:tc>
          <w:tcPr>
            <w:tcW w:w="1530" w:type="dxa"/>
          </w:tcPr>
          <w:p w14:paraId="66B5B172"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Skyview</w:t>
            </w:r>
          </w:p>
        </w:tc>
        <w:tc>
          <w:tcPr>
            <w:tcW w:w="2070" w:type="dxa"/>
          </w:tcPr>
          <w:p w14:paraId="6D2A67E9"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5700 Fulton Mill Rd.</w:t>
            </w:r>
          </w:p>
        </w:tc>
        <w:tc>
          <w:tcPr>
            <w:tcW w:w="900" w:type="dxa"/>
          </w:tcPr>
          <w:p w14:paraId="46B0957F"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31052</w:t>
            </w:r>
          </w:p>
        </w:tc>
        <w:tc>
          <w:tcPr>
            <w:tcW w:w="810" w:type="dxa"/>
          </w:tcPr>
          <w:p w14:paraId="215298C9"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72AAEEE2" w14:textId="77777777" w:rsidR="006235BD" w:rsidRPr="007E3A00" w:rsidRDefault="006235BD" w:rsidP="00F830F1">
            <w:pPr>
              <w:rPr>
                <w:rFonts w:ascii="Bookman Old Style" w:hAnsi="Bookman Old Style"/>
                <w:sz w:val="20"/>
                <w:szCs w:val="20"/>
              </w:rPr>
            </w:pPr>
          </w:p>
        </w:tc>
        <w:tc>
          <w:tcPr>
            <w:tcW w:w="1440" w:type="dxa"/>
          </w:tcPr>
          <w:p w14:paraId="2EE4F070" w14:textId="77777777" w:rsidR="006235BD" w:rsidRPr="007E3A00" w:rsidRDefault="006235BD" w:rsidP="00F830F1">
            <w:pPr>
              <w:rPr>
                <w:rFonts w:ascii="Bookman Old Style" w:hAnsi="Bookman Old Style"/>
                <w:sz w:val="20"/>
                <w:szCs w:val="20"/>
              </w:rPr>
            </w:pPr>
          </w:p>
        </w:tc>
      </w:tr>
      <w:tr w:rsidR="006235BD" w:rsidRPr="007E3A00" w14:paraId="7B373B3C" w14:textId="1FE8CA23" w:rsidTr="640DDEB4">
        <w:tc>
          <w:tcPr>
            <w:tcW w:w="445" w:type="dxa"/>
          </w:tcPr>
          <w:p w14:paraId="0448A7EF"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17</w:t>
            </w:r>
          </w:p>
        </w:tc>
        <w:tc>
          <w:tcPr>
            <w:tcW w:w="1530" w:type="dxa"/>
          </w:tcPr>
          <w:p w14:paraId="18DB2623"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Southfield</w:t>
            </w:r>
          </w:p>
        </w:tc>
        <w:tc>
          <w:tcPr>
            <w:tcW w:w="2070" w:type="dxa"/>
          </w:tcPr>
          <w:p w14:paraId="61B8A87F"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4375 Bloomfield Rd. Ext.</w:t>
            </w:r>
          </w:p>
        </w:tc>
        <w:tc>
          <w:tcPr>
            <w:tcW w:w="900" w:type="dxa"/>
          </w:tcPr>
          <w:p w14:paraId="49768B98"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31206</w:t>
            </w:r>
          </w:p>
        </w:tc>
        <w:tc>
          <w:tcPr>
            <w:tcW w:w="810" w:type="dxa"/>
          </w:tcPr>
          <w:p w14:paraId="24EB3FB8"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276BB2BA" w14:textId="77777777" w:rsidR="006235BD" w:rsidRPr="007E3A00" w:rsidRDefault="006235BD" w:rsidP="00F830F1">
            <w:pPr>
              <w:rPr>
                <w:rFonts w:ascii="Bookman Old Style" w:hAnsi="Bookman Old Style"/>
                <w:sz w:val="20"/>
                <w:szCs w:val="20"/>
              </w:rPr>
            </w:pPr>
          </w:p>
        </w:tc>
        <w:tc>
          <w:tcPr>
            <w:tcW w:w="1440" w:type="dxa"/>
          </w:tcPr>
          <w:p w14:paraId="409F6533" w14:textId="77777777" w:rsidR="006235BD" w:rsidRPr="007E3A00" w:rsidRDefault="006235BD" w:rsidP="00F830F1">
            <w:pPr>
              <w:rPr>
                <w:rFonts w:ascii="Bookman Old Style" w:hAnsi="Bookman Old Style"/>
                <w:sz w:val="20"/>
                <w:szCs w:val="20"/>
              </w:rPr>
            </w:pPr>
          </w:p>
        </w:tc>
      </w:tr>
      <w:tr w:rsidR="006235BD" w:rsidRPr="007E3A00" w14:paraId="40C8C1B6" w14:textId="3DFA301E" w:rsidTr="640DDEB4">
        <w:tc>
          <w:tcPr>
            <w:tcW w:w="445" w:type="dxa"/>
          </w:tcPr>
          <w:p w14:paraId="608CF6FC"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18</w:t>
            </w:r>
          </w:p>
        </w:tc>
        <w:tc>
          <w:tcPr>
            <w:tcW w:w="1530" w:type="dxa"/>
          </w:tcPr>
          <w:p w14:paraId="691055FC"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Springdale</w:t>
            </w:r>
          </w:p>
        </w:tc>
        <w:tc>
          <w:tcPr>
            <w:tcW w:w="2070" w:type="dxa"/>
          </w:tcPr>
          <w:p w14:paraId="3DC90851"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4965 Northside Dr.</w:t>
            </w:r>
          </w:p>
        </w:tc>
        <w:tc>
          <w:tcPr>
            <w:tcW w:w="900" w:type="dxa"/>
          </w:tcPr>
          <w:p w14:paraId="7FE4725F"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31210</w:t>
            </w:r>
          </w:p>
        </w:tc>
        <w:tc>
          <w:tcPr>
            <w:tcW w:w="810" w:type="dxa"/>
          </w:tcPr>
          <w:p w14:paraId="30D730C5"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665A4EE8" w14:textId="77777777" w:rsidR="006235BD" w:rsidRPr="007E3A00" w:rsidRDefault="006235BD" w:rsidP="00F830F1">
            <w:pPr>
              <w:rPr>
                <w:rFonts w:ascii="Bookman Old Style" w:hAnsi="Bookman Old Style"/>
                <w:sz w:val="20"/>
                <w:szCs w:val="20"/>
              </w:rPr>
            </w:pPr>
          </w:p>
        </w:tc>
        <w:tc>
          <w:tcPr>
            <w:tcW w:w="1440" w:type="dxa"/>
          </w:tcPr>
          <w:p w14:paraId="4214B987" w14:textId="77777777" w:rsidR="006235BD" w:rsidRPr="007E3A00" w:rsidRDefault="006235BD" w:rsidP="00F830F1">
            <w:pPr>
              <w:rPr>
                <w:rFonts w:ascii="Bookman Old Style" w:hAnsi="Bookman Old Style"/>
                <w:sz w:val="20"/>
                <w:szCs w:val="20"/>
              </w:rPr>
            </w:pPr>
          </w:p>
        </w:tc>
      </w:tr>
      <w:tr w:rsidR="006235BD" w:rsidRPr="007E3A00" w14:paraId="56A9337C" w14:textId="301E4696" w:rsidTr="640DDEB4">
        <w:tc>
          <w:tcPr>
            <w:tcW w:w="445" w:type="dxa"/>
          </w:tcPr>
          <w:p w14:paraId="5AC1D891"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19</w:t>
            </w:r>
          </w:p>
        </w:tc>
        <w:tc>
          <w:tcPr>
            <w:tcW w:w="1530" w:type="dxa"/>
          </w:tcPr>
          <w:p w14:paraId="4CB4CA17"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Taylor</w:t>
            </w:r>
          </w:p>
        </w:tc>
        <w:tc>
          <w:tcPr>
            <w:tcW w:w="2070" w:type="dxa"/>
          </w:tcPr>
          <w:p w14:paraId="7C676296"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2976 Crestline Dr.</w:t>
            </w:r>
          </w:p>
        </w:tc>
        <w:tc>
          <w:tcPr>
            <w:tcW w:w="900" w:type="dxa"/>
          </w:tcPr>
          <w:p w14:paraId="7FE56E59"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6382E109"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7C29B445" w14:textId="77777777" w:rsidR="006235BD" w:rsidRPr="007E3A00" w:rsidRDefault="006235BD" w:rsidP="00F830F1">
            <w:pPr>
              <w:rPr>
                <w:rFonts w:ascii="Bookman Old Style" w:hAnsi="Bookman Old Style"/>
                <w:sz w:val="20"/>
                <w:szCs w:val="20"/>
              </w:rPr>
            </w:pPr>
          </w:p>
        </w:tc>
        <w:tc>
          <w:tcPr>
            <w:tcW w:w="1440" w:type="dxa"/>
          </w:tcPr>
          <w:p w14:paraId="1486BA77" w14:textId="77777777" w:rsidR="006235BD" w:rsidRPr="007E3A00" w:rsidRDefault="006235BD" w:rsidP="00F830F1">
            <w:pPr>
              <w:rPr>
                <w:rFonts w:ascii="Bookman Old Style" w:hAnsi="Bookman Old Style"/>
                <w:sz w:val="20"/>
                <w:szCs w:val="20"/>
              </w:rPr>
            </w:pPr>
          </w:p>
        </w:tc>
      </w:tr>
      <w:tr w:rsidR="006235BD" w:rsidRPr="007E3A00" w14:paraId="35FB098C" w14:textId="0FAC3622" w:rsidTr="640DDEB4">
        <w:tc>
          <w:tcPr>
            <w:tcW w:w="445" w:type="dxa"/>
          </w:tcPr>
          <w:p w14:paraId="6A2D6541"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20</w:t>
            </w:r>
          </w:p>
        </w:tc>
        <w:tc>
          <w:tcPr>
            <w:tcW w:w="1530" w:type="dxa"/>
          </w:tcPr>
          <w:p w14:paraId="18C6693C"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Union</w:t>
            </w:r>
          </w:p>
        </w:tc>
        <w:tc>
          <w:tcPr>
            <w:tcW w:w="2070" w:type="dxa"/>
          </w:tcPr>
          <w:p w14:paraId="0266CECB"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4831 Mamie Carter Dr.</w:t>
            </w:r>
          </w:p>
        </w:tc>
        <w:tc>
          <w:tcPr>
            <w:tcW w:w="900" w:type="dxa"/>
          </w:tcPr>
          <w:p w14:paraId="669510B3"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31210</w:t>
            </w:r>
          </w:p>
        </w:tc>
        <w:tc>
          <w:tcPr>
            <w:tcW w:w="810" w:type="dxa"/>
          </w:tcPr>
          <w:p w14:paraId="0A753966"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01823179" w14:textId="77777777" w:rsidR="006235BD" w:rsidRPr="007E3A00" w:rsidRDefault="006235BD" w:rsidP="00F830F1">
            <w:pPr>
              <w:rPr>
                <w:rFonts w:ascii="Bookman Old Style" w:hAnsi="Bookman Old Style"/>
                <w:sz w:val="20"/>
                <w:szCs w:val="20"/>
              </w:rPr>
            </w:pPr>
          </w:p>
        </w:tc>
        <w:tc>
          <w:tcPr>
            <w:tcW w:w="1440" w:type="dxa"/>
          </w:tcPr>
          <w:p w14:paraId="5CA57417" w14:textId="77777777" w:rsidR="006235BD" w:rsidRPr="007E3A00" w:rsidRDefault="006235BD" w:rsidP="00F830F1">
            <w:pPr>
              <w:rPr>
                <w:rFonts w:ascii="Bookman Old Style" w:hAnsi="Bookman Old Style"/>
                <w:sz w:val="20"/>
                <w:szCs w:val="20"/>
              </w:rPr>
            </w:pPr>
          </w:p>
        </w:tc>
      </w:tr>
      <w:tr w:rsidR="006235BD" w:rsidRPr="007E3A00" w14:paraId="2E36BFF9" w14:textId="526389F8" w:rsidTr="640DDEB4">
        <w:tc>
          <w:tcPr>
            <w:tcW w:w="445" w:type="dxa"/>
          </w:tcPr>
          <w:p w14:paraId="7F51A20D"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21</w:t>
            </w:r>
          </w:p>
        </w:tc>
        <w:tc>
          <w:tcPr>
            <w:tcW w:w="1530" w:type="dxa"/>
          </w:tcPr>
          <w:p w14:paraId="7894DAC3"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Veterans</w:t>
            </w:r>
          </w:p>
        </w:tc>
        <w:tc>
          <w:tcPr>
            <w:tcW w:w="2070" w:type="dxa"/>
          </w:tcPr>
          <w:p w14:paraId="06C49B11"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4901 Faubus Avenue</w:t>
            </w:r>
          </w:p>
        </w:tc>
        <w:tc>
          <w:tcPr>
            <w:tcW w:w="900" w:type="dxa"/>
          </w:tcPr>
          <w:p w14:paraId="7896F19E"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18B02527"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7EBD4ACF" w14:textId="77777777" w:rsidR="006235BD" w:rsidRDefault="006235BD" w:rsidP="00F830F1">
            <w:pPr>
              <w:rPr>
                <w:rFonts w:ascii="Bookman Old Style" w:hAnsi="Bookman Old Style"/>
                <w:sz w:val="20"/>
                <w:szCs w:val="20"/>
              </w:rPr>
            </w:pPr>
          </w:p>
        </w:tc>
        <w:tc>
          <w:tcPr>
            <w:tcW w:w="1440" w:type="dxa"/>
          </w:tcPr>
          <w:p w14:paraId="4FB0D359" w14:textId="77777777" w:rsidR="006235BD" w:rsidRDefault="006235BD" w:rsidP="00F830F1">
            <w:pPr>
              <w:rPr>
                <w:rFonts w:ascii="Bookman Old Style" w:hAnsi="Bookman Old Style"/>
                <w:sz w:val="20"/>
                <w:szCs w:val="20"/>
              </w:rPr>
            </w:pPr>
          </w:p>
        </w:tc>
      </w:tr>
      <w:tr w:rsidR="006235BD" w:rsidRPr="007E3A00" w14:paraId="40EBBA88" w14:textId="4DA8D885" w:rsidTr="640DDEB4">
        <w:tc>
          <w:tcPr>
            <w:tcW w:w="445" w:type="dxa"/>
          </w:tcPr>
          <w:p w14:paraId="2D9A4B2A"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22</w:t>
            </w:r>
          </w:p>
        </w:tc>
        <w:tc>
          <w:tcPr>
            <w:tcW w:w="1530" w:type="dxa"/>
          </w:tcPr>
          <w:p w14:paraId="51356375"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Vineville</w:t>
            </w:r>
          </w:p>
        </w:tc>
        <w:tc>
          <w:tcPr>
            <w:tcW w:w="2070" w:type="dxa"/>
          </w:tcPr>
          <w:p w14:paraId="66A85672"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2260 Vineville Ave.</w:t>
            </w:r>
          </w:p>
        </w:tc>
        <w:tc>
          <w:tcPr>
            <w:tcW w:w="900" w:type="dxa"/>
          </w:tcPr>
          <w:p w14:paraId="4DBF5BF0"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56D03EFC"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573CF30D" w14:textId="77777777" w:rsidR="006235BD" w:rsidRPr="007E3A00" w:rsidRDefault="006235BD" w:rsidP="00F830F1">
            <w:pPr>
              <w:rPr>
                <w:rFonts w:ascii="Bookman Old Style" w:hAnsi="Bookman Old Style"/>
                <w:sz w:val="20"/>
                <w:szCs w:val="20"/>
              </w:rPr>
            </w:pPr>
          </w:p>
        </w:tc>
        <w:tc>
          <w:tcPr>
            <w:tcW w:w="1440" w:type="dxa"/>
          </w:tcPr>
          <w:p w14:paraId="61874254" w14:textId="77777777" w:rsidR="006235BD" w:rsidRPr="007E3A00" w:rsidRDefault="006235BD" w:rsidP="00F830F1">
            <w:pPr>
              <w:rPr>
                <w:rFonts w:ascii="Bookman Old Style" w:hAnsi="Bookman Old Style"/>
                <w:sz w:val="20"/>
                <w:szCs w:val="20"/>
              </w:rPr>
            </w:pPr>
          </w:p>
        </w:tc>
      </w:tr>
      <w:tr w:rsidR="006235BD" w:rsidRPr="007E3A00" w14:paraId="4DDFA643" w14:textId="1D086C75" w:rsidTr="640DDEB4">
        <w:tc>
          <w:tcPr>
            <w:tcW w:w="445" w:type="dxa"/>
          </w:tcPr>
          <w:p w14:paraId="46F01280"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23</w:t>
            </w:r>
          </w:p>
        </w:tc>
        <w:tc>
          <w:tcPr>
            <w:tcW w:w="1530" w:type="dxa"/>
          </w:tcPr>
          <w:p w14:paraId="0754F250"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Williams</w:t>
            </w:r>
          </w:p>
        </w:tc>
        <w:tc>
          <w:tcPr>
            <w:tcW w:w="2070" w:type="dxa"/>
          </w:tcPr>
          <w:p w14:paraId="0143BB69"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325 Pursley St.</w:t>
            </w:r>
          </w:p>
        </w:tc>
        <w:tc>
          <w:tcPr>
            <w:tcW w:w="900" w:type="dxa"/>
          </w:tcPr>
          <w:p w14:paraId="5CA987DF"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31201</w:t>
            </w:r>
          </w:p>
        </w:tc>
        <w:tc>
          <w:tcPr>
            <w:tcW w:w="810" w:type="dxa"/>
          </w:tcPr>
          <w:p w14:paraId="25FB5E0C"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1GB</w:t>
            </w:r>
          </w:p>
        </w:tc>
        <w:tc>
          <w:tcPr>
            <w:tcW w:w="1440" w:type="dxa"/>
          </w:tcPr>
          <w:p w14:paraId="74777F9A" w14:textId="77777777" w:rsidR="006235BD" w:rsidRPr="007E3A00" w:rsidRDefault="006235BD" w:rsidP="00F830F1">
            <w:pPr>
              <w:rPr>
                <w:rFonts w:ascii="Bookman Old Style" w:hAnsi="Bookman Old Style"/>
                <w:sz w:val="20"/>
                <w:szCs w:val="20"/>
              </w:rPr>
            </w:pPr>
          </w:p>
        </w:tc>
        <w:tc>
          <w:tcPr>
            <w:tcW w:w="1440" w:type="dxa"/>
          </w:tcPr>
          <w:p w14:paraId="6735731B" w14:textId="77777777" w:rsidR="006235BD" w:rsidRPr="007E3A00" w:rsidRDefault="006235BD" w:rsidP="00F830F1">
            <w:pPr>
              <w:rPr>
                <w:rFonts w:ascii="Bookman Old Style" w:hAnsi="Bookman Old Style"/>
                <w:sz w:val="20"/>
                <w:szCs w:val="20"/>
              </w:rPr>
            </w:pPr>
          </w:p>
        </w:tc>
      </w:tr>
      <w:tr w:rsidR="006235BD" w:rsidRPr="007E3A00" w14:paraId="5162657E" w14:textId="088DD244" w:rsidTr="640DDEB4">
        <w:tc>
          <w:tcPr>
            <w:tcW w:w="445" w:type="dxa"/>
          </w:tcPr>
          <w:p w14:paraId="1A00E75B"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24</w:t>
            </w:r>
          </w:p>
        </w:tc>
        <w:tc>
          <w:tcPr>
            <w:tcW w:w="1530" w:type="dxa"/>
          </w:tcPr>
          <w:p w14:paraId="70C30552"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Appling MS</w:t>
            </w:r>
          </w:p>
        </w:tc>
        <w:tc>
          <w:tcPr>
            <w:tcW w:w="2070" w:type="dxa"/>
          </w:tcPr>
          <w:p w14:paraId="46CB2725"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1210 Shurling Dr.</w:t>
            </w:r>
          </w:p>
        </w:tc>
        <w:tc>
          <w:tcPr>
            <w:tcW w:w="900" w:type="dxa"/>
          </w:tcPr>
          <w:p w14:paraId="3DCFB7BF"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31211</w:t>
            </w:r>
          </w:p>
        </w:tc>
        <w:tc>
          <w:tcPr>
            <w:tcW w:w="810" w:type="dxa"/>
          </w:tcPr>
          <w:p w14:paraId="76813A9C"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p w14:paraId="453C31B0"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16"/>
                <w:szCs w:val="16"/>
              </w:rPr>
              <w:t>(1GB Electronics</w:t>
            </w:r>
            <w:r w:rsidRPr="7F8FE74E">
              <w:rPr>
                <w:rFonts w:ascii="Bookman Old Style" w:eastAsia="Bookman Old Style" w:hAnsi="Bookman Old Style" w:cs="Bookman Old Style"/>
                <w:sz w:val="20"/>
                <w:szCs w:val="20"/>
              </w:rPr>
              <w:t>)</w:t>
            </w:r>
          </w:p>
        </w:tc>
        <w:tc>
          <w:tcPr>
            <w:tcW w:w="1440" w:type="dxa"/>
          </w:tcPr>
          <w:p w14:paraId="1A1B42AD" w14:textId="77777777" w:rsidR="006235BD" w:rsidRDefault="006235BD" w:rsidP="00D70B10">
            <w:pPr>
              <w:rPr>
                <w:rFonts w:ascii="Bookman Old Style" w:hAnsi="Bookman Old Style"/>
                <w:sz w:val="20"/>
                <w:szCs w:val="20"/>
              </w:rPr>
            </w:pPr>
          </w:p>
        </w:tc>
        <w:tc>
          <w:tcPr>
            <w:tcW w:w="1440" w:type="dxa"/>
          </w:tcPr>
          <w:p w14:paraId="43C82D0E" w14:textId="77777777" w:rsidR="006235BD" w:rsidRDefault="006235BD" w:rsidP="00D70B10">
            <w:pPr>
              <w:rPr>
                <w:rFonts w:ascii="Bookman Old Style" w:hAnsi="Bookman Old Style"/>
                <w:sz w:val="20"/>
                <w:szCs w:val="20"/>
              </w:rPr>
            </w:pPr>
          </w:p>
        </w:tc>
      </w:tr>
      <w:tr w:rsidR="006235BD" w:rsidRPr="007E3A00" w14:paraId="0014BCE7" w14:textId="71754E52" w:rsidTr="640DDEB4">
        <w:tc>
          <w:tcPr>
            <w:tcW w:w="445" w:type="dxa"/>
          </w:tcPr>
          <w:p w14:paraId="5F51D9B4"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25</w:t>
            </w:r>
          </w:p>
        </w:tc>
        <w:tc>
          <w:tcPr>
            <w:tcW w:w="1530" w:type="dxa"/>
          </w:tcPr>
          <w:p w14:paraId="62E17AE4"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Ballard-Hudson MS</w:t>
            </w:r>
          </w:p>
        </w:tc>
        <w:tc>
          <w:tcPr>
            <w:tcW w:w="2070" w:type="dxa"/>
          </w:tcPr>
          <w:p w14:paraId="1A760652"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1070 Anthony Rd.</w:t>
            </w:r>
          </w:p>
        </w:tc>
        <w:tc>
          <w:tcPr>
            <w:tcW w:w="900" w:type="dxa"/>
          </w:tcPr>
          <w:p w14:paraId="25E98141"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129201BD"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613B54EE" w14:textId="77777777" w:rsidR="006235BD" w:rsidRDefault="006235BD" w:rsidP="00D70B10">
            <w:pPr>
              <w:rPr>
                <w:rFonts w:ascii="Bookman Old Style" w:hAnsi="Bookman Old Style"/>
                <w:sz w:val="20"/>
                <w:szCs w:val="20"/>
              </w:rPr>
            </w:pPr>
          </w:p>
        </w:tc>
        <w:tc>
          <w:tcPr>
            <w:tcW w:w="1440" w:type="dxa"/>
          </w:tcPr>
          <w:p w14:paraId="3C4A90A2" w14:textId="77777777" w:rsidR="006235BD" w:rsidRDefault="006235BD" w:rsidP="00D70B10">
            <w:pPr>
              <w:rPr>
                <w:rFonts w:ascii="Bookman Old Style" w:hAnsi="Bookman Old Style"/>
                <w:sz w:val="20"/>
                <w:szCs w:val="20"/>
              </w:rPr>
            </w:pPr>
          </w:p>
        </w:tc>
      </w:tr>
      <w:tr w:rsidR="006235BD" w:rsidRPr="007E3A00" w14:paraId="707B7B38" w14:textId="139B5F9C" w:rsidTr="640DDEB4">
        <w:tc>
          <w:tcPr>
            <w:tcW w:w="445" w:type="dxa"/>
          </w:tcPr>
          <w:p w14:paraId="37046D40"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26</w:t>
            </w:r>
          </w:p>
        </w:tc>
        <w:tc>
          <w:tcPr>
            <w:tcW w:w="1530" w:type="dxa"/>
          </w:tcPr>
          <w:p w14:paraId="074D80C1"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Howard MS</w:t>
            </w:r>
          </w:p>
        </w:tc>
        <w:tc>
          <w:tcPr>
            <w:tcW w:w="2070" w:type="dxa"/>
          </w:tcPr>
          <w:p w14:paraId="18270B9E"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6600 Forsyth Rd.</w:t>
            </w:r>
          </w:p>
        </w:tc>
        <w:tc>
          <w:tcPr>
            <w:tcW w:w="900" w:type="dxa"/>
          </w:tcPr>
          <w:p w14:paraId="679D0418"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31210</w:t>
            </w:r>
          </w:p>
        </w:tc>
        <w:tc>
          <w:tcPr>
            <w:tcW w:w="810" w:type="dxa"/>
          </w:tcPr>
          <w:p w14:paraId="15BD78F4"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2D278D67" w14:textId="77777777" w:rsidR="006235BD" w:rsidRDefault="006235BD" w:rsidP="00D70B10">
            <w:pPr>
              <w:rPr>
                <w:rFonts w:ascii="Bookman Old Style" w:hAnsi="Bookman Old Style"/>
                <w:sz w:val="20"/>
                <w:szCs w:val="20"/>
              </w:rPr>
            </w:pPr>
          </w:p>
        </w:tc>
        <w:tc>
          <w:tcPr>
            <w:tcW w:w="1440" w:type="dxa"/>
          </w:tcPr>
          <w:p w14:paraId="4AAFA575" w14:textId="77777777" w:rsidR="006235BD" w:rsidRDefault="006235BD" w:rsidP="00D70B10">
            <w:pPr>
              <w:rPr>
                <w:rFonts w:ascii="Bookman Old Style" w:hAnsi="Bookman Old Style"/>
                <w:sz w:val="20"/>
                <w:szCs w:val="20"/>
              </w:rPr>
            </w:pPr>
          </w:p>
        </w:tc>
      </w:tr>
      <w:tr w:rsidR="006235BD" w:rsidRPr="007E3A00" w14:paraId="7B7F66A1" w14:textId="4F6B65C6" w:rsidTr="640DDEB4">
        <w:tc>
          <w:tcPr>
            <w:tcW w:w="445" w:type="dxa"/>
          </w:tcPr>
          <w:p w14:paraId="15BF0C24"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27</w:t>
            </w:r>
          </w:p>
        </w:tc>
        <w:tc>
          <w:tcPr>
            <w:tcW w:w="1530" w:type="dxa"/>
          </w:tcPr>
          <w:p w14:paraId="32261269"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Miller MS</w:t>
            </w:r>
          </w:p>
        </w:tc>
        <w:tc>
          <w:tcPr>
            <w:tcW w:w="2070" w:type="dxa"/>
          </w:tcPr>
          <w:p w14:paraId="0CB2A20D"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751 Hendley St.</w:t>
            </w:r>
          </w:p>
        </w:tc>
        <w:tc>
          <w:tcPr>
            <w:tcW w:w="900" w:type="dxa"/>
          </w:tcPr>
          <w:p w14:paraId="24ECC138"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681B6348"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233D52C1" w14:textId="77777777" w:rsidR="006235BD" w:rsidRDefault="006235BD" w:rsidP="00D70B10">
            <w:pPr>
              <w:rPr>
                <w:rFonts w:ascii="Bookman Old Style" w:hAnsi="Bookman Old Style"/>
                <w:sz w:val="20"/>
                <w:szCs w:val="20"/>
              </w:rPr>
            </w:pPr>
          </w:p>
        </w:tc>
        <w:tc>
          <w:tcPr>
            <w:tcW w:w="1440" w:type="dxa"/>
          </w:tcPr>
          <w:p w14:paraId="662C48D3" w14:textId="77777777" w:rsidR="006235BD" w:rsidRDefault="006235BD" w:rsidP="00D70B10">
            <w:pPr>
              <w:rPr>
                <w:rFonts w:ascii="Bookman Old Style" w:hAnsi="Bookman Old Style"/>
                <w:sz w:val="20"/>
                <w:szCs w:val="20"/>
              </w:rPr>
            </w:pPr>
          </w:p>
        </w:tc>
      </w:tr>
      <w:tr w:rsidR="006235BD" w:rsidRPr="007E3A00" w14:paraId="117176EC" w14:textId="4BF2B612" w:rsidTr="640DDEB4">
        <w:tc>
          <w:tcPr>
            <w:tcW w:w="445" w:type="dxa"/>
          </w:tcPr>
          <w:p w14:paraId="01231362"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lastRenderedPageBreak/>
              <w:t>28</w:t>
            </w:r>
          </w:p>
        </w:tc>
        <w:tc>
          <w:tcPr>
            <w:tcW w:w="1530" w:type="dxa"/>
          </w:tcPr>
          <w:p w14:paraId="09EB88D4"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Rutland MS</w:t>
            </w:r>
          </w:p>
        </w:tc>
        <w:tc>
          <w:tcPr>
            <w:tcW w:w="2070" w:type="dxa"/>
          </w:tcPr>
          <w:p w14:paraId="6479DB59"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6260 Skipper Rd.</w:t>
            </w:r>
          </w:p>
        </w:tc>
        <w:tc>
          <w:tcPr>
            <w:tcW w:w="900" w:type="dxa"/>
          </w:tcPr>
          <w:p w14:paraId="0D0AB1DE"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31216</w:t>
            </w:r>
          </w:p>
        </w:tc>
        <w:tc>
          <w:tcPr>
            <w:tcW w:w="810" w:type="dxa"/>
          </w:tcPr>
          <w:p w14:paraId="5CD45A7A"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 xml:space="preserve"> 10GB</w:t>
            </w:r>
          </w:p>
        </w:tc>
        <w:tc>
          <w:tcPr>
            <w:tcW w:w="1440" w:type="dxa"/>
          </w:tcPr>
          <w:p w14:paraId="6550BAB2" w14:textId="77777777" w:rsidR="006235BD" w:rsidRDefault="006235BD" w:rsidP="00D70B10">
            <w:pPr>
              <w:rPr>
                <w:rFonts w:ascii="Bookman Old Style" w:hAnsi="Bookman Old Style"/>
                <w:sz w:val="20"/>
                <w:szCs w:val="20"/>
              </w:rPr>
            </w:pPr>
          </w:p>
        </w:tc>
        <w:tc>
          <w:tcPr>
            <w:tcW w:w="1440" w:type="dxa"/>
          </w:tcPr>
          <w:p w14:paraId="393FAE33" w14:textId="77777777" w:rsidR="006235BD" w:rsidRDefault="006235BD" w:rsidP="00D70B10">
            <w:pPr>
              <w:rPr>
                <w:rFonts w:ascii="Bookman Old Style" w:hAnsi="Bookman Old Style"/>
                <w:sz w:val="20"/>
                <w:szCs w:val="20"/>
              </w:rPr>
            </w:pPr>
          </w:p>
        </w:tc>
      </w:tr>
      <w:tr w:rsidR="006235BD" w:rsidRPr="007E3A00" w14:paraId="07D1D571" w14:textId="5B0AB650" w:rsidTr="640DDEB4">
        <w:tc>
          <w:tcPr>
            <w:tcW w:w="445" w:type="dxa"/>
          </w:tcPr>
          <w:p w14:paraId="3FF973EB"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29</w:t>
            </w:r>
          </w:p>
        </w:tc>
        <w:tc>
          <w:tcPr>
            <w:tcW w:w="1530" w:type="dxa"/>
          </w:tcPr>
          <w:p w14:paraId="3AC739DF"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Weaver MS</w:t>
            </w:r>
          </w:p>
        </w:tc>
        <w:tc>
          <w:tcPr>
            <w:tcW w:w="2070" w:type="dxa"/>
          </w:tcPr>
          <w:p w14:paraId="222EEA8A"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2570 Heath Rd.</w:t>
            </w:r>
          </w:p>
        </w:tc>
        <w:tc>
          <w:tcPr>
            <w:tcW w:w="900" w:type="dxa"/>
          </w:tcPr>
          <w:p w14:paraId="3981191F"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31206</w:t>
            </w:r>
          </w:p>
        </w:tc>
        <w:tc>
          <w:tcPr>
            <w:tcW w:w="810" w:type="dxa"/>
          </w:tcPr>
          <w:p w14:paraId="26D077DB"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 xml:space="preserve"> 10GB</w:t>
            </w:r>
          </w:p>
        </w:tc>
        <w:tc>
          <w:tcPr>
            <w:tcW w:w="1440" w:type="dxa"/>
          </w:tcPr>
          <w:p w14:paraId="2D858E43" w14:textId="77777777" w:rsidR="006235BD" w:rsidRDefault="006235BD" w:rsidP="00D70B10">
            <w:pPr>
              <w:rPr>
                <w:rFonts w:ascii="Bookman Old Style" w:hAnsi="Bookman Old Style"/>
                <w:sz w:val="20"/>
                <w:szCs w:val="20"/>
              </w:rPr>
            </w:pPr>
          </w:p>
        </w:tc>
        <w:tc>
          <w:tcPr>
            <w:tcW w:w="1440" w:type="dxa"/>
          </w:tcPr>
          <w:p w14:paraId="45010875" w14:textId="77777777" w:rsidR="006235BD" w:rsidRDefault="006235BD" w:rsidP="00D70B10">
            <w:pPr>
              <w:rPr>
                <w:rFonts w:ascii="Bookman Old Style" w:hAnsi="Bookman Old Style"/>
                <w:sz w:val="20"/>
                <w:szCs w:val="20"/>
              </w:rPr>
            </w:pPr>
          </w:p>
        </w:tc>
      </w:tr>
      <w:tr w:rsidR="006235BD" w:rsidRPr="007E3A00" w14:paraId="71E389C0" w14:textId="53AE51D6" w:rsidTr="640DDEB4">
        <w:tc>
          <w:tcPr>
            <w:tcW w:w="445" w:type="dxa"/>
          </w:tcPr>
          <w:p w14:paraId="03C6DB8E"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30</w:t>
            </w:r>
          </w:p>
        </w:tc>
        <w:tc>
          <w:tcPr>
            <w:tcW w:w="1530" w:type="dxa"/>
          </w:tcPr>
          <w:p w14:paraId="3349559E"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 xml:space="preserve">Central </w:t>
            </w:r>
          </w:p>
        </w:tc>
        <w:tc>
          <w:tcPr>
            <w:tcW w:w="2070" w:type="dxa"/>
          </w:tcPr>
          <w:p w14:paraId="30E6BDBB"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2155 Napier Ave</w:t>
            </w:r>
          </w:p>
        </w:tc>
        <w:tc>
          <w:tcPr>
            <w:tcW w:w="900" w:type="dxa"/>
          </w:tcPr>
          <w:p w14:paraId="44AAF150" w14:textId="77777777" w:rsidR="006235BD" w:rsidRPr="007E3A00"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6CA45154"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p w14:paraId="56749747" w14:textId="77777777" w:rsidR="006235BD" w:rsidRPr="007E3A00"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16"/>
                <w:szCs w:val="16"/>
              </w:rPr>
              <w:t>(1GB Electronics</w:t>
            </w:r>
            <w:r w:rsidRPr="7F8FE74E">
              <w:rPr>
                <w:rFonts w:ascii="Bookman Old Style" w:eastAsia="Bookman Old Style" w:hAnsi="Bookman Old Style" w:cs="Bookman Old Style"/>
                <w:sz w:val="20"/>
                <w:szCs w:val="20"/>
              </w:rPr>
              <w:t>)</w:t>
            </w:r>
          </w:p>
        </w:tc>
        <w:tc>
          <w:tcPr>
            <w:tcW w:w="1440" w:type="dxa"/>
          </w:tcPr>
          <w:p w14:paraId="5050850F" w14:textId="77777777" w:rsidR="006235BD" w:rsidRDefault="006235BD" w:rsidP="00D70B10">
            <w:pPr>
              <w:rPr>
                <w:rFonts w:ascii="Bookman Old Style" w:hAnsi="Bookman Old Style"/>
                <w:sz w:val="20"/>
                <w:szCs w:val="20"/>
              </w:rPr>
            </w:pPr>
          </w:p>
        </w:tc>
        <w:tc>
          <w:tcPr>
            <w:tcW w:w="1440" w:type="dxa"/>
          </w:tcPr>
          <w:p w14:paraId="618656B5" w14:textId="77777777" w:rsidR="006235BD" w:rsidRDefault="006235BD" w:rsidP="00D70B10">
            <w:pPr>
              <w:rPr>
                <w:rFonts w:ascii="Bookman Old Style" w:hAnsi="Bookman Old Style"/>
                <w:sz w:val="20"/>
                <w:szCs w:val="20"/>
              </w:rPr>
            </w:pPr>
          </w:p>
        </w:tc>
      </w:tr>
      <w:tr w:rsidR="006235BD" w:rsidRPr="007E3A00" w14:paraId="79F63AA7" w14:textId="79B94108" w:rsidTr="640DDEB4">
        <w:tc>
          <w:tcPr>
            <w:tcW w:w="445" w:type="dxa"/>
          </w:tcPr>
          <w:p w14:paraId="44827C41"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31</w:t>
            </w:r>
          </w:p>
        </w:tc>
        <w:tc>
          <w:tcPr>
            <w:tcW w:w="1530" w:type="dxa"/>
          </w:tcPr>
          <w:p w14:paraId="3E5E59F3"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Howard HS</w:t>
            </w:r>
          </w:p>
        </w:tc>
        <w:tc>
          <w:tcPr>
            <w:tcW w:w="2070" w:type="dxa"/>
          </w:tcPr>
          <w:p w14:paraId="5EBA06A6"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6400 Forsyth Rd.</w:t>
            </w:r>
          </w:p>
        </w:tc>
        <w:tc>
          <w:tcPr>
            <w:tcW w:w="900" w:type="dxa"/>
          </w:tcPr>
          <w:p w14:paraId="243AD817" w14:textId="77777777" w:rsidR="006235BD"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31210</w:t>
            </w:r>
          </w:p>
        </w:tc>
        <w:tc>
          <w:tcPr>
            <w:tcW w:w="810" w:type="dxa"/>
          </w:tcPr>
          <w:p w14:paraId="1E8180B9"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5B03F92E" w14:textId="77777777" w:rsidR="006235BD" w:rsidRDefault="006235BD" w:rsidP="00D70B10">
            <w:pPr>
              <w:rPr>
                <w:rFonts w:ascii="Bookman Old Style" w:hAnsi="Bookman Old Style"/>
                <w:sz w:val="20"/>
                <w:szCs w:val="20"/>
              </w:rPr>
            </w:pPr>
          </w:p>
        </w:tc>
        <w:tc>
          <w:tcPr>
            <w:tcW w:w="1440" w:type="dxa"/>
          </w:tcPr>
          <w:p w14:paraId="5300C398" w14:textId="77777777" w:rsidR="006235BD" w:rsidRDefault="006235BD" w:rsidP="00D70B10">
            <w:pPr>
              <w:rPr>
                <w:rFonts w:ascii="Bookman Old Style" w:hAnsi="Bookman Old Style"/>
                <w:sz w:val="20"/>
                <w:szCs w:val="20"/>
              </w:rPr>
            </w:pPr>
          </w:p>
        </w:tc>
      </w:tr>
      <w:tr w:rsidR="006235BD" w:rsidRPr="007E3A00" w14:paraId="14A514BC" w14:textId="5F5C8971" w:rsidTr="640DDEB4">
        <w:tc>
          <w:tcPr>
            <w:tcW w:w="445" w:type="dxa"/>
          </w:tcPr>
          <w:p w14:paraId="311D15B2"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32</w:t>
            </w:r>
          </w:p>
        </w:tc>
        <w:tc>
          <w:tcPr>
            <w:tcW w:w="1530" w:type="dxa"/>
          </w:tcPr>
          <w:p w14:paraId="51947964"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 xml:space="preserve">Northeast </w:t>
            </w:r>
          </w:p>
        </w:tc>
        <w:tc>
          <w:tcPr>
            <w:tcW w:w="2070" w:type="dxa"/>
          </w:tcPr>
          <w:p w14:paraId="5D20CE67"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1646 Upper River Rd.</w:t>
            </w:r>
          </w:p>
        </w:tc>
        <w:tc>
          <w:tcPr>
            <w:tcW w:w="900" w:type="dxa"/>
          </w:tcPr>
          <w:p w14:paraId="76DDEFEB" w14:textId="77777777" w:rsidR="006235BD"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31211</w:t>
            </w:r>
          </w:p>
        </w:tc>
        <w:tc>
          <w:tcPr>
            <w:tcW w:w="810" w:type="dxa"/>
          </w:tcPr>
          <w:p w14:paraId="6EA345FA"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p w14:paraId="5E2EC652"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16"/>
                <w:szCs w:val="16"/>
              </w:rPr>
              <w:t>(1GB Electronics</w:t>
            </w:r>
            <w:r w:rsidRPr="7F8FE74E">
              <w:rPr>
                <w:rFonts w:ascii="Bookman Old Style" w:eastAsia="Bookman Old Style" w:hAnsi="Bookman Old Style" w:cs="Bookman Old Style"/>
                <w:sz w:val="20"/>
                <w:szCs w:val="20"/>
              </w:rPr>
              <w:t>)</w:t>
            </w:r>
          </w:p>
        </w:tc>
        <w:tc>
          <w:tcPr>
            <w:tcW w:w="1440" w:type="dxa"/>
          </w:tcPr>
          <w:p w14:paraId="58F5F210" w14:textId="77777777" w:rsidR="006235BD" w:rsidRDefault="006235BD" w:rsidP="00D70B10">
            <w:pPr>
              <w:rPr>
                <w:rFonts w:ascii="Bookman Old Style" w:hAnsi="Bookman Old Style"/>
                <w:sz w:val="20"/>
                <w:szCs w:val="20"/>
              </w:rPr>
            </w:pPr>
          </w:p>
        </w:tc>
        <w:tc>
          <w:tcPr>
            <w:tcW w:w="1440" w:type="dxa"/>
          </w:tcPr>
          <w:p w14:paraId="7C118B1D" w14:textId="77777777" w:rsidR="006235BD" w:rsidRDefault="006235BD" w:rsidP="00D70B10">
            <w:pPr>
              <w:rPr>
                <w:rFonts w:ascii="Bookman Old Style" w:hAnsi="Bookman Old Style"/>
                <w:sz w:val="20"/>
                <w:szCs w:val="20"/>
              </w:rPr>
            </w:pPr>
          </w:p>
        </w:tc>
      </w:tr>
      <w:tr w:rsidR="7F8FE74E" w14:paraId="1C1651A4" w14:textId="77777777" w:rsidTr="640DDEB4">
        <w:tc>
          <w:tcPr>
            <w:tcW w:w="445" w:type="dxa"/>
          </w:tcPr>
          <w:p w14:paraId="088E945C" w14:textId="46F5D6CF" w:rsidR="7F8FE74E" w:rsidRDefault="00655330" w:rsidP="7F8FE74E">
            <w:pPr>
              <w:rPr>
                <w:rFonts w:ascii="Bookman Old Style" w:eastAsia="Bookman Old Style" w:hAnsi="Bookman Old Style" w:cs="Bookman Old Style"/>
                <w:sz w:val="16"/>
                <w:szCs w:val="16"/>
              </w:rPr>
            </w:pPr>
            <w:r>
              <w:rPr>
                <w:rFonts w:ascii="Bookman Old Style" w:eastAsia="Bookman Old Style" w:hAnsi="Bookman Old Style" w:cs="Bookman Old Style"/>
                <w:sz w:val="16"/>
                <w:szCs w:val="16"/>
              </w:rPr>
              <w:t>33</w:t>
            </w:r>
          </w:p>
        </w:tc>
        <w:tc>
          <w:tcPr>
            <w:tcW w:w="1530" w:type="dxa"/>
          </w:tcPr>
          <w:p w14:paraId="767DBA35" w14:textId="44B00FB9" w:rsidR="7F8FE74E"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Rutland HS</w:t>
            </w:r>
          </w:p>
        </w:tc>
        <w:tc>
          <w:tcPr>
            <w:tcW w:w="2070" w:type="dxa"/>
          </w:tcPr>
          <w:p w14:paraId="66146B9C" w14:textId="24E9E9BD" w:rsidR="7F8FE74E"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6250 Skipper Road</w:t>
            </w:r>
          </w:p>
        </w:tc>
        <w:tc>
          <w:tcPr>
            <w:tcW w:w="900" w:type="dxa"/>
          </w:tcPr>
          <w:p w14:paraId="4B70B3EB" w14:textId="07D57192" w:rsidR="7F8FE74E"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31216</w:t>
            </w:r>
          </w:p>
        </w:tc>
        <w:tc>
          <w:tcPr>
            <w:tcW w:w="810" w:type="dxa"/>
          </w:tcPr>
          <w:p w14:paraId="424A5071" w14:textId="00DFA145" w:rsidR="7F8FE74E"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26B39740" w14:textId="39B611CD" w:rsidR="7F8FE74E" w:rsidRDefault="7F8FE74E" w:rsidP="7F8FE74E">
            <w:pPr>
              <w:rPr>
                <w:rFonts w:ascii="Bookman Old Style" w:eastAsia="Bookman Old Style" w:hAnsi="Bookman Old Style" w:cs="Bookman Old Style"/>
                <w:sz w:val="20"/>
                <w:szCs w:val="20"/>
              </w:rPr>
            </w:pPr>
          </w:p>
        </w:tc>
        <w:tc>
          <w:tcPr>
            <w:tcW w:w="1440" w:type="dxa"/>
          </w:tcPr>
          <w:p w14:paraId="0C3D7C46" w14:textId="7156BFB7" w:rsidR="7F8FE74E" w:rsidRDefault="7F8FE74E" w:rsidP="7F8FE74E">
            <w:pPr>
              <w:rPr>
                <w:rFonts w:ascii="Bookman Old Style" w:eastAsia="Bookman Old Style" w:hAnsi="Bookman Old Style" w:cs="Bookman Old Style"/>
                <w:sz w:val="20"/>
                <w:szCs w:val="20"/>
              </w:rPr>
            </w:pPr>
          </w:p>
        </w:tc>
      </w:tr>
      <w:tr w:rsidR="006235BD" w:rsidRPr="007E3A00" w14:paraId="35FC2AF8" w14:textId="4812DA49" w:rsidTr="640DDEB4">
        <w:tc>
          <w:tcPr>
            <w:tcW w:w="445" w:type="dxa"/>
          </w:tcPr>
          <w:p w14:paraId="18DECF63" w14:textId="46D57E6E" w:rsidR="006235BD" w:rsidRPr="00DA1FE6" w:rsidRDefault="00655330" w:rsidP="640DDEB4">
            <w:pPr>
              <w:rPr>
                <w:rFonts w:ascii="Bookman Old Style" w:eastAsia="Bookman Old Style" w:hAnsi="Bookman Old Style" w:cs="Bookman Old Style"/>
                <w:sz w:val="16"/>
                <w:szCs w:val="16"/>
              </w:rPr>
            </w:pPr>
            <w:r>
              <w:rPr>
                <w:rFonts w:ascii="Bookman Old Style" w:eastAsia="Bookman Old Style" w:hAnsi="Bookman Old Style" w:cs="Bookman Old Style"/>
                <w:sz w:val="16"/>
                <w:szCs w:val="16"/>
              </w:rPr>
              <w:t>34</w:t>
            </w:r>
          </w:p>
        </w:tc>
        <w:tc>
          <w:tcPr>
            <w:tcW w:w="1530" w:type="dxa"/>
          </w:tcPr>
          <w:p w14:paraId="35BDA742"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 xml:space="preserve">Southwest </w:t>
            </w:r>
          </w:p>
        </w:tc>
        <w:tc>
          <w:tcPr>
            <w:tcW w:w="2070" w:type="dxa"/>
          </w:tcPr>
          <w:p w14:paraId="7BEA9A3B"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1775 Williamson Rd.</w:t>
            </w:r>
          </w:p>
        </w:tc>
        <w:tc>
          <w:tcPr>
            <w:tcW w:w="900" w:type="dxa"/>
          </w:tcPr>
          <w:p w14:paraId="68A9A5C7" w14:textId="77777777" w:rsidR="006235BD"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31206</w:t>
            </w:r>
          </w:p>
        </w:tc>
        <w:tc>
          <w:tcPr>
            <w:tcW w:w="810" w:type="dxa"/>
          </w:tcPr>
          <w:p w14:paraId="770AF954"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4C8646E1" w14:textId="77777777" w:rsidR="006235BD" w:rsidRDefault="006235BD" w:rsidP="00D70B10">
            <w:pPr>
              <w:rPr>
                <w:rFonts w:ascii="Bookman Old Style" w:hAnsi="Bookman Old Style"/>
                <w:sz w:val="20"/>
                <w:szCs w:val="20"/>
              </w:rPr>
            </w:pPr>
          </w:p>
        </w:tc>
        <w:tc>
          <w:tcPr>
            <w:tcW w:w="1440" w:type="dxa"/>
          </w:tcPr>
          <w:p w14:paraId="164CFB03" w14:textId="77777777" w:rsidR="006235BD" w:rsidRDefault="006235BD" w:rsidP="00D70B10">
            <w:pPr>
              <w:rPr>
                <w:rFonts w:ascii="Bookman Old Style" w:hAnsi="Bookman Old Style"/>
                <w:sz w:val="20"/>
                <w:szCs w:val="20"/>
              </w:rPr>
            </w:pPr>
          </w:p>
        </w:tc>
      </w:tr>
      <w:tr w:rsidR="006235BD" w:rsidRPr="007E3A00" w14:paraId="75F82113" w14:textId="2246696C" w:rsidTr="640DDEB4">
        <w:tc>
          <w:tcPr>
            <w:tcW w:w="445" w:type="dxa"/>
          </w:tcPr>
          <w:p w14:paraId="2E1BEAF9" w14:textId="33CC0BB4" w:rsidR="006235BD" w:rsidRPr="00DA1FE6" w:rsidRDefault="00655330" w:rsidP="640DDEB4">
            <w:pPr>
              <w:rPr>
                <w:rFonts w:ascii="Bookman Old Style" w:eastAsia="Bookman Old Style" w:hAnsi="Bookman Old Style" w:cs="Bookman Old Style"/>
                <w:sz w:val="16"/>
                <w:szCs w:val="16"/>
              </w:rPr>
            </w:pPr>
            <w:r>
              <w:rPr>
                <w:rFonts w:ascii="Bookman Old Style" w:eastAsia="Bookman Old Style" w:hAnsi="Bookman Old Style" w:cs="Bookman Old Style"/>
                <w:sz w:val="16"/>
                <w:szCs w:val="16"/>
              </w:rPr>
              <w:t>35</w:t>
            </w:r>
          </w:p>
        </w:tc>
        <w:tc>
          <w:tcPr>
            <w:tcW w:w="1530" w:type="dxa"/>
          </w:tcPr>
          <w:p w14:paraId="6EED0118"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Westside</w:t>
            </w:r>
          </w:p>
        </w:tc>
        <w:tc>
          <w:tcPr>
            <w:tcW w:w="2070" w:type="dxa"/>
          </w:tcPr>
          <w:p w14:paraId="7FA1FF23"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2851 Heath Rd.</w:t>
            </w:r>
          </w:p>
        </w:tc>
        <w:tc>
          <w:tcPr>
            <w:tcW w:w="900" w:type="dxa"/>
          </w:tcPr>
          <w:p w14:paraId="099BDCE1" w14:textId="77777777" w:rsidR="006235BD"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31206</w:t>
            </w:r>
          </w:p>
        </w:tc>
        <w:tc>
          <w:tcPr>
            <w:tcW w:w="810" w:type="dxa"/>
          </w:tcPr>
          <w:p w14:paraId="11F83096"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tc>
        <w:tc>
          <w:tcPr>
            <w:tcW w:w="1440" w:type="dxa"/>
          </w:tcPr>
          <w:p w14:paraId="7EDCBCCA" w14:textId="77777777" w:rsidR="006235BD" w:rsidRDefault="006235BD" w:rsidP="00D70B10">
            <w:pPr>
              <w:rPr>
                <w:rFonts w:ascii="Bookman Old Style" w:hAnsi="Bookman Old Style"/>
                <w:sz w:val="20"/>
                <w:szCs w:val="20"/>
              </w:rPr>
            </w:pPr>
          </w:p>
        </w:tc>
        <w:tc>
          <w:tcPr>
            <w:tcW w:w="1440" w:type="dxa"/>
          </w:tcPr>
          <w:p w14:paraId="02472B15" w14:textId="77777777" w:rsidR="006235BD" w:rsidRDefault="006235BD" w:rsidP="00D70B10">
            <w:pPr>
              <w:rPr>
                <w:rFonts w:ascii="Bookman Old Style" w:hAnsi="Bookman Old Style"/>
                <w:sz w:val="20"/>
                <w:szCs w:val="20"/>
              </w:rPr>
            </w:pPr>
          </w:p>
        </w:tc>
      </w:tr>
      <w:tr w:rsidR="006235BD" w:rsidRPr="007E3A00" w14:paraId="261B8166" w14:textId="574C88DD" w:rsidTr="640DDEB4">
        <w:tc>
          <w:tcPr>
            <w:tcW w:w="445" w:type="dxa"/>
          </w:tcPr>
          <w:p w14:paraId="2E50AB37"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36</w:t>
            </w:r>
          </w:p>
        </w:tc>
        <w:tc>
          <w:tcPr>
            <w:tcW w:w="1530" w:type="dxa"/>
          </w:tcPr>
          <w:p w14:paraId="38998263" w14:textId="77777777" w:rsidR="006235BD"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Elam@Burke</w:t>
            </w:r>
          </w:p>
        </w:tc>
        <w:tc>
          <w:tcPr>
            <w:tcW w:w="2070" w:type="dxa"/>
          </w:tcPr>
          <w:p w14:paraId="46CF39F9"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2051 Second St.</w:t>
            </w:r>
          </w:p>
        </w:tc>
        <w:tc>
          <w:tcPr>
            <w:tcW w:w="900" w:type="dxa"/>
          </w:tcPr>
          <w:p w14:paraId="2CCDDC42" w14:textId="77777777" w:rsidR="006235BD"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31201</w:t>
            </w:r>
          </w:p>
        </w:tc>
        <w:tc>
          <w:tcPr>
            <w:tcW w:w="810" w:type="dxa"/>
          </w:tcPr>
          <w:p w14:paraId="2B545F2F"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1GB</w:t>
            </w:r>
          </w:p>
        </w:tc>
        <w:tc>
          <w:tcPr>
            <w:tcW w:w="1440" w:type="dxa"/>
          </w:tcPr>
          <w:p w14:paraId="09AA242D" w14:textId="77777777" w:rsidR="006235BD" w:rsidRDefault="006235BD" w:rsidP="00D70B10">
            <w:pPr>
              <w:rPr>
                <w:rFonts w:ascii="Bookman Old Style" w:hAnsi="Bookman Old Style"/>
                <w:sz w:val="20"/>
                <w:szCs w:val="20"/>
              </w:rPr>
            </w:pPr>
          </w:p>
        </w:tc>
        <w:tc>
          <w:tcPr>
            <w:tcW w:w="1440" w:type="dxa"/>
          </w:tcPr>
          <w:p w14:paraId="2E2B62C0" w14:textId="77777777" w:rsidR="006235BD" w:rsidRDefault="006235BD" w:rsidP="00D70B10">
            <w:pPr>
              <w:rPr>
                <w:rFonts w:ascii="Bookman Old Style" w:hAnsi="Bookman Old Style"/>
                <w:sz w:val="20"/>
                <w:szCs w:val="20"/>
              </w:rPr>
            </w:pPr>
          </w:p>
        </w:tc>
      </w:tr>
      <w:tr w:rsidR="006235BD" w:rsidRPr="007E3A00" w14:paraId="509A7125" w14:textId="517818C5" w:rsidTr="640DDEB4">
        <w:tc>
          <w:tcPr>
            <w:tcW w:w="445" w:type="dxa"/>
          </w:tcPr>
          <w:p w14:paraId="5C604AB7"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37</w:t>
            </w:r>
          </w:p>
        </w:tc>
        <w:tc>
          <w:tcPr>
            <w:tcW w:w="1530" w:type="dxa"/>
          </w:tcPr>
          <w:p w14:paraId="2FF287EF" w14:textId="5985C264"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Hutchings @ RJ Williams</w:t>
            </w:r>
          </w:p>
        </w:tc>
        <w:tc>
          <w:tcPr>
            <w:tcW w:w="2070" w:type="dxa"/>
          </w:tcPr>
          <w:p w14:paraId="3EE24848" w14:textId="7722DFA2"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 xml:space="preserve">1780 Anthony Road </w:t>
            </w:r>
          </w:p>
        </w:tc>
        <w:tc>
          <w:tcPr>
            <w:tcW w:w="900" w:type="dxa"/>
          </w:tcPr>
          <w:p w14:paraId="13B4C36E" w14:textId="77777777" w:rsidR="006235BD"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2AD0E97D"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10GB</w:t>
            </w:r>
          </w:p>
          <w:p w14:paraId="7D4D2AA5" w14:textId="5634EC3F" w:rsidR="006235BD" w:rsidRDefault="006235BD" w:rsidP="7F8FE74E">
            <w:pPr>
              <w:rPr>
                <w:rFonts w:ascii="Bookman Old Style" w:eastAsia="Bookman Old Style" w:hAnsi="Bookman Old Style" w:cs="Bookman Old Style"/>
                <w:sz w:val="20"/>
                <w:szCs w:val="20"/>
              </w:rPr>
            </w:pPr>
          </w:p>
        </w:tc>
        <w:tc>
          <w:tcPr>
            <w:tcW w:w="1440" w:type="dxa"/>
          </w:tcPr>
          <w:p w14:paraId="1807EE58" w14:textId="77777777" w:rsidR="006235BD" w:rsidRDefault="006235BD" w:rsidP="00D70B10">
            <w:pPr>
              <w:rPr>
                <w:rFonts w:ascii="Bookman Old Style" w:hAnsi="Bookman Old Style"/>
                <w:sz w:val="20"/>
                <w:szCs w:val="20"/>
              </w:rPr>
            </w:pPr>
          </w:p>
        </w:tc>
        <w:tc>
          <w:tcPr>
            <w:tcW w:w="1440" w:type="dxa"/>
          </w:tcPr>
          <w:p w14:paraId="075B202D" w14:textId="77777777" w:rsidR="006235BD" w:rsidRDefault="006235BD" w:rsidP="00D70B10">
            <w:pPr>
              <w:rPr>
                <w:rFonts w:ascii="Bookman Old Style" w:hAnsi="Bookman Old Style"/>
                <w:sz w:val="20"/>
                <w:szCs w:val="20"/>
              </w:rPr>
            </w:pPr>
          </w:p>
        </w:tc>
      </w:tr>
      <w:tr w:rsidR="006235BD" w:rsidRPr="007E3A00" w14:paraId="0EED4A0E" w14:textId="4DEE1352" w:rsidTr="640DDEB4">
        <w:tc>
          <w:tcPr>
            <w:tcW w:w="445" w:type="dxa"/>
          </w:tcPr>
          <w:p w14:paraId="70B9B718" w14:textId="77777777" w:rsidR="006235BD" w:rsidRPr="00DA1FE6" w:rsidRDefault="640DDEB4" w:rsidP="640DDEB4">
            <w:pPr>
              <w:rPr>
                <w:rFonts w:ascii="Bookman Old Style" w:eastAsia="Bookman Old Style" w:hAnsi="Bookman Old Style" w:cs="Bookman Old Style"/>
                <w:sz w:val="16"/>
                <w:szCs w:val="16"/>
              </w:rPr>
            </w:pPr>
            <w:r w:rsidRPr="640DDEB4">
              <w:rPr>
                <w:rFonts w:ascii="Bookman Old Style" w:eastAsia="Bookman Old Style" w:hAnsi="Bookman Old Style" w:cs="Bookman Old Style"/>
                <w:sz w:val="16"/>
                <w:szCs w:val="16"/>
              </w:rPr>
              <w:t>38</w:t>
            </w:r>
          </w:p>
        </w:tc>
        <w:tc>
          <w:tcPr>
            <w:tcW w:w="1530" w:type="dxa"/>
          </w:tcPr>
          <w:p w14:paraId="6DCAF17F" w14:textId="77777777" w:rsidR="006235BD"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Northwoods</w:t>
            </w:r>
          </w:p>
        </w:tc>
        <w:tc>
          <w:tcPr>
            <w:tcW w:w="2070" w:type="dxa"/>
          </w:tcPr>
          <w:p w14:paraId="59458BBA"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709 Pierce Ave.</w:t>
            </w:r>
          </w:p>
        </w:tc>
        <w:tc>
          <w:tcPr>
            <w:tcW w:w="900" w:type="dxa"/>
          </w:tcPr>
          <w:p w14:paraId="2D6FF3C6" w14:textId="77777777" w:rsidR="006235BD" w:rsidRDefault="640DDEB4" w:rsidP="640DDEB4">
            <w:pPr>
              <w:rPr>
                <w:rFonts w:ascii="Bookman Old Style" w:eastAsia="Bookman Old Style" w:hAnsi="Bookman Old Style" w:cs="Bookman Old Style"/>
                <w:sz w:val="20"/>
                <w:szCs w:val="20"/>
              </w:rPr>
            </w:pPr>
            <w:r w:rsidRPr="640DDEB4">
              <w:rPr>
                <w:rFonts w:ascii="Bookman Old Style" w:eastAsia="Bookman Old Style" w:hAnsi="Bookman Old Style" w:cs="Bookman Old Style"/>
                <w:sz w:val="20"/>
                <w:szCs w:val="20"/>
              </w:rPr>
              <w:t>31204</w:t>
            </w:r>
          </w:p>
        </w:tc>
        <w:tc>
          <w:tcPr>
            <w:tcW w:w="810" w:type="dxa"/>
          </w:tcPr>
          <w:p w14:paraId="4E8A5B2D" w14:textId="77777777" w:rsidR="006235BD" w:rsidRDefault="7F8FE74E" w:rsidP="7F8FE74E">
            <w:pPr>
              <w:rPr>
                <w:rFonts w:ascii="Bookman Old Style" w:eastAsia="Bookman Old Style" w:hAnsi="Bookman Old Style" w:cs="Bookman Old Style"/>
                <w:sz w:val="20"/>
                <w:szCs w:val="20"/>
              </w:rPr>
            </w:pPr>
            <w:r w:rsidRPr="7F8FE74E">
              <w:rPr>
                <w:rFonts w:ascii="Bookman Old Style" w:eastAsia="Bookman Old Style" w:hAnsi="Bookman Old Style" w:cs="Bookman Old Style"/>
                <w:sz w:val="20"/>
                <w:szCs w:val="20"/>
              </w:rPr>
              <w:t>1GB</w:t>
            </w:r>
          </w:p>
        </w:tc>
        <w:tc>
          <w:tcPr>
            <w:tcW w:w="1440" w:type="dxa"/>
          </w:tcPr>
          <w:p w14:paraId="10426EFA" w14:textId="77777777" w:rsidR="006235BD" w:rsidRDefault="006235BD" w:rsidP="00D70B10">
            <w:pPr>
              <w:rPr>
                <w:rFonts w:ascii="Bookman Old Style" w:hAnsi="Bookman Old Style"/>
                <w:sz w:val="20"/>
                <w:szCs w:val="20"/>
              </w:rPr>
            </w:pPr>
          </w:p>
        </w:tc>
        <w:tc>
          <w:tcPr>
            <w:tcW w:w="1440" w:type="dxa"/>
          </w:tcPr>
          <w:p w14:paraId="41681ABD" w14:textId="77777777" w:rsidR="006235BD" w:rsidRDefault="006235BD" w:rsidP="00D70B10">
            <w:pPr>
              <w:rPr>
                <w:rFonts w:ascii="Bookman Old Style" w:hAnsi="Bookman Old Style"/>
                <w:sz w:val="20"/>
                <w:szCs w:val="20"/>
              </w:rPr>
            </w:pPr>
          </w:p>
        </w:tc>
      </w:tr>
      <w:tr w:rsidR="006235BD" w:rsidRPr="007E3A00" w14:paraId="6FCD058D" w14:textId="77777777" w:rsidTr="640DDEB4">
        <w:trPr>
          <w:trHeight w:val="607"/>
        </w:trPr>
        <w:tc>
          <w:tcPr>
            <w:tcW w:w="445" w:type="dxa"/>
            <w:shd w:val="clear" w:color="auto" w:fill="FFFFFF" w:themeFill="background1"/>
          </w:tcPr>
          <w:p w14:paraId="2498D8F3" w14:textId="77777777" w:rsidR="006235BD" w:rsidRPr="00DA1FE6" w:rsidRDefault="006235BD" w:rsidP="00D70B10">
            <w:pPr>
              <w:rPr>
                <w:rFonts w:ascii="Bookman Old Style" w:hAnsi="Bookman Old Style"/>
                <w:sz w:val="16"/>
                <w:szCs w:val="16"/>
              </w:rPr>
            </w:pPr>
          </w:p>
        </w:tc>
        <w:tc>
          <w:tcPr>
            <w:tcW w:w="1530" w:type="dxa"/>
            <w:shd w:val="clear" w:color="auto" w:fill="FFFFFF" w:themeFill="background1"/>
          </w:tcPr>
          <w:p w14:paraId="14E5A3D8" w14:textId="77777777" w:rsidR="006235BD" w:rsidRDefault="006235BD" w:rsidP="00DA1FE6">
            <w:pPr>
              <w:rPr>
                <w:rFonts w:ascii="Bookman Old Style" w:hAnsi="Bookman Old Style"/>
                <w:sz w:val="20"/>
                <w:szCs w:val="20"/>
              </w:rPr>
            </w:pPr>
          </w:p>
        </w:tc>
        <w:tc>
          <w:tcPr>
            <w:tcW w:w="2070" w:type="dxa"/>
            <w:shd w:val="clear" w:color="auto" w:fill="FFFFFF" w:themeFill="background1"/>
          </w:tcPr>
          <w:p w14:paraId="490BC898" w14:textId="77777777" w:rsidR="006235BD" w:rsidRDefault="006235BD" w:rsidP="00D70B10">
            <w:pPr>
              <w:rPr>
                <w:rFonts w:ascii="Bookman Old Style" w:hAnsi="Bookman Old Style"/>
                <w:sz w:val="20"/>
                <w:szCs w:val="20"/>
              </w:rPr>
            </w:pPr>
          </w:p>
        </w:tc>
        <w:tc>
          <w:tcPr>
            <w:tcW w:w="1710" w:type="dxa"/>
            <w:gridSpan w:val="2"/>
            <w:shd w:val="clear" w:color="auto" w:fill="FFFFFF" w:themeFill="background1"/>
          </w:tcPr>
          <w:p w14:paraId="15C857F1" w14:textId="77777777" w:rsidR="006235BD" w:rsidRPr="008558FD" w:rsidRDefault="7F8FE74E" w:rsidP="7F8FE74E">
            <w:pPr>
              <w:rPr>
                <w:rFonts w:ascii="Bookman Old Style" w:eastAsia="Bookman Old Style" w:hAnsi="Bookman Old Style" w:cs="Bookman Old Style"/>
                <w:b/>
                <w:bCs/>
                <w:sz w:val="20"/>
                <w:szCs w:val="20"/>
              </w:rPr>
            </w:pPr>
            <w:r w:rsidRPr="7F8FE74E">
              <w:rPr>
                <w:rFonts w:ascii="Bookman Old Style" w:eastAsia="Bookman Old Style" w:hAnsi="Bookman Old Style" w:cs="Bookman Old Style"/>
                <w:b/>
                <w:bCs/>
                <w:sz w:val="20"/>
                <w:szCs w:val="20"/>
              </w:rPr>
              <w:t>TOTAL COST</w:t>
            </w:r>
          </w:p>
        </w:tc>
        <w:tc>
          <w:tcPr>
            <w:tcW w:w="1440" w:type="dxa"/>
            <w:shd w:val="clear" w:color="auto" w:fill="FFFFFF" w:themeFill="background1"/>
          </w:tcPr>
          <w:p w14:paraId="55513160" w14:textId="77777777" w:rsidR="006235BD" w:rsidRDefault="006235BD" w:rsidP="00D70B10">
            <w:pPr>
              <w:rPr>
                <w:rFonts w:ascii="Bookman Old Style" w:hAnsi="Bookman Old Style"/>
                <w:sz w:val="20"/>
                <w:szCs w:val="20"/>
              </w:rPr>
            </w:pPr>
          </w:p>
        </w:tc>
        <w:tc>
          <w:tcPr>
            <w:tcW w:w="1440" w:type="dxa"/>
            <w:shd w:val="clear" w:color="auto" w:fill="FFFFFF" w:themeFill="background1"/>
          </w:tcPr>
          <w:p w14:paraId="309FB0C7" w14:textId="77777777" w:rsidR="006235BD" w:rsidRDefault="006235BD" w:rsidP="00D70B10">
            <w:pPr>
              <w:rPr>
                <w:rFonts w:ascii="Bookman Old Style" w:hAnsi="Bookman Old Style"/>
                <w:sz w:val="20"/>
                <w:szCs w:val="20"/>
              </w:rPr>
            </w:pPr>
          </w:p>
        </w:tc>
      </w:tr>
    </w:tbl>
    <w:p w14:paraId="75E71972" w14:textId="2CEE038A" w:rsidR="009B4ABB" w:rsidRPr="00655330" w:rsidRDefault="7F8FE74E">
      <w:pPr>
        <w:rPr>
          <w:rFonts w:ascii="Bookman Old Style" w:eastAsia="Bookman Old Style" w:hAnsi="Bookman Old Style" w:cs="Bookman Old Style"/>
          <w:sz w:val="24"/>
          <w:szCs w:val="24"/>
        </w:rPr>
      </w:pPr>
      <w:r w:rsidRPr="7F8FE74E">
        <w:rPr>
          <w:rFonts w:ascii="Bookman Old Style" w:eastAsia="Bookman Old Style" w:hAnsi="Bookman Old Style" w:cs="Bookman Old Style"/>
          <w:sz w:val="24"/>
          <w:szCs w:val="24"/>
        </w:rPr>
        <w:t>*- annual renewal option good for up to three years.</w:t>
      </w:r>
    </w:p>
    <w:sectPr w:rsidR="009B4ABB" w:rsidRPr="00655330" w:rsidSect="00BA1316">
      <w:type w:val="continuous"/>
      <w:pgSz w:w="12240" w:h="15840"/>
      <w:pgMar w:top="1480" w:right="1320" w:bottom="280" w:left="13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240B92" w14:textId="77777777" w:rsidR="00B33E9D" w:rsidRDefault="00B33E9D" w:rsidP="00E96659">
      <w:pPr>
        <w:spacing w:after="0" w:line="240" w:lineRule="auto"/>
      </w:pPr>
      <w:r>
        <w:separator/>
      </w:r>
    </w:p>
  </w:endnote>
  <w:endnote w:type="continuationSeparator" w:id="0">
    <w:p w14:paraId="264356D7" w14:textId="77777777" w:rsidR="00B33E9D" w:rsidRDefault="00B33E9D" w:rsidP="00E966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Times New Rom">
    <w:altName w:val="Times New Roman"/>
    <w:panose1 w:val="00000000000000000000"/>
    <w:charset w:val="00"/>
    <w:family w:val="roman"/>
    <w:notTrueType/>
    <w:pitch w:val="default"/>
  </w:font>
  <w:font w:name="Bookman Old Style">
    <w:altName w:val="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Times New Roman">
    <w:altName w:val="Times New Roman"/>
    <w:panose1 w:val="00000000000000000000"/>
    <w:charset w:val="00"/>
    <w:family w:val="roman"/>
    <w:notTrueType/>
    <w:pitch w:val="default"/>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EF27FA" w14:textId="26D34D49" w:rsidR="005556FC" w:rsidRDefault="00B33E9D">
    <w:pPr>
      <w:pStyle w:val="Footer"/>
    </w:pPr>
    <w:sdt>
      <w:sdtPr>
        <w:id w:val="-1194762317"/>
        <w:docPartObj>
          <w:docPartGallery w:val="Page Numbers (Bottom of Page)"/>
          <w:docPartUnique/>
        </w:docPartObj>
      </w:sdtPr>
      <w:sdtEndPr>
        <w:rPr>
          <w:noProof/>
        </w:rPr>
      </w:sdtEndPr>
      <w:sdtContent>
        <w:r w:rsidR="005556FC">
          <w:fldChar w:fldCharType="begin"/>
        </w:r>
        <w:r w:rsidR="005556FC">
          <w:instrText xml:space="preserve"> PAGE   \* MERGEFORMAT </w:instrText>
        </w:r>
        <w:r w:rsidR="005556FC">
          <w:fldChar w:fldCharType="separate"/>
        </w:r>
        <w:r w:rsidR="00655330">
          <w:rPr>
            <w:noProof/>
          </w:rPr>
          <w:t>2</w:t>
        </w:r>
        <w:r w:rsidR="005556FC">
          <w:rPr>
            <w:noProof/>
          </w:rPr>
          <w:fldChar w:fldCharType="end"/>
        </w:r>
      </w:sdtContent>
    </w:sdt>
  </w:p>
  <w:p w14:paraId="0D8EF195" w14:textId="77777777" w:rsidR="005556FC" w:rsidRDefault="005556F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37D695" w14:textId="77777777" w:rsidR="00B33E9D" w:rsidRDefault="00B33E9D" w:rsidP="00E96659">
      <w:pPr>
        <w:spacing w:after="0" w:line="240" w:lineRule="auto"/>
      </w:pPr>
      <w:r>
        <w:separator/>
      </w:r>
    </w:p>
  </w:footnote>
  <w:footnote w:type="continuationSeparator" w:id="0">
    <w:p w14:paraId="56B8B80C" w14:textId="77777777" w:rsidR="00B33E9D" w:rsidRDefault="00B33E9D" w:rsidP="00E966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93D111" w14:textId="77777777" w:rsidR="005556FC" w:rsidRDefault="005556FC" w:rsidP="009B4ABB">
    <w:pPr>
      <w:pStyle w:val="Header"/>
      <w:tabs>
        <w:tab w:val="clear" w:pos="4680"/>
        <w:tab w:val="clear" w:pos="9360"/>
        <w:tab w:val="left" w:pos="8040"/>
      </w:tabs>
      <w:jc w:val="center"/>
    </w:pPr>
    <w:r>
      <w:rPr>
        <w:noProof/>
      </w:rPr>
      <w:drawing>
        <wp:anchor distT="0" distB="0" distL="114300" distR="114300" simplePos="0" relativeHeight="251659264" behindDoc="0" locked="0" layoutInCell="1" allowOverlap="1" wp14:anchorId="60F5AA35" wp14:editId="4B8F96FC">
          <wp:simplePos x="0" y="0"/>
          <wp:positionH relativeFrom="column">
            <wp:posOffset>-793750</wp:posOffset>
          </wp:positionH>
          <wp:positionV relativeFrom="paragraph">
            <wp:posOffset>57150</wp:posOffset>
          </wp:positionV>
          <wp:extent cx="1831392" cy="413385"/>
          <wp:effectExtent l="0" t="0" r="0" b="5715"/>
          <wp:wrapNone/>
          <wp:docPr id="1" name="Picture 1" descr="Description: logo-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logo-long"/>
                  <pic:cNvPicPr>
                    <a:picLocks noChangeAspect="1" noChangeArrowheads="1"/>
                  </pic:cNvPicPr>
                </pic:nvPicPr>
                <pic:blipFill>
                  <a:blip r:embed="rId1">
                    <a:lum bright="-6000" contrast="18000"/>
                    <a:extLst>
                      <a:ext uri="{28A0092B-C50C-407E-A947-70E740481C1C}">
                        <a14:useLocalDpi xmlns:a14="http://schemas.microsoft.com/office/drawing/2010/main" val="0"/>
                      </a:ext>
                    </a:extLst>
                  </a:blip>
                  <a:srcRect b="25636"/>
                  <a:stretch>
                    <a:fillRect/>
                  </a:stretch>
                </pic:blipFill>
                <pic:spPr bwMode="auto">
                  <a:xfrm>
                    <a:off x="0" y="0"/>
                    <a:ext cx="1831392" cy="413385"/>
                  </a:xfrm>
                  <a:prstGeom prst="rect">
                    <a:avLst/>
                  </a:prstGeom>
                  <a:noFill/>
                </pic:spPr>
              </pic:pic>
            </a:graphicData>
          </a:graphic>
          <wp14:sizeRelH relativeFrom="margin">
            <wp14:pctWidth>0</wp14:pctWidth>
          </wp14:sizeRelH>
          <wp14:sizeRelV relativeFrom="margin">
            <wp14:pctHeight>0</wp14:pctHeight>
          </wp14:sizeRelV>
        </wp:anchor>
      </w:drawing>
    </w:r>
    <w:r>
      <w:t>BIBB COUNTY SCHOOL DISTRICT</w:t>
    </w:r>
  </w:p>
  <w:p w14:paraId="292CAB3F" w14:textId="77777777" w:rsidR="005556FC" w:rsidRDefault="7F8FE74E" w:rsidP="009B4ABB">
    <w:pPr>
      <w:pStyle w:val="Header"/>
      <w:tabs>
        <w:tab w:val="clear" w:pos="4680"/>
        <w:tab w:val="clear" w:pos="9360"/>
        <w:tab w:val="left" w:pos="8040"/>
      </w:tabs>
      <w:jc w:val="center"/>
    </w:pPr>
    <w:r>
      <w:t>PROCUREMENT OFFICE</w:t>
    </w:r>
  </w:p>
  <w:p w14:paraId="3E86CEB8" w14:textId="1EE0B878" w:rsidR="005556FC" w:rsidRDefault="7F8FE74E" w:rsidP="009B4ABB">
    <w:pPr>
      <w:pStyle w:val="Header"/>
      <w:tabs>
        <w:tab w:val="clear" w:pos="4680"/>
        <w:tab w:val="clear" w:pos="9360"/>
        <w:tab w:val="left" w:pos="8040"/>
      </w:tabs>
      <w:jc w:val="center"/>
    </w:pPr>
    <w:r>
      <w:t xml:space="preserve">IFB </w:t>
    </w:r>
    <w:r w:rsidR="00655330">
      <w:t>18-03</w:t>
    </w:r>
  </w:p>
  <w:p w14:paraId="30D28C64" w14:textId="77777777" w:rsidR="005556FC" w:rsidRDefault="005556F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hybridMultilevel"/>
    <w:tmpl w:val="00000004"/>
    <w:lvl w:ilvl="0" w:tplc="0000012D">
      <w:start w:val="1"/>
      <w:numFmt w:val="bullet"/>
      <w:lvlText w:val=""/>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6"/>
    <w:multiLevelType w:val="hybridMultilevel"/>
    <w:tmpl w:val="B7EA3030"/>
    <w:lvl w:ilvl="0" w:tplc="000001F5">
      <w:start w:val="1"/>
      <w:numFmt w:val="bullet"/>
      <w:lvlText w:val=""/>
      <w:lvlJc w:val="left"/>
      <w:pPr>
        <w:ind w:left="940" w:hanging="360"/>
      </w:pPr>
    </w:lvl>
    <w:lvl w:ilvl="1" w:tplc="04090001">
      <w:start w:val="1"/>
      <w:numFmt w:val="bullet"/>
      <w:lvlText w:val=""/>
      <w:lvlJc w:val="left"/>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A"/>
    <w:multiLevelType w:val="hybridMultilevel"/>
    <w:tmpl w:val="0000000A"/>
    <w:lvl w:ilvl="0" w:tplc="00000385">
      <w:start w:val="1"/>
      <w:numFmt w:val="bullet"/>
      <w:lvlText w:val=""/>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20"/>
    <w:multiLevelType w:val="hybridMultilevel"/>
    <w:tmpl w:val="00000020"/>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21"/>
    <w:multiLevelType w:val="hybridMultilevel"/>
    <w:tmpl w:val="00000021"/>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22"/>
    <w:multiLevelType w:val="hybridMultilevel"/>
    <w:tmpl w:val="00000022"/>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23"/>
    <w:multiLevelType w:val="hybridMultilevel"/>
    <w:tmpl w:val="00000023"/>
    <w:lvl w:ilvl="0" w:tplc="00000D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7FE5155"/>
    <w:multiLevelType w:val="hybridMultilevel"/>
    <w:tmpl w:val="C0BC635A"/>
    <w:lvl w:ilvl="0" w:tplc="14161664">
      <w:start w:val="8"/>
      <w:numFmt w:val="decimal"/>
      <w:lvlText w:val="%1."/>
      <w:lvlJc w:val="left"/>
      <w:pPr>
        <w:ind w:left="1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E5025BC">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97A9B50">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8B2D116">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4E4C4C4">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4EA2F5C6">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8C6077A">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3EE8BC30">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8243720">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0BED3899"/>
    <w:multiLevelType w:val="hybridMultilevel"/>
    <w:tmpl w:val="F6CEFE7C"/>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4" w15:restartNumberingAfterBreak="0">
    <w:nsid w:val="115F174E"/>
    <w:multiLevelType w:val="hybridMultilevel"/>
    <w:tmpl w:val="87E60BA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5" w15:restartNumberingAfterBreak="0">
    <w:nsid w:val="13705E21"/>
    <w:multiLevelType w:val="hybridMultilevel"/>
    <w:tmpl w:val="D3B6ADC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6" w15:restartNumberingAfterBreak="0">
    <w:nsid w:val="1B9D0633"/>
    <w:multiLevelType w:val="hybridMultilevel"/>
    <w:tmpl w:val="3858D0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EBF35B7"/>
    <w:multiLevelType w:val="hybridMultilevel"/>
    <w:tmpl w:val="BC8AA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FC86B9E"/>
    <w:multiLevelType w:val="hybridMultilevel"/>
    <w:tmpl w:val="9B00B6CE"/>
    <w:lvl w:ilvl="0" w:tplc="8EFCF04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A74AF6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456503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5CA137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DC236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92EA7A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ECC69C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EF08C1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5642B3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2054721A"/>
    <w:multiLevelType w:val="hybridMultilevel"/>
    <w:tmpl w:val="48100D8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0" w15:restartNumberingAfterBreak="0">
    <w:nsid w:val="24E93F4A"/>
    <w:multiLevelType w:val="hybridMultilevel"/>
    <w:tmpl w:val="57DAB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52952B6"/>
    <w:multiLevelType w:val="hybridMultilevel"/>
    <w:tmpl w:val="A3CAF4FC"/>
    <w:lvl w:ilvl="0" w:tplc="4B4C2F84">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274379F9"/>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3" w15:restartNumberingAfterBreak="0">
    <w:nsid w:val="27B1740F"/>
    <w:multiLevelType w:val="hybridMultilevel"/>
    <w:tmpl w:val="6EA2983E"/>
    <w:lvl w:ilvl="0" w:tplc="92EC0B00">
      <w:start w:val="1"/>
      <w:numFmt w:val="decimal"/>
      <w:lvlText w:val="%1."/>
      <w:lvlJc w:val="left"/>
      <w:pPr>
        <w:ind w:left="820" w:hanging="360"/>
      </w:pPr>
      <w:rPr>
        <w:rFonts w:hint="default"/>
      </w:r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24" w15:restartNumberingAfterBreak="0">
    <w:nsid w:val="28516DC0"/>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5" w15:restartNumberingAfterBreak="0">
    <w:nsid w:val="2A1F2EEA"/>
    <w:multiLevelType w:val="hybridMultilevel"/>
    <w:tmpl w:val="1AEE7890"/>
    <w:lvl w:ilvl="0" w:tplc="CBBEBB00">
      <w:start w:val="12"/>
      <w:numFmt w:val="decimal"/>
      <w:lvlText w:val="%1."/>
      <w:lvlJc w:val="left"/>
      <w:pPr>
        <w:ind w:left="2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A2E226EE">
      <w:start w:val="1"/>
      <w:numFmt w:val="decimal"/>
      <w:lvlText w:val="%2."/>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BCEAF9BE">
      <w:start w:val="1"/>
      <w:numFmt w:val="lowerRoman"/>
      <w:lvlText w:val="%3"/>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AC56009C">
      <w:start w:val="1"/>
      <w:numFmt w:val="decimal"/>
      <w:lvlText w:val="%4"/>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15A5420">
      <w:start w:val="1"/>
      <w:numFmt w:val="lowerLetter"/>
      <w:lvlText w:val="%5"/>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AC722016">
      <w:start w:val="1"/>
      <w:numFmt w:val="lowerRoman"/>
      <w:lvlText w:val="%6"/>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BF04CF0">
      <w:start w:val="1"/>
      <w:numFmt w:val="decimal"/>
      <w:lvlText w:val="%7"/>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237EDFEE">
      <w:start w:val="1"/>
      <w:numFmt w:val="lowerLetter"/>
      <w:lvlText w:val="%8"/>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AC0B562">
      <w:start w:val="1"/>
      <w:numFmt w:val="lowerRoman"/>
      <w:lvlText w:val="%9"/>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3B127233"/>
    <w:multiLevelType w:val="hybridMultilevel"/>
    <w:tmpl w:val="A178EB68"/>
    <w:lvl w:ilvl="0" w:tplc="04090001">
      <w:start w:val="1"/>
      <w:numFmt w:val="bullet"/>
      <w:lvlText w:val=""/>
      <w:lvlJc w:val="left"/>
      <w:pPr>
        <w:ind w:left="118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27" w15:restartNumberingAfterBreak="0">
    <w:nsid w:val="46252E38"/>
    <w:multiLevelType w:val="hybridMultilevel"/>
    <w:tmpl w:val="C2A6EED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4AB24E8E"/>
    <w:multiLevelType w:val="hybridMultilevel"/>
    <w:tmpl w:val="C7ACB57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9" w15:restartNumberingAfterBreak="0">
    <w:nsid w:val="57257901"/>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0" w15:restartNumberingAfterBreak="0">
    <w:nsid w:val="5C393B0F"/>
    <w:multiLevelType w:val="hybridMultilevel"/>
    <w:tmpl w:val="3D184208"/>
    <w:lvl w:ilvl="0" w:tplc="5C9054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F841076"/>
    <w:multiLevelType w:val="hybridMultilevel"/>
    <w:tmpl w:val="8A127A3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2" w15:restartNumberingAfterBreak="0">
    <w:nsid w:val="687E7198"/>
    <w:multiLevelType w:val="hybridMultilevel"/>
    <w:tmpl w:val="65084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A12715"/>
    <w:multiLevelType w:val="hybridMultilevel"/>
    <w:tmpl w:val="F92CA4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A5C2265"/>
    <w:multiLevelType w:val="hybridMultilevel"/>
    <w:tmpl w:val="7AC2F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6C0063"/>
    <w:multiLevelType w:val="hybridMultilevel"/>
    <w:tmpl w:val="D708D6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4D4351"/>
    <w:multiLevelType w:val="hybridMultilevel"/>
    <w:tmpl w:val="88FCD56E"/>
    <w:lvl w:ilvl="0" w:tplc="2CECBF62">
      <w:numFmt w:val="bullet"/>
      <w:lvlText w:val="·"/>
      <w:lvlJc w:val="left"/>
      <w:pPr>
        <w:ind w:left="1180" w:hanging="360"/>
      </w:pPr>
      <w:rPr>
        <w:rFonts w:ascii="Symbol" w:hAnsi="Symbol" w:cs="Symbol" w:hint="default"/>
        <w:snapToGrid/>
        <w:spacing w:val="-8"/>
        <w:w w:val="110"/>
        <w:sz w:val="20"/>
        <w:szCs w:val="23"/>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37" w15:restartNumberingAfterBreak="0">
    <w:nsid w:val="6F136C55"/>
    <w:multiLevelType w:val="hybridMultilevel"/>
    <w:tmpl w:val="6944E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607252"/>
    <w:multiLevelType w:val="hybridMultilevel"/>
    <w:tmpl w:val="F88A4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C974F1"/>
    <w:multiLevelType w:val="hybridMultilevel"/>
    <w:tmpl w:val="061005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76A1411A"/>
    <w:multiLevelType w:val="hybridMultilevel"/>
    <w:tmpl w:val="9B50B72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1" w15:restartNumberingAfterBreak="0">
    <w:nsid w:val="7F1D58A8"/>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num w:numId="1">
    <w:abstractNumId w:val="36"/>
  </w:num>
  <w:num w:numId="2">
    <w:abstractNumId w:val="21"/>
  </w:num>
  <w:num w:numId="3">
    <w:abstractNumId w:val="22"/>
  </w:num>
  <w:num w:numId="4">
    <w:abstractNumId w:val="24"/>
  </w:num>
  <w:num w:numId="5">
    <w:abstractNumId w:val="29"/>
  </w:num>
  <w:num w:numId="6">
    <w:abstractNumId w:val="41"/>
  </w:num>
  <w:num w:numId="7">
    <w:abstractNumId w:val="30"/>
  </w:num>
  <w:num w:numId="8">
    <w:abstractNumId w:val="15"/>
  </w:num>
  <w:num w:numId="9">
    <w:abstractNumId w:val="40"/>
  </w:num>
  <w:num w:numId="10">
    <w:abstractNumId w:val="28"/>
  </w:num>
  <w:num w:numId="11">
    <w:abstractNumId w:val="31"/>
  </w:num>
  <w:num w:numId="12">
    <w:abstractNumId w:val="19"/>
  </w:num>
  <w:num w:numId="13">
    <w:abstractNumId w:val="14"/>
  </w:num>
  <w:num w:numId="14">
    <w:abstractNumId w:val="13"/>
  </w:num>
  <w:num w:numId="15">
    <w:abstractNumId w:val="39"/>
  </w:num>
  <w:num w:numId="16">
    <w:abstractNumId w:val="33"/>
  </w:num>
  <w:num w:numId="17">
    <w:abstractNumId w:val="18"/>
  </w:num>
  <w:num w:numId="18">
    <w:abstractNumId w:val="12"/>
  </w:num>
  <w:num w:numId="19">
    <w:abstractNumId w:val="25"/>
  </w:num>
  <w:num w:numId="20">
    <w:abstractNumId w:val="20"/>
  </w:num>
  <w:num w:numId="21">
    <w:abstractNumId w:val="37"/>
  </w:num>
  <w:num w:numId="22">
    <w:abstractNumId w:val="38"/>
  </w:num>
  <w:num w:numId="23">
    <w:abstractNumId w:val="0"/>
  </w:num>
  <w:num w:numId="24">
    <w:abstractNumId w:val="1"/>
  </w:num>
  <w:num w:numId="25">
    <w:abstractNumId w:val="2"/>
  </w:num>
  <w:num w:numId="26">
    <w:abstractNumId w:val="3"/>
  </w:num>
  <w:num w:numId="27">
    <w:abstractNumId w:val="4"/>
  </w:num>
  <w:num w:numId="28">
    <w:abstractNumId w:val="5"/>
  </w:num>
  <w:num w:numId="29">
    <w:abstractNumId w:val="6"/>
  </w:num>
  <w:num w:numId="30">
    <w:abstractNumId w:val="7"/>
  </w:num>
  <w:num w:numId="31">
    <w:abstractNumId w:val="8"/>
  </w:num>
  <w:num w:numId="32">
    <w:abstractNumId w:val="9"/>
  </w:num>
  <w:num w:numId="33">
    <w:abstractNumId w:val="10"/>
  </w:num>
  <w:num w:numId="34">
    <w:abstractNumId w:val="11"/>
  </w:num>
  <w:num w:numId="35">
    <w:abstractNumId w:val="35"/>
  </w:num>
  <w:num w:numId="36">
    <w:abstractNumId w:val="27"/>
  </w:num>
  <w:num w:numId="37">
    <w:abstractNumId w:val="16"/>
  </w:num>
  <w:num w:numId="38">
    <w:abstractNumId w:val="17"/>
  </w:num>
  <w:num w:numId="39">
    <w:abstractNumId w:val="23"/>
  </w:num>
  <w:num w:numId="40">
    <w:abstractNumId w:val="34"/>
  </w:num>
  <w:num w:numId="41">
    <w:abstractNumId w:val="26"/>
  </w:num>
  <w:num w:numId="4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48A"/>
    <w:rsid w:val="000019EA"/>
    <w:rsid w:val="0000266C"/>
    <w:rsid w:val="00011CF4"/>
    <w:rsid w:val="0001393D"/>
    <w:rsid w:val="00026E9C"/>
    <w:rsid w:val="0003181D"/>
    <w:rsid w:val="0003307A"/>
    <w:rsid w:val="000417B9"/>
    <w:rsid w:val="00057EA9"/>
    <w:rsid w:val="000822DF"/>
    <w:rsid w:val="000845A9"/>
    <w:rsid w:val="00085433"/>
    <w:rsid w:val="000902BC"/>
    <w:rsid w:val="000A6849"/>
    <w:rsid w:val="000C1BF8"/>
    <w:rsid w:val="000C27E5"/>
    <w:rsid w:val="000E5914"/>
    <w:rsid w:val="00107C03"/>
    <w:rsid w:val="001309B7"/>
    <w:rsid w:val="00140A9A"/>
    <w:rsid w:val="00156001"/>
    <w:rsid w:val="00174370"/>
    <w:rsid w:val="00184BDC"/>
    <w:rsid w:val="00190DF8"/>
    <w:rsid w:val="001A2CC7"/>
    <w:rsid w:val="001A2D97"/>
    <w:rsid w:val="001A52A0"/>
    <w:rsid w:val="001B3E94"/>
    <w:rsid w:val="001C132B"/>
    <w:rsid w:val="001C4B5A"/>
    <w:rsid w:val="001D294D"/>
    <w:rsid w:val="00215A18"/>
    <w:rsid w:val="00223846"/>
    <w:rsid w:val="00235BDA"/>
    <w:rsid w:val="002377B8"/>
    <w:rsid w:val="0028717B"/>
    <w:rsid w:val="0029448A"/>
    <w:rsid w:val="00296162"/>
    <w:rsid w:val="002A4776"/>
    <w:rsid w:val="002A64AB"/>
    <w:rsid w:val="002B6ECB"/>
    <w:rsid w:val="002B767A"/>
    <w:rsid w:val="002D48F7"/>
    <w:rsid w:val="002D6866"/>
    <w:rsid w:val="00305D16"/>
    <w:rsid w:val="0034715F"/>
    <w:rsid w:val="003546E5"/>
    <w:rsid w:val="003601A6"/>
    <w:rsid w:val="003602A6"/>
    <w:rsid w:val="00381BAF"/>
    <w:rsid w:val="00381DCA"/>
    <w:rsid w:val="0038248B"/>
    <w:rsid w:val="0038512D"/>
    <w:rsid w:val="00393AFE"/>
    <w:rsid w:val="003A4E8C"/>
    <w:rsid w:val="003D5C3C"/>
    <w:rsid w:val="00403C62"/>
    <w:rsid w:val="00410858"/>
    <w:rsid w:val="004754EB"/>
    <w:rsid w:val="00476462"/>
    <w:rsid w:val="004A61F8"/>
    <w:rsid w:val="004D0060"/>
    <w:rsid w:val="004D1E8C"/>
    <w:rsid w:val="005148B8"/>
    <w:rsid w:val="00522A8E"/>
    <w:rsid w:val="005556FC"/>
    <w:rsid w:val="005667B5"/>
    <w:rsid w:val="005701A3"/>
    <w:rsid w:val="005863FE"/>
    <w:rsid w:val="005B2723"/>
    <w:rsid w:val="005D253B"/>
    <w:rsid w:val="005F2247"/>
    <w:rsid w:val="006173D5"/>
    <w:rsid w:val="006235BD"/>
    <w:rsid w:val="00624EC3"/>
    <w:rsid w:val="006360F6"/>
    <w:rsid w:val="00655330"/>
    <w:rsid w:val="00661EBC"/>
    <w:rsid w:val="006B5058"/>
    <w:rsid w:val="006E3561"/>
    <w:rsid w:val="006F3CCE"/>
    <w:rsid w:val="006F4716"/>
    <w:rsid w:val="00710A99"/>
    <w:rsid w:val="007132BE"/>
    <w:rsid w:val="007174F6"/>
    <w:rsid w:val="0072620F"/>
    <w:rsid w:val="007337D9"/>
    <w:rsid w:val="007437AD"/>
    <w:rsid w:val="0075118E"/>
    <w:rsid w:val="0077443C"/>
    <w:rsid w:val="0078290C"/>
    <w:rsid w:val="007E3A00"/>
    <w:rsid w:val="007F3B62"/>
    <w:rsid w:val="00834423"/>
    <w:rsid w:val="00836F64"/>
    <w:rsid w:val="00850966"/>
    <w:rsid w:val="008558FD"/>
    <w:rsid w:val="00862F0D"/>
    <w:rsid w:val="00882290"/>
    <w:rsid w:val="00886216"/>
    <w:rsid w:val="008976F0"/>
    <w:rsid w:val="008A1C03"/>
    <w:rsid w:val="008A4FA0"/>
    <w:rsid w:val="008B3107"/>
    <w:rsid w:val="008D60E6"/>
    <w:rsid w:val="008E69E9"/>
    <w:rsid w:val="0090346D"/>
    <w:rsid w:val="00942F6E"/>
    <w:rsid w:val="00973731"/>
    <w:rsid w:val="009A68AB"/>
    <w:rsid w:val="009B4ABB"/>
    <w:rsid w:val="009C0513"/>
    <w:rsid w:val="009C5BF2"/>
    <w:rsid w:val="00A426F5"/>
    <w:rsid w:val="00A427EF"/>
    <w:rsid w:val="00A4286D"/>
    <w:rsid w:val="00A8299B"/>
    <w:rsid w:val="00A82D6E"/>
    <w:rsid w:val="00AB34C8"/>
    <w:rsid w:val="00B007DF"/>
    <w:rsid w:val="00B057B0"/>
    <w:rsid w:val="00B167DF"/>
    <w:rsid w:val="00B33E9D"/>
    <w:rsid w:val="00B36EAF"/>
    <w:rsid w:val="00B372EF"/>
    <w:rsid w:val="00B51C78"/>
    <w:rsid w:val="00B531A7"/>
    <w:rsid w:val="00B571EA"/>
    <w:rsid w:val="00B930D3"/>
    <w:rsid w:val="00BA1316"/>
    <w:rsid w:val="00BB6936"/>
    <w:rsid w:val="00BC503E"/>
    <w:rsid w:val="00BD718C"/>
    <w:rsid w:val="00BE0229"/>
    <w:rsid w:val="00BE44EF"/>
    <w:rsid w:val="00BE7959"/>
    <w:rsid w:val="00BF3538"/>
    <w:rsid w:val="00C06773"/>
    <w:rsid w:val="00C40F0C"/>
    <w:rsid w:val="00C7263B"/>
    <w:rsid w:val="00C80BD5"/>
    <w:rsid w:val="00C843D9"/>
    <w:rsid w:val="00C9015C"/>
    <w:rsid w:val="00C95A7A"/>
    <w:rsid w:val="00CA3C37"/>
    <w:rsid w:val="00CA41E4"/>
    <w:rsid w:val="00CB490C"/>
    <w:rsid w:val="00CD7C39"/>
    <w:rsid w:val="00CE7464"/>
    <w:rsid w:val="00D008F5"/>
    <w:rsid w:val="00D0183D"/>
    <w:rsid w:val="00D10D43"/>
    <w:rsid w:val="00D11A8F"/>
    <w:rsid w:val="00D45DCB"/>
    <w:rsid w:val="00D70B10"/>
    <w:rsid w:val="00D814E9"/>
    <w:rsid w:val="00D90A86"/>
    <w:rsid w:val="00D937E8"/>
    <w:rsid w:val="00DA1FE6"/>
    <w:rsid w:val="00DD4071"/>
    <w:rsid w:val="00DF3E70"/>
    <w:rsid w:val="00E11BB4"/>
    <w:rsid w:val="00E14DF1"/>
    <w:rsid w:val="00E20382"/>
    <w:rsid w:val="00E30593"/>
    <w:rsid w:val="00E70876"/>
    <w:rsid w:val="00E81873"/>
    <w:rsid w:val="00E94A34"/>
    <w:rsid w:val="00E96659"/>
    <w:rsid w:val="00EB288D"/>
    <w:rsid w:val="00ED5164"/>
    <w:rsid w:val="00F2466F"/>
    <w:rsid w:val="00F34CE1"/>
    <w:rsid w:val="00F44A12"/>
    <w:rsid w:val="00F47B3D"/>
    <w:rsid w:val="00F56FB0"/>
    <w:rsid w:val="00F61770"/>
    <w:rsid w:val="00F830F1"/>
    <w:rsid w:val="00FA2AB1"/>
    <w:rsid w:val="00FD2857"/>
    <w:rsid w:val="00FD53D8"/>
    <w:rsid w:val="00FD7246"/>
    <w:rsid w:val="00FE4177"/>
    <w:rsid w:val="00FF2CDE"/>
    <w:rsid w:val="36D7FE04"/>
    <w:rsid w:val="640DDEB4"/>
    <w:rsid w:val="7F8FE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FC099E"/>
  <w15:docId w15:val="{8BAEC806-B20B-43C4-B73D-200293814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0876"/>
  </w:style>
  <w:style w:type="paragraph" w:styleId="Heading1">
    <w:name w:val="heading 1"/>
    <w:next w:val="Normal"/>
    <w:link w:val="Heading1Char"/>
    <w:uiPriority w:val="9"/>
    <w:unhideWhenUsed/>
    <w:qFormat/>
    <w:rsid w:val="006F4716"/>
    <w:pPr>
      <w:keepNext/>
      <w:keepLines/>
      <w:spacing w:after="0"/>
      <w:ind w:right="5"/>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66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6659"/>
  </w:style>
  <w:style w:type="paragraph" w:styleId="Footer">
    <w:name w:val="footer"/>
    <w:basedOn w:val="Normal"/>
    <w:link w:val="FooterChar"/>
    <w:uiPriority w:val="99"/>
    <w:unhideWhenUsed/>
    <w:rsid w:val="00E966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6659"/>
  </w:style>
  <w:style w:type="paragraph" w:styleId="ListParagraph">
    <w:name w:val="List Paragraph"/>
    <w:basedOn w:val="Normal"/>
    <w:uiPriority w:val="34"/>
    <w:qFormat/>
    <w:rsid w:val="00174370"/>
    <w:pPr>
      <w:ind w:left="720"/>
      <w:contextualSpacing/>
    </w:pPr>
  </w:style>
  <w:style w:type="paragraph" w:styleId="BalloonText">
    <w:name w:val="Balloon Text"/>
    <w:basedOn w:val="Normal"/>
    <w:link w:val="BalloonTextChar"/>
    <w:uiPriority w:val="99"/>
    <w:semiHidden/>
    <w:unhideWhenUsed/>
    <w:rsid w:val="000E59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5914"/>
    <w:rPr>
      <w:rFonts w:ascii="Tahoma" w:hAnsi="Tahoma" w:cs="Tahoma"/>
      <w:sz w:val="16"/>
      <w:szCs w:val="16"/>
    </w:rPr>
  </w:style>
  <w:style w:type="paragraph" w:customStyle="1" w:styleId="Default">
    <w:name w:val="Default"/>
    <w:rsid w:val="00F61770"/>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Hyperlink">
    <w:name w:val="Hyperlink"/>
    <w:basedOn w:val="DefaultParagraphFont"/>
    <w:uiPriority w:val="99"/>
    <w:unhideWhenUsed/>
    <w:rsid w:val="00011CF4"/>
    <w:rPr>
      <w:color w:val="0563C1" w:themeColor="hyperlink"/>
      <w:u w:val="single"/>
    </w:rPr>
  </w:style>
  <w:style w:type="table" w:styleId="TableGrid">
    <w:name w:val="Table Grid"/>
    <w:basedOn w:val="TableNormal"/>
    <w:uiPriority w:val="39"/>
    <w:rsid w:val="00BF3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F4716"/>
    <w:rPr>
      <w:rFonts w:ascii="Calibri" w:eastAsia="Calibri" w:hAnsi="Calibri" w:cs="Calibri"/>
      <w:b/>
      <w:color w:val="000000"/>
      <w:sz w:val="24"/>
    </w:rPr>
  </w:style>
  <w:style w:type="paragraph" w:styleId="NoSpacing">
    <w:name w:val="No Spacing"/>
    <w:uiPriority w:val="1"/>
    <w:qFormat/>
    <w:rsid w:val="00B36E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014966">
      <w:bodyDiv w:val="1"/>
      <w:marLeft w:val="0"/>
      <w:marRight w:val="0"/>
      <w:marTop w:val="0"/>
      <w:marBottom w:val="0"/>
      <w:divBdr>
        <w:top w:val="none" w:sz="0" w:space="0" w:color="auto"/>
        <w:left w:val="none" w:sz="0" w:space="0" w:color="auto"/>
        <w:bottom w:val="none" w:sz="0" w:space="0" w:color="auto"/>
        <w:right w:val="none" w:sz="0" w:space="0" w:color="auto"/>
      </w:divBdr>
    </w:div>
    <w:div w:id="346172702">
      <w:bodyDiv w:val="1"/>
      <w:marLeft w:val="0"/>
      <w:marRight w:val="0"/>
      <w:marTop w:val="0"/>
      <w:marBottom w:val="0"/>
      <w:divBdr>
        <w:top w:val="none" w:sz="0" w:space="0" w:color="auto"/>
        <w:left w:val="none" w:sz="0" w:space="0" w:color="auto"/>
        <w:bottom w:val="none" w:sz="0" w:space="0" w:color="auto"/>
        <w:right w:val="none" w:sz="0" w:space="0" w:color="auto"/>
      </w:divBdr>
    </w:div>
    <w:div w:id="556089183">
      <w:bodyDiv w:val="1"/>
      <w:marLeft w:val="0"/>
      <w:marRight w:val="0"/>
      <w:marTop w:val="0"/>
      <w:marBottom w:val="0"/>
      <w:divBdr>
        <w:top w:val="none" w:sz="0" w:space="0" w:color="auto"/>
        <w:left w:val="none" w:sz="0" w:space="0" w:color="auto"/>
        <w:bottom w:val="none" w:sz="0" w:space="0" w:color="auto"/>
        <w:right w:val="none" w:sz="0" w:space="0" w:color="auto"/>
      </w:divBdr>
    </w:div>
    <w:div w:id="1249995648">
      <w:bodyDiv w:val="1"/>
      <w:marLeft w:val="0"/>
      <w:marRight w:val="0"/>
      <w:marTop w:val="0"/>
      <w:marBottom w:val="0"/>
      <w:divBdr>
        <w:top w:val="none" w:sz="0" w:space="0" w:color="auto"/>
        <w:left w:val="none" w:sz="0" w:space="0" w:color="auto"/>
        <w:bottom w:val="none" w:sz="0" w:space="0" w:color="auto"/>
        <w:right w:val="none" w:sz="0" w:space="0" w:color="auto"/>
      </w:divBdr>
    </w:div>
    <w:div w:id="1396973531">
      <w:bodyDiv w:val="1"/>
      <w:marLeft w:val="0"/>
      <w:marRight w:val="0"/>
      <w:marTop w:val="0"/>
      <w:marBottom w:val="0"/>
      <w:divBdr>
        <w:top w:val="none" w:sz="0" w:space="0" w:color="auto"/>
        <w:left w:val="none" w:sz="0" w:space="0" w:color="auto"/>
        <w:bottom w:val="none" w:sz="0" w:space="0" w:color="auto"/>
        <w:right w:val="none" w:sz="0" w:space="0" w:color="auto"/>
      </w:divBdr>
    </w:div>
    <w:div w:id="1793746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aine.Wilson@bcsdk12.net" TargetMode="External"/><Relationship Id="rId13" Type="http://schemas.openxmlformats.org/officeDocument/2006/relationships/hyperlink" Target="mailto:procurement@bcsdk12.net;%20" TargetMode="External"/><Relationship Id="rId18" Type="http://schemas.openxmlformats.org/officeDocument/2006/relationships/hyperlink" Target="http://www.georgia.gov/vgn/images/portal/cit_1210/50/35/173461453Lists_of_states_that_verify_immigration_status_7_26_11.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laine.wilson@bcsdk12.net,%20" TargetMode="External"/><Relationship Id="rId17" Type="http://schemas.openxmlformats.org/officeDocument/2006/relationships/hyperlink" Target="http://www.georgia.gov/vgn/images/portal/cit_1210/50/35/173461453Lists_of_states_that_verify_immigration_status_7_26_11.pdf" TargetMode="External"/><Relationship Id="rId2" Type="http://schemas.openxmlformats.org/officeDocument/2006/relationships/numbering" Target="numbering.xml"/><Relationship Id="rId16" Type="http://schemas.openxmlformats.org/officeDocument/2006/relationships/hyperlink" Target="http://www.georgia.gov/vgn/images/portal/cit_1210/50/35/173461453Lists_of_states_that_verify_immigrati%2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bibb.k12.ga.us/"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on,%20elaine.wilson@bcsdkl2.net.%20" TargetMode="External"/><Relationship Id="rId14" Type="http://schemas.openxmlformats.org/officeDocument/2006/relationships/hyperlink" Target="http://www.BCSDK12.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6EFC4E-9C20-44B8-9B7A-78CE44C97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6032</Words>
  <Characters>34387</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 Lineberger</dc:creator>
  <cp:lastModifiedBy>Elaine Wilson</cp:lastModifiedBy>
  <cp:revision>2</cp:revision>
  <dcterms:created xsi:type="dcterms:W3CDTF">2017-03-17T15:29:00Z</dcterms:created>
  <dcterms:modified xsi:type="dcterms:W3CDTF">2017-03-17T15:29:00Z</dcterms:modified>
</cp:coreProperties>
</file>