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06B5" w:rsidRPr="00707933" w:rsidRDefault="00194DC7" w:rsidP="00194DC7">
      <w:pPr>
        <w:spacing w:after="0" w:line="240" w:lineRule="auto"/>
        <w:ind w:left="3600"/>
        <w:rPr>
          <w:rFonts w:ascii="Times New Roman" w:hAnsi="Times New Roman"/>
          <w:sz w:val="20"/>
          <w:szCs w:val="20"/>
        </w:rPr>
      </w:pPr>
      <w:r>
        <w:t xml:space="preserve">       </w:t>
      </w:r>
      <w:r w:rsidR="009A0A53">
        <w:t xml:space="preserve"> </w:t>
      </w:r>
      <w:r w:rsidR="00F655C1">
        <w:t xml:space="preserve">435 </w:t>
      </w:r>
      <w:r w:rsidR="009A0A53">
        <w:t xml:space="preserve">S </w:t>
      </w:r>
      <w:proofErr w:type="spellStart"/>
      <w:r w:rsidR="009A0A53">
        <w:t>McCleskey</w:t>
      </w:r>
      <w:proofErr w:type="spellEnd"/>
      <w:r w:rsidR="009A0A53">
        <w:t xml:space="preserve"> St</w:t>
      </w:r>
    </w:p>
    <w:p w:rsidR="005D5438" w:rsidRPr="00707933" w:rsidRDefault="005D5438" w:rsidP="00DA0BEC">
      <w:pPr>
        <w:spacing w:after="0" w:line="240" w:lineRule="auto"/>
        <w:jc w:val="center"/>
        <w:rPr>
          <w:rFonts w:ascii="Times New Roman" w:hAnsi="Times New Roman"/>
          <w:sz w:val="20"/>
          <w:szCs w:val="20"/>
        </w:rPr>
      </w:pPr>
      <w:r w:rsidRPr="00707933">
        <w:rPr>
          <w:rFonts w:ascii="Times New Roman" w:hAnsi="Times New Roman"/>
          <w:sz w:val="20"/>
          <w:szCs w:val="20"/>
        </w:rPr>
        <w:t>Boaz, AL</w:t>
      </w:r>
      <w:r w:rsidR="00F655C1">
        <w:rPr>
          <w:rFonts w:ascii="Times New Roman" w:hAnsi="Times New Roman"/>
          <w:sz w:val="20"/>
          <w:szCs w:val="20"/>
        </w:rPr>
        <w:t xml:space="preserve"> 35957</w:t>
      </w:r>
    </w:p>
    <w:p w:rsidR="005D5438" w:rsidRPr="009A0A53" w:rsidRDefault="005D5438" w:rsidP="009A0A53">
      <w:pPr>
        <w:spacing w:before="120" w:after="120" w:line="240" w:lineRule="auto"/>
        <w:jc w:val="center"/>
        <w:rPr>
          <w:rFonts w:ascii="Times New Roman" w:hAnsi="Times New Roman"/>
          <w:sz w:val="24"/>
          <w:szCs w:val="24"/>
        </w:rPr>
      </w:pPr>
      <w:r w:rsidRPr="0022785F">
        <w:rPr>
          <w:rFonts w:ascii="Times New Roman" w:hAnsi="Times New Roman"/>
          <w:sz w:val="24"/>
          <w:szCs w:val="24"/>
        </w:rPr>
        <w:t>Entire Building</w:t>
      </w:r>
    </w:p>
    <w:p w:rsidR="0022785F" w:rsidRPr="00707933" w:rsidRDefault="0022785F" w:rsidP="00DA0BEC">
      <w:pPr>
        <w:spacing w:after="0" w:line="240" w:lineRule="auto"/>
        <w:jc w:val="center"/>
        <w:rPr>
          <w:rFonts w:ascii="Times New Roman" w:hAnsi="Times New Roman"/>
          <w:sz w:val="20"/>
          <w:szCs w:val="20"/>
        </w:rPr>
      </w:pPr>
      <w:r>
        <w:rPr>
          <w:rFonts w:ascii="Times New Roman" w:hAnsi="Times New Roman"/>
          <w:noProof/>
          <w:sz w:val="20"/>
          <w:szCs w:val="20"/>
        </w:rPr>
        <w:drawing>
          <wp:inline distT="0" distB="0" distL="0" distR="0" wp14:anchorId="755013A2">
            <wp:extent cx="3883660" cy="2743200"/>
            <wp:effectExtent l="0" t="0" r="0" b="0"/>
            <wp:docPr id="1" name="Picture 1" descr="$system_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83660" cy="2743200"/>
                    </a:xfrm>
                    <a:prstGeom prst="rect">
                      <a:avLst/>
                    </a:prstGeom>
                    <a:noFill/>
                  </pic:spPr>
                </pic:pic>
              </a:graphicData>
            </a:graphic>
          </wp:inline>
        </w:drawing>
      </w:r>
    </w:p>
    <w:p w:rsidR="0022785F" w:rsidRPr="0022785F" w:rsidRDefault="00DA042C" w:rsidP="00D0718B">
      <w:pPr>
        <w:pStyle w:val="sgHeading2"/>
        <w:spacing w:after="0" w:line="240" w:lineRule="auto"/>
        <w:rPr>
          <w:sz w:val="24"/>
          <w:szCs w:val="24"/>
        </w:rPr>
      </w:pPr>
      <w:r w:rsidRPr="0022785F">
        <w:rPr>
          <w:sz w:val="24"/>
          <w:szCs w:val="24"/>
        </w:rPr>
        <w:t xml:space="preserve">Roof Assembly Description </w:t>
      </w:r>
    </w:p>
    <w:p w:rsidR="002D5FE8" w:rsidRPr="00707933" w:rsidRDefault="002D5FE8" w:rsidP="002145D8">
      <w:pPr>
        <w:pStyle w:val="ListParagraph"/>
        <w:widowControl w:val="0"/>
        <w:numPr>
          <w:ilvl w:val="0"/>
          <w:numId w:val="21"/>
        </w:numPr>
        <w:autoSpaceDE w:val="0"/>
        <w:autoSpaceDN w:val="0"/>
        <w:adjustRightInd w:val="0"/>
        <w:spacing w:before="120" w:after="120" w:line="227" w:lineRule="atLeast"/>
        <w:ind w:left="1800"/>
        <w:rPr>
          <w:rFonts w:ascii="Times New Roman" w:hAnsi="Times New Roman"/>
          <w:b/>
          <w:sz w:val="20"/>
          <w:szCs w:val="20"/>
        </w:rPr>
      </w:pPr>
      <w:r w:rsidRPr="00707933">
        <w:rPr>
          <w:rFonts w:ascii="Times New Roman" w:hAnsi="Times New Roman"/>
          <w:b/>
          <w:sz w:val="20"/>
          <w:szCs w:val="20"/>
        </w:rPr>
        <w:t>PVC thermoplastic membrane</w:t>
      </w:r>
    </w:p>
    <w:p w:rsidR="002D5FE8" w:rsidRPr="00707933" w:rsidRDefault="009B0880" w:rsidP="002D5FE8">
      <w:pPr>
        <w:pStyle w:val="ListParagraph"/>
        <w:widowControl w:val="0"/>
        <w:autoSpaceDE w:val="0"/>
        <w:autoSpaceDN w:val="0"/>
        <w:adjustRightInd w:val="0"/>
        <w:spacing w:before="120" w:after="120" w:line="227" w:lineRule="atLeast"/>
        <w:ind w:left="2160"/>
        <w:rPr>
          <w:rFonts w:ascii="Times New Roman" w:hAnsi="Times New Roman"/>
          <w:sz w:val="20"/>
          <w:szCs w:val="20"/>
        </w:rPr>
      </w:pPr>
      <w:r w:rsidRPr="00707933">
        <w:rPr>
          <w:rFonts w:ascii="Times New Roman" w:hAnsi="Times New Roman"/>
          <w:sz w:val="20"/>
          <w:szCs w:val="20"/>
        </w:rPr>
        <w:t xml:space="preserve">Membrane Thickness: </w:t>
      </w:r>
      <w:r w:rsidR="002D5FE8" w:rsidRPr="00707933">
        <w:rPr>
          <w:rFonts w:ascii="Times New Roman" w:hAnsi="Times New Roman"/>
          <w:sz w:val="20"/>
          <w:szCs w:val="20"/>
        </w:rPr>
        <w:t>50 mil</w:t>
      </w:r>
    </w:p>
    <w:p w:rsidR="002D5FE8" w:rsidRPr="00707933" w:rsidRDefault="009B0880" w:rsidP="002D5FE8">
      <w:pPr>
        <w:pStyle w:val="ListParagraph"/>
        <w:widowControl w:val="0"/>
        <w:autoSpaceDE w:val="0"/>
        <w:autoSpaceDN w:val="0"/>
        <w:adjustRightInd w:val="0"/>
        <w:spacing w:before="120" w:after="120" w:line="227" w:lineRule="atLeast"/>
        <w:ind w:left="2160"/>
        <w:rPr>
          <w:rFonts w:ascii="Times New Roman" w:hAnsi="Times New Roman"/>
          <w:sz w:val="20"/>
          <w:szCs w:val="20"/>
        </w:rPr>
      </w:pPr>
      <w:r w:rsidRPr="00707933">
        <w:rPr>
          <w:rFonts w:ascii="Times New Roman" w:hAnsi="Times New Roman"/>
          <w:sz w:val="20"/>
          <w:szCs w:val="20"/>
        </w:rPr>
        <w:t xml:space="preserve">Color: </w:t>
      </w:r>
      <w:r w:rsidR="002D5FE8" w:rsidRPr="00707933">
        <w:rPr>
          <w:rFonts w:ascii="Times New Roman" w:hAnsi="Times New Roman"/>
          <w:sz w:val="20"/>
          <w:szCs w:val="20"/>
        </w:rPr>
        <w:t>White</w:t>
      </w:r>
    </w:p>
    <w:p w:rsidR="002D5FE8" w:rsidRPr="00707933" w:rsidRDefault="009B0880" w:rsidP="002D5FE8">
      <w:pPr>
        <w:pStyle w:val="ListParagraph"/>
        <w:widowControl w:val="0"/>
        <w:autoSpaceDE w:val="0"/>
        <w:autoSpaceDN w:val="0"/>
        <w:adjustRightInd w:val="0"/>
        <w:spacing w:before="120" w:after="120" w:line="227" w:lineRule="atLeast"/>
        <w:ind w:left="2160"/>
        <w:rPr>
          <w:rFonts w:ascii="Times New Roman" w:hAnsi="Times New Roman"/>
          <w:sz w:val="20"/>
          <w:szCs w:val="20"/>
        </w:rPr>
      </w:pPr>
      <w:r w:rsidRPr="00707933">
        <w:rPr>
          <w:rFonts w:ascii="Times New Roman" w:hAnsi="Times New Roman"/>
          <w:sz w:val="20"/>
          <w:szCs w:val="20"/>
        </w:rPr>
        <w:t xml:space="preserve">Attachment: </w:t>
      </w:r>
      <w:r w:rsidR="002D5FE8" w:rsidRPr="00707933">
        <w:rPr>
          <w:rFonts w:ascii="Times New Roman" w:hAnsi="Times New Roman"/>
          <w:sz w:val="20"/>
          <w:szCs w:val="20"/>
        </w:rPr>
        <w:t>Attached with mechanical fasteners</w:t>
      </w:r>
    </w:p>
    <w:p w:rsidR="002306B5" w:rsidRPr="00707933" w:rsidRDefault="002306B5" w:rsidP="002145D8">
      <w:pPr>
        <w:pStyle w:val="ListParagraph"/>
        <w:widowControl w:val="0"/>
        <w:numPr>
          <w:ilvl w:val="0"/>
          <w:numId w:val="21"/>
        </w:numPr>
        <w:autoSpaceDE w:val="0"/>
        <w:autoSpaceDN w:val="0"/>
        <w:adjustRightInd w:val="0"/>
        <w:spacing w:before="180" w:after="0" w:line="227" w:lineRule="atLeast"/>
        <w:ind w:left="1800"/>
        <w:contextualSpacing w:val="0"/>
        <w:rPr>
          <w:rFonts w:ascii="Times New Roman" w:hAnsi="Times New Roman"/>
          <w:b/>
          <w:sz w:val="20"/>
          <w:szCs w:val="20"/>
        </w:rPr>
      </w:pPr>
      <w:r w:rsidRPr="00707933">
        <w:rPr>
          <w:rFonts w:ascii="Times New Roman" w:hAnsi="Times New Roman"/>
          <w:sz w:val="20"/>
          <w:szCs w:val="20"/>
        </w:rPr>
        <w:t xml:space="preserve"> </w:t>
      </w:r>
      <w:r w:rsidRPr="00707933">
        <w:rPr>
          <w:rFonts w:ascii="Times New Roman" w:hAnsi="Times New Roman"/>
          <w:b/>
          <w:sz w:val="20"/>
          <w:szCs w:val="20"/>
        </w:rPr>
        <w:t xml:space="preserve">Type II expanded polystyrene (EPS)(flat) </w:t>
      </w:r>
    </w:p>
    <w:p w:rsidR="002306B5" w:rsidRPr="00707933" w:rsidRDefault="00790391" w:rsidP="002306B5">
      <w:pPr>
        <w:pStyle w:val="ListParagraph"/>
        <w:widowControl w:val="0"/>
        <w:autoSpaceDE w:val="0"/>
        <w:autoSpaceDN w:val="0"/>
        <w:adjustRightInd w:val="0"/>
        <w:spacing w:before="120" w:after="120" w:line="227" w:lineRule="atLeast"/>
        <w:ind w:left="2160"/>
        <w:rPr>
          <w:rFonts w:ascii="Times New Roman" w:hAnsi="Times New Roman"/>
          <w:sz w:val="20"/>
          <w:szCs w:val="20"/>
        </w:rPr>
      </w:pPr>
      <w:r w:rsidRPr="00707933">
        <w:rPr>
          <w:rFonts w:ascii="Times New Roman" w:hAnsi="Times New Roman"/>
          <w:sz w:val="20"/>
          <w:szCs w:val="20"/>
        </w:rPr>
        <w:t xml:space="preserve">Attachment: </w:t>
      </w:r>
      <w:r w:rsidR="002306B5" w:rsidRPr="00707933">
        <w:rPr>
          <w:rFonts w:ascii="Times New Roman" w:hAnsi="Times New Roman"/>
          <w:sz w:val="20"/>
          <w:szCs w:val="20"/>
        </w:rPr>
        <w:t>Attached with mechanical fasteners</w:t>
      </w:r>
    </w:p>
    <w:p w:rsidR="002306B5" w:rsidRPr="00541C14" w:rsidRDefault="002306B5" w:rsidP="002145D8">
      <w:pPr>
        <w:pStyle w:val="ListParagraph"/>
        <w:widowControl w:val="0"/>
        <w:numPr>
          <w:ilvl w:val="0"/>
          <w:numId w:val="21"/>
        </w:numPr>
        <w:autoSpaceDE w:val="0"/>
        <w:autoSpaceDN w:val="0"/>
        <w:adjustRightInd w:val="0"/>
        <w:spacing w:before="180" w:after="0" w:line="227" w:lineRule="atLeast"/>
        <w:ind w:left="1800"/>
        <w:contextualSpacing w:val="0"/>
        <w:rPr>
          <w:rFonts w:ascii="Times New Roman" w:hAnsi="Times New Roman"/>
          <w:b/>
          <w:sz w:val="20"/>
          <w:szCs w:val="20"/>
        </w:rPr>
      </w:pPr>
      <w:r w:rsidRPr="00707933">
        <w:rPr>
          <w:rFonts w:ascii="Times New Roman" w:hAnsi="Times New Roman"/>
          <w:b/>
          <w:sz w:val="20"/>
          <w:szCs w:val="20"/>
        </w:rPr>
        <w:t>Type VIII EPS (Flute Filler)</w:t>
      </w:r>
    </w:p>
    <w:p w:rsidR="00541C14" w:rsidRPr="00707933" w:rsidRDefault="00541C14" w:rsidP="00541C14">
      <w:pPr>
        <w:pStyle w:val="ListParagraph"/>
        <w:widowControl w:val="0"/>
        <w:autoSpaceDE w:val="0"/>
        <w:autoSpaceDN w:val="0"/>
        <w:adjustRightInd w:val="0"/>
        <w:spacing w:before="120" w:after="120" w:line="227" w:lineRule="atLeast"/>
        <w:ind w:left="2160"/>
        <w:rPr>
          <w:rFonts w:ascii="Times New Roman" w:hAnsi="Times New Roman"/>
          <w:b/>
          <w:sz w:val="20"/>
          <w:szCs w:val="20"/>
        </w:rPr>
      </w:pPr>
      <w:r>
        <w:rPr>
          <w:rFonts w:ascii="Times New Roman" w:hAnsi="Times New Roman"/>
          <w:sz w:val="20"/>
          <w:szCs w:val="20"/>
        </w:rPr>
        <w:t>Attachment</w:t>
      </w:r>
      <w:r w:rsidRPr="00707933">
        <w:rPr>
          <w:rFonts w:ascii="Times New Roman" w:hAnsi="Times New Roman"/>
          <w:sz w:val="20"/>
          <w:szCs w:val="20"/>
        </w:rPr>
        <w:t xml:space="preserve">: </w:t>
      </w:r>
      <w:r>
        <w:rPr>
          <w:rFonts w:ascii="Times New Roman" w:hAnsi="Times New Roman"/>
          <w:sz w:val="20"/>
          <w:szCs w:val="20"/>
        </w:rPr>
        <w:t>Loosely laid</w:t>
      </w:r>
    </w:p>
    <w:p w:rsidR="00CB07CE" w:rsidRPr="00707933" w:rsidRDefault="00175A13" w:rsidP="002145D8">
      <w:pPr>
        <w:pStyle w:val="ListParagraph"/>
        <w:widowControl w:val="0"/>
        <w:numPr>
          <w:ilvl w:val="0"/>
          <w:numId w:val="21"/>
        </w:numPr>
        <w:autoSpaceDE w:val="0"/>
        <w:autoSpaceDN w:val="0"/>
        <w:adjustRightInd w:val="0"/>
        <w:spacing w:before="180" w:after="0" w:line="227" w:lineRule="atLeast"/>
        <w:ind w:left="1800"/>
        <w:contextualSpacing w:val="0"/>
        <w:rPr>
          <w:rFonts w:ascii="Times New Roman" w:hAnsi="Times New Roman"/>
          <w:sz w:val="20"/>
          <w:szCs w:val="20"/>
        </w:rPr>
      </w:pPr>
      <w:r w:rsidRPr="00707933">
        <w:rPr>
          <w:rFonts w:ascii="Times New Roman" w:hAnsi="Times New Roman"/>
          <w:b/>
          <w:sz w:val="20"/>
          <w:szCs w:val="20"/>
        </w:rPr>
        <w:t>Existing Metal Roof</w:t>
      </w:r>
    </w:p>
    <w:p w:rsidR="003462CF" w:rsidRDefault="003462CF" w:rsidP="00CB07CE">
      <w:pPr>
        <w:rPr>
          <w:rFonts w:ascii="Times New Roman" w:hAnsi="Times New Roman"/>
        </w:rPr>
      </w:pPr>
    </w:p>
    <w:p w:rsidR="0022785F" w:rsidRDefault="0022785F" w:rsidP="00CB07CE">
      <w:pPr>
        <w:rPr>
          <w:rFonts w:ascii="Times New Roman" w:hAnsi="Times New Roman"/>
        </w:rPr>
      </w:pPr>
    </w:p>
    <w:p w:rsidR="00F47C8C" w:rsidRPr="00707933" w:rsidRDefault="00F47C8C" w:rsidP="00CB07CE">
      <w:pPr>
        <w:rPr>
          <w:rFonts w:ascii="Times New Roman" w:hAnsi="Times New Roman"/>
        </w:rPr>
        <w:sectPr w:rsidR="00F47C8C" w:rsidRPr="00707933" w:rsidSect="00F47C8C">
          <w:headerReference w:type="default" r:id="rId8"/>
          <w:headerReference w:type="first" r:id="rId9"/>
          <w:footerReference w:type="first" r:id="rId10"/>
          <w:pgSz w:w="12240" w:h="15840"/>
          <w:pgMar w:top="1354" w:right="1440" w:bottom="720" w:left="1440" w:header="720" w:footer="720" w:gutter="0"/>
          <w:cols w:space="720"/>
          <w:docGrid w:linePitch="360"/>
        </w:sectPr>
      </w:pPr>
    </w:p>
    <w:p w:rsidR="00D50CC3" w:rsidRDefault="00D50CC3" w:rsidP="00603CB4">
      <w:pPr>
        <w:pStyle w:val="sgPartHeading"/>
      </w:pPr>
      <w:r w:rsidRPr="00707933">
        <w:lastRenderedPageBreak/>
        <w:t>PART 1 GENERAL</w:t>
      </w:r>
    </w:p>
    <w:p w:rsidR="00BE3957" w:rsidRDefault="00BE3957" w:rsidP="00603CB4">
      <w:pPr>
        <w:pStyle w:val="sgPartHeading"/>
        <w:rPr>
          <w:b w:val="0"/>
        </w:rPr>
      </w:pPr>
      <w:r>
        <w:rPr>
          <w:b w:val="0"/>
        </w:rPr>
        <w:t>1.0 SCOPE OF WORK</w:t>
      </w:r>
      <w:r w:rsidR="00CD6374">
        <w:rPr>
          <w:b w:val="0"/>
        </w:rPr>
        <w:t xml:space="preserve">- </w:t>
      </w:r>
      <w:r w:rsidR="00CD6374" w:rsidRPr="00CD6374">
        <w:rPr>
          <w:u w:val="single"/>
        </w:rPr>
        <w:t>BASE BID</w:t>
      </w:r>
    </w:p>
    <w:p w:rsidR="00BE3957" w:rsidRPr="00BE3957" w:rsidRDefault="00BE3957" w:rsidP="00BE3957">
      <w:pPr>
        <w:numPr>
          <w:ilvl w:val="1"/>
          <w:numId w:val="111"/>
        </w:numPr>
        <w:spacing w:after="0" w:line="240" w:lineRule="exact"/>
        <w:jc w:val="both"/>
        <w:rPr>
          <w:rFonts w:ascii="Times New Roman" w:eastAsia="Times New Roman" w:hAnsi="Times New Roman"/>
        </w:rPr>
      </w:pPr>
      <w:r w:rsidRPr="00BE3957">
        <w:rPr>
          <w:rFonts w:ascii="Times New Roman" w:eastAsia="Times New Roman" w:hAnsi="Times New Roman"/>
        </w:rPr>
        <w:t xml:space="preserve">Contractor shall prepare the existing roofing system for the 50 mil Mechanically Attached membrane to be installed.  </w:t>
      </w:r>
    </w:p>
    <w:p w:rsidR="00BE3957" w:rsidRPr="00BE3957" w:rsidRDefault="00BE3957" w:rsidP="00BE3957">
      <w:pPr>
        <w:numPr>
          <w:ilvl w:val="1"/>
          <w:numId w:val="111"/>
        </w:numPr>
        <w:spacing w:after="0" w:line="240" w:lineRule="exact"/>
        <w:jc w:val="both"/>
        <w:rPr>
          <w:rFonts w:ascii="Times New Roman" w:eastAsia="Times New Roman" w:hAnsi="Times New Roman"/>
        </w:rPr>
      </w:pPr>
      <w:r w:rsidRPr="00BE3957">
        <w:rPr>
          <w:rFonts w:ascii="Times New Roman" w:eastAsia="Times New Roman" w:hAnsi="Times New Roman"/>
        </w:rPr>
        <w:t>Contractor must verify all pull test to meet manufactures specifications for ASCE-7 standards and testing using a #15 HD fastener.</w:t>
      </w:r>
    </w:p>
    <w:p w:rsidR="00BE3957" w:rsidRPr="00BE3957" w:rsidRDefault="00BE3957" w:rsidP="00BE3957">
      <w:pPr>
        <w:numPr>
          <w:ilvl w:val="1"/>
          <w:numId w:val="111"/>
        </w:numPr>
        <w:spacing w:after="0" w:line="240" w:lineRule="exact"/>
        <w:jc w:val="both"/>
        <w:rPr>
          <w:rFonts w:ascii="Times New Roman" w:eastAsia="Times New Roman" w:hAnsi="Times New Roman"/>
        </w:rPr>
      </w:pPr>
      <w:r w:rsidRPr="00BE3957">
        <w:rPr>
          <w:rFonts w:ascii="Times New Roman" w:eastAsia="Times New Roman" w:hAnsi="Times New Roman"/>
        </w:rPr>
        <w:t xml:space="preserve">Install a 1.0 </w:t>
      </w:r>
      <w:proofErr w:type="spellStart"/>
      <w:r w:rsidRPr="00BE3957">
        <w:rPr>
          <w:rFonts w:ascii="Times New Roman" w:eastAsia="Times New Roman" w:hAnsi="Times New Roman"/>
        </w:rPr>
        <w:t>lb</w:t>
      </w:r>
      <w:proofErr w:type="spellEnd"/>
      <w:r w:rsidRPr="00BE3957">
        <w:rPr>
          <w:rFonts w:ascii="Times New Roman" w:eastAsia="Times New Roman" w:hAnsi="Times New Roman"/>
        </w:rPr>
        <w:t xml:space="preserve"> density EPS Flute Filler insulation board with a 1.5 </w:t>
      </w:r>
      <w:proofErr w:type="spellStart"/>
      <w:r w:rsidRPr="00BE3957">
        <w:rPr>
          <w:rFonts w:ascii="Times New Roman" w:eastAsia="Times New Roman" w:hAnsi="Times New Roman"/>
        </w:rPr>
        <w:t>lb</w:t>
      </w:r>
      <w:proofErr w:type="spellEnd"/>
      <w:r w:rsidRPr="00BE3957">
        <w:rPr>
          <w:rFonts w:ascii="Times New Roman" w:eastAsia="Times New Roman" w:hAnsi="Times New Roman"/>
        </w:rPr>
        <w:t xml:space="preserve"> density 1” 4x8 EPS flat board mechanically attached with #15 HD screws between the metal flutes to manufactures specifications.</w:t>
      </w:r>
    </w:p>
    <w:p w:rsidR="00BE3957" w:rsidRPr="00BE3957" w:rsidRDefault="00BE3957" w:rsidP="00BE3957">
      <w:pPr>
        <w:numPr>
          <w:ilvl w:val="1"/>
          <w:numId w:val="111"/>
        </w:numPr>
        <w:spacing w:after="0" w:line="240" w:lineRule="exact"/>
        <w:jc w:val="both"/>
        <w:rPr>
          <w:rFonts w:ascii="Times New Roman" w:eastAsia="Times New Roman" w:hAnsi="Times New Roman"/>
          <w:b/>
        </w:rPr>
      </w:pPr>
      <w:r w:rsidRPr="00BE3957">
        <w:rPr>
          <w:rFonts w:ascii="Times New Roman" w:eastAsia="Times New Roman" w:hAnsi="Times New Roman"/>
        </w:rPr>
        <w:t>Contractor shall furnish and install a new white</w:t>
      </w:r>
      <w:r w:rsidR="00A77B33">
        <w:rPr>
          <w:rFonts w:ascii="Times New Roman" w:eastAsia="Times New Roman" w:hAnsi="Times New Roman"/>
        </w:rPr>
        <w:t xml:space="preserve"> (on the lower roof section and tan on the upper areas) </w:t>
      </w:r>
      <w:r w:rsidRPr="00BE3957">
        <w:rPr>
          <w:rFonts w:ascii="Times New Roman" w:eastAsia="Times New Roman" w:hAnsi="Times New Roman"/>
        </w:rPr>
        <w:t>50 MIL specially formulated thermoplastic coated membrane classified as a PVC which consists of a weft inserted polyester scrim (18x14, 100 denier), laminated on both sides with a plasticized blend of vinyl and acrylic polymers mechanically attached with #15 HD screws to specification.</w:t>
      </w:r>
      <w:r>
        <w:rPr>
          <w:rFonts w:ascii="Times New Roman" w:eastAsia="Times New Roman" w:hAnsi="Times New Roman"/>
        </w:rPr>
        <w:t xml:space="preserve">  Basis of design is:  </w:t>
      </w:r>
      <w:proofErr w:type="spellStart"/>
      <w:r w:rsidRPr="00BE3957">
        <w:rPr>
          <w:rFonts w:ascii="Times New Roman" w:eastAsia="Times New Roman" w:hAnsi="Times New Roman"/>
          <w:b/>
        </w:rPr>
        <w:t>Duro</w:t>
      </w:r>
      <w:proofErr w:type="spellEnd"/>
      <w:r w:rsidRPr="00BE3957">
        <w:rPr>
          <w:rFonts w:ascii="Times New Roman" w:eastAsia="Times New Roman" w:hAnsi="Times New Roman"/>
          <w:b/>
        </w:rPr>
        <w:t>-Last Roofing</w:t>
      </w:r>
    </w:p>
    <w:p w:rsidR="00BE3957" w:rsidRPr="00BE3957" w:rsidRDefault="00BE3957" w:rsidP="00BE3957">
      <w:pPr>
        <w:numPr>
          <w:ilvl w:val="1"/>
          <w:numId w:val="111"/>
        </w:numPr>
        <w:spacing w:after="0" w:line="240" w:lineRule="exact"/>
        <w:jc w:val="both"/>
        <w:rPr>
          <w:rFonts w:ascii="Times New Roman" w:eastAsia="Times New Roman" w:hAnsi="Times New Roman"/>
        </w:rPr>
      </w:pPr>
      <w:r w:rsidRPr="00BE3957">
        <w:rPr>
          <w:rFonts w:ascii="Times New Roman" w:eastAsia="Times New Roman" w:hAnsi="Times New Roman"/>
        </w:rPr>
        <w:t>The contractor shall line the existing interior gutter on the front of the building by fully adhering the membrane.</w:t>
      </w:r>
    </w:p>
    <w:p w:rsidR="00BE3957" w:rsidRPr="00BE3957" w:rsidRDefault="00BE3957" w:rsidP="00BE3957">
      <w:pPr>
        <w:numPr>
          <w:ilvl w:val="1"/>
          <w:numId w:val="111"/>
        </w:numPr>
        <w:spacing w:after="0" w:line="240" w:lineRule="exact"/>
        <w:jc w:val="both"/>
        <w:rPr>
          <w:rFonts w:ascii="Times New Roman" w:eastAsia="Times New Roman" w:hAnsi="Times New Roman"/>
          <w:b/>
          <w:bCs/>
        </w:rPr>
      </w:pPr>
      <w:r w:rsidRPr="00BE3957">
        <w:rPr>
          <w:rFonts w:ascii="Times New Roman" w:eastAsia="Times New Roman" w:hAnsi="Times New Roman"/>
          <w:bCs/>
        </w:rPr>
        <w:t>Terminate the membrane at all gutter locations with manufactures termination bar to specification.</w:t>
      </w:r>
    </w:p>
    <w:p w:rsidR="00BE3957" w:rsidRPr="00BE3957" w:rsidRDefault="00BE3957" w:rsidP="00BE3957">
      <w:pPr>
        <w:numPr>
          <w:ilvl w:val="1"/>
          <w:numId w:val="111"/>
        </w:numPr>
        <w:spacing w:after="0" w:line="240" w:lineRule="exact"/>
        <w:jc w:val="both"/>
        <w:rPr>
          <w:rFonts w:ascii="Times New Roman" w:eastAsia="Times New Roman" w:hAnsi="Times New Roman"/>
          <w:bCs/>
        </w:rPr>
      </w:pPr>
      <w:r w:rsidRPr="00BE3957">
        <w:rPr>
          <w:rFonts w:ascii="Times New Roman" w:eastAsia="Times New Roman" w:hAnsi="Times New Roman"/>
          <w:bCs/>
        </w:rPr>
        <w:t xml:space="preserve">Terminate all rake edges of building with a 4” Fascia bar with a 24 gauge </w:t>
      </w:r>
      <w:proofErr w:type="spellStart"/>
      <w:r w:rsidRPr="00BE3957">
        <w:rPr>
          <w:rFonts w:ascii="Times New Roman" w:eastAsia="Times New Roman" w:hAnsi="Times New Roman"/>
          <w:bCs/>
        </w:rPr>
        <w:t>Kynar</w:t>
      </w:r>
      <w:proofErr w:type="spellEnd"/>
      <w:r w:rsidRPr="00BE3957">
        <w:rPr>
          <w:rFonts w:ascii="Times New Roman" w:eastAsia="Times New Roman" w:hAnsi="Times New Roman"/>
          <w:bCs/>
        </w:rPr>
        <w:t xml:space="preserve"> coated cover.  Color to be chosen by the owner.</w:t>
      </w:r>
    </w:p>
    <w:p w:rsidR="00BE3957" w:rsidRPr="00BE3957" w:rsidRDefault="00BE3957" w:rsidP="00BE3957">
      <w:pPr>
        <w:numPr>
          <w:ilvl w:val="1"/>
          <w:numId w:val="111"/>
        </w:numPr>
        <w:spacing w:after="0" w:line="240" w:lineRule="exact"/>
        <w:jc w:val="both"/>
        <w:rPr>
          <w:rFonts w:ascii="Times New Roman" w:eastAsia="Times New Roman" w:hAnsi="Times New Roman"/>
          <w:b/>
          <w:bCs/>
        </w:rPr>
      </w:pPr>
      <w:r w:rsidRPr="00BE3957">
        <w:rPr>
          <w:rFonts w:ascii="Times New Roman" w:eastAsia="Times New Roman" w:hAnsi="Times New Roman"/>
          <w:bCs/>
        </w:rPr>
        <w:t xml:space="preserve">Add new 4x4 treated wood sleepers underneath all gas and conduit lines on roof. </w:t>
      </w:r>
    </w:p>
    <w:p w:rsidR="00BE3957" w:rsidRPr="00BE3957" w:rsidRDefault="00BE3957" w:rsidP="00BE3957">
      <w:pPr>
        <w:numPr>
          <w:ilvl w:val="1"/>
          <w:numId w:val="111"/>
        </w:numPr>
        <w:spacing w:after="0" w:line="240" w:lineRule="exact"/>
        <w:jc w:val="both"/>
        <w:rPr>
          <w:rFonts w:ascii="Times New Roman" w:eastAsia="Times New Roman" w:hAnsi="Times New Roman"/>
          <w:b/>
          <w:bCs/>
        </w:rPr>
      </w:pPr>
      <w:r w:rsidRPr="00BE3957">
        <w:rPr>
          <w:rFonts w:ascii="Times New Roman" w:eastAsia="Times New Roman" w:hAnsi="Times New Roman"/>
          <w:bCs/>
        </w:rPr>
        <w:t xml:space="preserve">Install </w:t>
      </w:r>
      <w:proofErr w:type="spellStart"/>
      <w:r w:rsidRPr="00BE3957">
        <w:rPr>
          <w:rFonts w:ascii="Times New Roman" w:eastAsia="Times New Roman" w:hAnsi="Times New Roman"/>
          <w:bCs/>
        </w:rPr>
        <w:t>walkpads</w:t>
      </w:r>
      <w:proofErr w:type="spellEnd"/>
      <w:r w:rsidRPr="00BE3957">
        <w:rPr>
          <w:rFonts w:ascii="Times New Roman" w:eastAsia="Times New Roman" w:hAnsi="Times New Roman"/>
          <w:bCs/>
        </w:rPr>
        <w:t xml:space="preserve"> around all HVAC units.</w:t>
      </w:r>
    </w:p>
    <w:p w:rsidR="00BE3957" w:rsidRPr="00BE3957" w:rsidRDefault="00BE3957" w:rsidP="00BE3957">
      <w:pPr>
        <w:numPr>
          <w:ilvl w:val="1"/>
          <w:numId w:val="111"/>
        </w:numPr>
        <w:spacing w:after="0" w:line="240" w:lineRule="exact"/>
        <w:jc w:val="both"/>
        <w:rPr>
          <w:rFonts w:ascii="Times New Roman" w:eastAsia="Times New Roman" w:hAnsi="Times New Roman"/>
          <w:b/>
          <w:bCs/>
        </w:rPr>
      </w:pPr>
      <w:r w:rsidRPr="00BE3957">
        <w:rPr>
          <w:rFonts w:ascii="Times New Roman" w:eastAsia="Times New Roman" w:hAnsi="Times New Roman"/>
        </w:rPr>
        <w:t>Install pre-manufactured flashings on all roof penetrations as specified by roof membrane manufacturer.</w:t>
      </w:r>
    </w:p>
    <w:p w:rsidR="00BE3957" w:rsidRPr="00BE3957" w:rsidRDefault="00BE3957" w:rsidP="00BE3957">
      <w:pPr>
        <w:numPr>
          <w:ilvl w:val="1"/>
          <w:numId w:val="111"/>
        </w:numPr>
        <w:spacing w:after="0" w:line="240" w:lineRule="exact"/>
        <w:jc w:val="both"/>
        <w:rPr>
          <w:rFonts w:ascii="Times New Roman" w:eastAsia="Times New Roman" w:hAnsi="Times New Roman"/>
          <w:b/>
          <w:bCs/>
        </w:rPr>
      </w:pPr>
      <w:r w:rsidRPr="00BE3957">
        <w:rPr>
          <w:rFonts w:ascii="Times New Roman" w:eastAsia="Times New Roman" w:hAnsi="Times New Roman"/>
        </w:rPr>
        <w:t>All penetrations shall extend a minimum 8” above finished roof system.</w:t>
      </w:r>
    </w:p>
    <w:p w:rsidR="00BE3957" w:rsidRPr="00BE3957" w:rsidRDefault="00BE3957" w:rsidP="00BE3957">
      <w:pPr>
        <w:numPr>
          <w:ilvl w:val="1"/>
          <w:numId w:val="111"/>
        </w:numPr>
        <w:spacing w:after="0" w:line="240" w:lineRule="exact"/>
        <w:jc w:val="both"/>
        <w:rPr>
          <w:rFonts w:ascii="Times New Roman" w:eastAsia="Times New Roman" w:hAnsi="Times New Roman"/>
          <w:b/>
          <w:bCs/>
        </w:rPr>
      </w:pPr>
      <w:r w:rsidRPr="00BE3957">
        <w:rPr>
          <w:rFonts w:ascii="Times New Roman" w:eastAsia="Times New Roman" w:hAnsi="Times New Roman"/>
        </w:rPr>
        <w:t>Contractor must install the roofing system and dispose of all debris in accordance with all local, state, and federal regulations.</w:t>
      </w:r>
    </w:p>
    <w:p w:rsidR="00BE3957" w:rsidRPr="00BE3957" w:rsidRDefault="00BE3957" w:rsidP="00BE3957">
      <w:pPr>
        <w:numPr>
          <w:ilvl w:val="1"/>
          <w:numId w:val="111"/>
        </w:numPr>
        <w:spacing w:after="0" w:line="240" w:lineRule="exact"/>
        <w:jc w:val="both"/>
        <w:rPr>
          <w:rFonts w:ascii="Times New Roman" w:eastAsia="Times New Roman" w:hAnsi="Times New Roman"/>
          <w:b/>
          <w:bCs/>
        </w:rPr>
      </w:pPr>
      <w:r w:rsidRPr="00BE3957">
        <w:rPr>
          <w:rFonts w:ascii="Times New Roman" w:eastAsia="Times New Roman" w:hAnsi="Times New Roman"/>
        </w:rPr>
        <w:t xml:space="preserve">After the installation is complete, a Quality Technical Representative shall inspect the visible details of the roofing system for acceptability of warranty issuance.  Any deficiencies shall be corrected by the Contractor and made ready for re-inspection within five (5) working days.  Upon acceptance, the 15 </w:t>
      </w:r>
      <w:proofErr w:type="spellStart"/>
      <w:r w:rsidRPr="00BE3957">
        <w:rPr>
          <w:rFonts w:ascii="Times New Roman" w:eastAsia="Times New Roman" w:hAnsi="Times New Roman"/>
        </w:rPr>
        <w:t>yr</w:t>
      </w:r>
      <w:proofErr w:type="spellEnd"/>
      <w:r w:rsidRPr="00BE3957">
        <w:rPr>
          <w:rFonts w:ascii="Times New Roman" w:eastAsia="Times New Roman" w:hAnsi="Times New Roman"/>
        </w:rPr>
        <w:t xml:space="preserve"> </w:t>
      </w:r>
      <w:proofErr w:type="spellStart"/>
      <w:r w:rsidRPr="00BE3957">
        <w:rPr>
          <w:rFonts w:ascii="Times New Roman" w:eastAsia="Times New Roman" w:hAnsi="Times New Roman"/>
        </w:rPr>
        <w:t>NDL</w:t>
      </w:r>
      <w:proofErr w:type="spellEnd"/>
      <w:r w:rsidRPr="00BE3957">
        <w:rPr>
          <w:rFonts w:ascii="Times New Roman" w:eastAsia="Times New Roman" w:hAnsi="Times New Roman"/>
        </w:rPr>
        <w:t xml:space="preserve"> warranty shall be promptly issued.</w:t>
      </w:r>
    </w:p>
    <w:p w:rsidR="00BE3957" w:rsidRPr="00BE3957" w:rsidRDefault="00BE3957" w:rsidP="00BE3957">
      <w:pPr>
        <w:spacing w:before="240" w:after="240" w:line="240" w:lineRule="auto"/>
        <w:ind w:left="360"/>
        <w:rPr>
          <w:rFonts w:ascii="Times New Roman" w:hAnsi="Times New Roman"/>
        </w:rPr>
      </w:pPr>
    </w:p>
    <w:p w:rsidR="00BE3957" w:rsidRPr="00BE3957" w:rsidRDefault="00BE3957" w:rsidP="00603CB4">
      <w:pPr>
        <w:pStyle w:val="sgPartHeading"/>
        <w:rPr>
          <w:b w:val="0"/>
        </w:rPr>
      </w:pPr>
    </w:p>
    <w:p w:rsidR="00825300" w:rsidRPr="00707933" w:rsidRDefault="00825300" w:rsidP="002145D8">
      <w:pPr>
        <w:pStyle w:val="sgSectionHeading"/>
        <w:numPr>
          <w:ilvl w:val="0"/>
          <w:numId w:val="104"/>
        </w:numPr>
        <w:ind w:left="360"/>
      </w:pPr>
      <w:r w:rsidRPr="00707933">
        <w:t>SECTION INCLUDES</w:t>
      </w:r>
    </w:p>
    <w:p w:rsidR="00825300" w:rsidRPr="00707933" w:rsidRDefault="00231191" w:rsidP="00DE3A1A">
      <w:pPr>
        <w:pStyle w:val="ListParagraph"/>
        <w:numPr>
          <w:ilvl w:val="0"/>
          <w:numId w:val="1"/>
        </w:numPr>
        <w:spacing w:before="120" w:after="120"/>
        <w:contextualSpacing w:val="0"/>
        <w:rPr>
          <w:rFonts w:ascii="Times New Roman" w:hAnsi="Times New Roman"/>
        </w:rPr>
      </w:pPr>
      <w:r w:rsidRPr="00707933">
        <w:rPr>
          <w:rFonts w:ascii="Times New Roman" w:hAnsi="Times New Roman"/>
        </w:rPr>
        <w:t>Overlay existing metal roof.</w:t>
      </w:r>
    </w:p>
    <w:p w:rsidR="00825300" w:rsidRPr="00707933" w:rsidRDefault="00825300" w:rsidP="00DE3A1A">
      <w:pPr>
        <w:pStyle w:val="ListParagraph"/>
        <w:numPr>
          <w:ilvl w:val="0"/>
          <w:numId w:val="1"/>
        </w:numPr>
        <w:spacing w:before="120" w:after="120"/>
        <w:contextualSpacing w:val="0"/>
        <w:rPr>
          <w:rFonts w:ascii="Times New Roman" w:hAnsi="Times New Roman"/>
        </w:rPr>
      </w:pPr>
      <w:r w:rsidRPr="00707933">
        <w:rPr>
          <w:rFonts w:ascii="Times New Roman" w:hAnsi="Times New Roman"/>
        </w:rPr>
        <w:t>PVC thermoplastic membrane attached with mechanical fasteners.</w:t>
      </w:r>
    </w:p>
    <w:p w:rsidR="00825300" w:rsidRPr="00707933" w:rsidRDefault="00825300" w:rsidP="00DE3A1A">
      <w:pPr>
        <w:pStyle w:val="ListParagraph"/>
        <w:numPr>
          <w:ilvl w:val="0"/>
          <w:numId w:val="1"/>
        </w:numPr>
        <w:spacing w:before="120" w:after="120"/>
        <w:contextualSpacing w:val="0"/>
        <w:rPr>
          <w:rFonts w:ascii="Times New Roman" w:hAnsi="Times New Roman"/>
        </w:rPr>
      </w:pPr>
      <w:r w:rsidRPr="00707933">
        <w:rPr>
          <w:rFonts w:ascii="Times New Roman" w:hAnsi="Times New Roman"/>
        </w:rPr>
        <w:t>Type II expanded polystyrene (EPS)(flat), attached with mechanical fasteners.</w:t>
      </w:r>
    </w:p>
    <w:p w:rsidR="00216C7E" w:rsidRPr="00707933" w:rsidRDefault="00216C7E" w:rsidP="00216C7E">
      <w:pPr>
        <w:pStyle w:val="ListParagraph"/>
        <w:numPr>
          <w:ilvl w:val="0"/>
          <w:numId w:val="1"/>
        </w:numPr>
        <w:spacing w:before="120" w:after="120"/>
        <w:contextualSpacing w:val="0"/>
        <w:rPr>
          <w:rFonts w:ascii="Times New Roman" w:hAnsi="Times New Roman"/>
        </w:rPr>
      </w:pPr>
      <w:r w:rsidRPr="00707933">
        <w:rPr>
          <w:rFonts w:ascii="Times New Roman" w:hAnsi="Times New Roman"/>
        </w:rPr>
        <w:t>Type VIII EPS (Flute Filler), loosely laid.</w:t>
      </w:r>
    </w:p>
    <w:p w:rsidR="00C872DC" w:rsidRPr="00707933" w:rsidRDefault="00C872DC" w:rsidP="00DE3A1A">
      <w:pPr>
        <w:pStyle w:val="ListParagraph"/>
        <w:widowControl w:val="0"/>
        <w:numPr>
          <w:ilvl w:val="0"/>
          <w:numId w:val="1"/>
        </w:numPr>
        <w:autoSpaceDE w:val="0"/>
        <w:autoSpaceDN w:val="0"/>
        <w:adjustRightInd w:val="0"/>
        <w:spacing w:before="120" w:after="120" w:line="227" w:lineRule="atLeast"/>
        <w:contextualSpacing w:val="0"/>
        <w:rPr>
          <w:rFonts w:ascii="Times New Roman" w:hAnsi="Times New Roman"/>
        </w:rPr>
      </w:pPr>
      <w:r w:rsidRPr="00707933">
        <w:rPr>
          <w:rFonts w:ascii="Times New Roman" w:hAnsi="Times New Roman"/>
        </w:rPr>
        <w:t xml:space="preserve">Prefabricated flashings, corners, parapets, stacks, vents, and related details. </w:t>
      </w:r>
    </w:p>
    <w:p w:rsidR="00C872DC" w:rsidRPr="00707933" w:rsidRDefault="00C872DC" w:rsidP="00DE3A1A">
      <w:pPr>
        <w:pStyle w:val="ListParagraph"/>
        <w:widowControl w:val="0"/>
        <w:numPr>
          <w:ilvl w:val="0"/>
          <w:numId w:val="1"/>
        </w:numPr>
        <w:autoSpaceDE w:val="0"/>
        <w:autoSpaceDN w:val="0"/>
        <w:adjustRightInd w:val="0"/>
        <w:spacing w:before="120" w:after="120" w:line="227" w:lineRule="atLeast"/>
        <w:contextualSpacing w:val="0"/>
        <w:rPr>
          <w:rFonts w:ascii="Times New Roman" w:hAnsi="Times New Roman"/>
        </w:rPr>
      </w:pPr>
      <w:r w:rsidRPr="00707933">
        <w:rPr>
          <w:rFonts w:ascii="Times New Roman" w:hAnsi="Times New Roman"/>
        </w:rPr>
        <w:t xml:space="preserve">Fasteners, adhesives, and other accessories required for a complete roofing installation. </w:t>
      </w:r>
    </w:p>
    <w:p w:rsidR="00C872DC" w:rsidRDefault="00C872DC" w:rsidP="00DE3A1A">
      <w:pPr>
        <w:pStyle w:val="ListParagraph"/>
        <w:widowControl w:val="0"/>
        <w:numPr>
          <w:ilvl w:val="0"/>
          <w:numId w:val="1"/>
        </w:numPr>
        <w:autoSpaceDE w:val="0"/>
        <w:autoSpaceDN w:val="0"/>
        <w:adjustRightInd w:val="0"/>
        <w:spacing w:before="120" w:after="120" w:line="227" w:lineRule="atLeast"/>
        <w:contextualSpacing w:val="0"/>
        <w:rPr>
          <w:rFonts w:ascii="Times New Roman" w:hAnsi="Times New Roman"/>
        </w:rPr>
      </w:pPr>
      <w:r w:rsidRPr="00707933">
        <w:rPr>
          <w:rFonts w:ascii="Times New Roman" w:hAnsi="Times New Roman"/>
        </w:rPr>
        <w:t xml:space="preserve">Traffic Protection. </w:t>
      </w:r>
    </w:p>
    <w:p w:rsidR="00DE15B4" w:rsidRPr="00707933" w:rsidRDefault="00DE15B4" w:rsidP="00DE15B4">
      <w:pPr>
        <w:pStyle w:val="ListParagraph"/>
        <w:widowControl w:val="0"/>
        <w:autoSpaceDE w:val="0"/>
        <w:autoSpaceDN w:val="0"/>
        <w:adjustRightInd w:val="0"/>
        <w:spacing w:before="120" w:after="120" w:line="227" w:lineRule="atLeast"/>
        <w:ind w:left="720"/>
        <w:contextualSpacing w:val="0"/>
        <w:rPr>
          <w:rFonts w:ascii="Times New Roman" w:hAnsi="Times New Roman"/>
        </w:rPr>
      </w:pPr>
    </w:p>
    <w:p w:rsidR="00F64E05" w:rsidRPr="00707933" w:rsidRDefault="00F64E05" w:rsidP="002145D8">
      <w:pPr>
        <w:pStyle w:val="sgSectionHeading"/>
        <w:numPr>
          <w:ilvl w:val="0"/>
          <w:numId w:val="104"/>
        </w:numPr>
        <w:ind w:left="360"/>
      </w:pPr>
      <w:r w:rsidRPr="00707933">
        <w:lastRenderedPageBreak/>
        <w:t>REFERENCES</w:t>
      </w:r>
    </w:p>
    <w:p w:rsidR="00F64E05" w:rsidRPr="00707933" w:rsidRDefault="00F64E05" w:rsidP="00DE3A1A">
      <w:pPr>
        <w:pStyle w:val="ListParagraph"/>
        <w:widowControl w:val="0"/>
        <w:numPr>
          <w:ilvl w:val="0"/>
          <w:numId w:val="5"/>
        </w:numPr>
        <w:autoSpaceDE w:val="0"/>
        <w:autoSpaceDN w:val="0"/>
        <w:adjustRightInd w:val="0"/>
        <w:spacing w:before="120" w:after="120" w:line="227" w:lineRule="atLeast"/>
        <w:ind w:left="720"/>
        <w:contextualSpacing w:val="0"/>
        <w:rPr>
          <w:rFonts w:ascii="Times New Roman" w:hAnsi="Times New Roman"/>
        </w:rPr>
      </w:pPr>
      <w:r w:rsidRPr="00707933">
        <w:rPr>
          <w:rFonts w:ascii="Times New Roman" w:hAnsi="Times New Roman"/>
        </w:rPr>
        <w:t>NRCA - The NRCA Roofing and Waterproofing Manual.</w:t>
      </w:r>
    </w:p>
    <w:p w:rsidR="00F64E05" w:rsidRPr="00707933" w:rsidRDefault="00F64E05" w:rsidP="00DE3A1A">
      <w:pPr>
        <w:pStyle w:val="ListParagraph"/>
        <w:widowControl w:val="0"/>
        <w:numPr>
          <w:ilvl w:val="0"/>
          <w:numId w:val="5"/>
        </w:numPr>
        <w:autoSpaceDE w:val="0"/>
        <w:autoSpaceDN w:val="0"/>
        <w:adjustRightInd w:val="0"/>
        <w:spacing w:before="120" w:after="120" w:line="227" w:lineRule="atLeast"/>
        <w:ind w:left="720"/>
        <w:contextualSpacing w:val="0"/>
        <w:rPr>
          <w:rFonts w:ascii="Times New Roman" w:hAnsi="Times New Roman"/>
        </w:rPr>
      </w:pPr>
      <w:r w:rsidRPr="00707933">
        <w:rPr>
          <w:rFonts w:ascii="Times New Roman" w:hAnsi="Times New Roman"/>
        </w:rPr>
        <w:t>ASCE 7 - Minimum Design Loads For Buildings And Other Structures.</w:t>
      </w:r>
    </w:p>
    <w:p w:rsidR="00F64E05" w:rsidRPr="00707933" w:rsidRDefault="00F64E05" w:rsidP="00DE3A1A">
      <w:pPr>
        <w:pStyle w:val="ListParagraph"/>
        <w:widowControl w:val="0"/>
        <w:numPr>
          <w:ilvl w:val="0"/>
          <w:numId w:val="5"/>
        </w:numPr>
        <w:autoSpaceDE w:val="0"/>
        <w:autoSpaceDN w:val="0"/>
        <w:adjustRightInd w:val="0"/>
        <w:spacing w:before="120" w:after="120" w:line="227" w:lineRule="atLeast"/>
        <w:ind w:left="720"/>
        <w:contextualSpacing w:val="0"/>
        <w:rPr>
          <w:rFonts w:ascii="Times New Roman" w:hAnsi="Times New Roman"/>
        </w:rPr>
      </w:pPr>
      <w:r w:rsidRPr="00707933">
        <w:rPr>
          <w:rFonts w:ascii="Times New Roman" w:hAnsi="Times New Roman"/>
        </w:rPr>
        <w:t>UL - Roofing Materials and Systems Directory, Roofing Systems (TGFU.R10128).</w:t>
      </w:r>
    </w:p>
    <w:p w:rsidR="00F64E05" w:rsidRPr="00707933" w:rsidRDefault="00F64E05" w:rsidP="00DE3A1A">
      <w:pPr>
        <w:pStyle w:val="ListParagraph"/>
        <w:widowControl w:val="0"/>
        <w:numPr>
          <w:ilvl w:val="0"/>
          <w:numId w:val="5"/>
        </w:numPr>
        <w:autoSpaceDE w:val="0"/>
        <w:autoSpaceDN w:val="0"/>
        <w:adjustRightInd w:val="0"/>
        <w:spacing w:before="120" w:after="120" w:line="227" w:lineRule="atLeast"/>
        <w:ind w:left="720"/>
        <w:contextualSpacing w:val="0"/>
        <w:rPr>
          <w:rFonts w:ascii="Times New Roman" w:hAnsi="Times New Roman"/>
        </w:rPr>
      </w:pPr>
      <w:r w:rsidRPr="00707933">
        <w:rPr>
          <w:rFonts w:ascii="Times New Roman" w:hAnsi="Times New Roman"/>
        </w:rPr>
        <w:t xml:space="preserve">ASTM C 1289 - Standard Specification for Faced Rigid Cellular </w:t>
      </w:r>
      <w:proofErr w:type="spellStart"/>
      <w:r w:rsidRPr="00707933">
        <w:rPr>
          <w:rFonts w:ascii="Times New Roman" w:hAnsi="Times New Roman"/>
        </w:rPr>
        <w:t>Polyisocyanurate</w:t>
      </w:r>
      <w:proofErr w:type="spellEnd"/>
      <w:r w:rsidRPr="00707933">
        <w:rPr>
          <w:rFonts w:ascii="Times New Roman" w:hAnsi="Times New Roman"/>
        </w:rPr>
        <w:t xml:space="preserve"> Thermal Insulation Board.</w:t>
      </w:r>
    </w:p>
    <w:p w:rsidR="00F64E05" w:rsidRPr="00707933" w:rsidRDefault="00F64E05" w:rsidP="00DE3A1A">
      <w:pPr>
        <w:pStyle w:val="ListParagraph"/>
        <w:widowControl w:val="0"/>
        <w:numPr>
          <w:ilvl w:val="0"/>
          <w:numId w:val="5"/>
        </w:numPr>
        <w:autoSpaceDE w:val="0"/>
        <w:autoSpaceDN w:val="0"/>
        <w:adjustRightInd w:val="0"/>
        <w:spacing w:before="120" w:after="120" w:line="227" w:lineRule="atLeast"/>
        <w:ind w:left="720"/>
        <w:contextualSpacing w:val="0"/>
        <w:rPr>
          <w:rFonts w:ascii="Times New Roman" w:hAnsi="Times New Roman"/>
        </w:rPr>
      </w:pPr>
      <w:r w:rsidRPr="00707933">
        <w:rPr>
          <w:rFonts w:ascii="Times New Roman" w:hAnsi="Times New Roman"/>
        </w:rPr>
        <w:t>ASTM D 751 - Standard Test Methods for Coated Fabrics.</w:t>
      </w:r>
    </w:p>
    <w:p w:rsidR="00F64E05" w:rsidRPr="00707933" w:rsidRDefault="00F64E05" w:rsidP="00DE3A1A">
      <w:pPr>
        <w:pStyle w:val="ListParagraph"/>
        <w:widowControl w:val="0"/>
        <w:numPr>
          <w:ilvl w:val="0"/>
          <w:numId w:val="5"/>
        </w:numPr>
        <w:autoSpaceDE w:val="0"/>
        <w:autoSpaceDN w:val="0"/>
        <w:adjustRightInd w:val="0"/>
        <w:spacing w:before="120" w:after="120" w:line="227" w:lineRule="atLeast"/>
        <w:ind w:left="720"/>
        <w:contextualSpacing w:val="0"/>
        <w:rPr>
          <w:rFonts w:ascii="Times New Roman" w:hAnsi="Times New Roman"/>
        </w:rPr>
      </w:pPr>
      <w:r w:rsidRPr="00707933">
        <w:rPr>
          <w:rFonts w:ascii="Times New Roman" w:hAnsi="Times New Roman"/>
        </w:rPr>
        <w:t xml:space="preserve">ASTM D 4434 - Standard Specification for </w:t>
      </w:r>
      <w:proofErr w:type="gramStart"/>
      <w:r w:rsidRPr="00707933">
        <w:rPr>
          <w:rFonts w:ascii="Times New Roman" w:hAnsi="Times New Roman"/>
        </w:rPr>
        <w:t>Poly(</w:t>
      </w:r>
      <w:proofErr w:type="gramEnd"/>
      <w:r w:rsidRPr="00707933">
        <w:rPr>
          <w:rFonts w:ascii="Times New Roman" w:hAnsi="Times New Roman"/>
        </w:rPr>
        <w:t>Vinyl Chloride) Sheet Roofing.</w:t>
      </w:r>
    </w:p>
    <w:p w:rsidR="00F64E05" w:rsidRPr="00707933" w:rsidRDefault="00F64E05" w:rsidP="00DE3A1A">
      <w:pPr>
        <w:pStyle w:val="ListParagraph"/>
        <w:widowControl w:val="0"/>
        <w:numPr>
          <w:ilvl w:val="0"/>
          <w:numId w:val="5"/>
        </w:numPr>
        <w:autoSpaceDE w:val="0"/>
        <w:autoSpaceDN w:val="0"/>
        <w:adjustRightInd w:val="0"/>
        <w:spacing w:before="120" w:after="120" w:line="227" w:lineRule="atLeast"/>
        <w:ind w:left="720"/>
        <w:contextualSpacing w:val="0"/>
        <w:rPr>
          <w:rFonts w:ascii="Times New Roman" w:hAnsi="Times New Roman"/>
        </w:rPr>
      </w:pPr>
      <w:r w:rsidRPr="00707933">
        <w:rPr>
          <w:rFonts w:ascii="Times New Roman" w:hAnsi="Times New Roman"/>
        </w:rPr>
        <w:t>ASTM E 108 - Standard Test Methods for Fire Tests of Roof Coverings.</w:t>
      </w:r>
    </w:p>
    <w:p w:rsidR="00F64E05" w:rsidRPr="00707933" w:rsidRDefault="00F64E05" w:rsidP="00DE3A1A">
      <w:pPr>
        <w:pStyle w:val="ListParagraph"/>
        <w:widowControl w:val="0"/>
        <w:numPr>
          <w:ilvl w:val="0"/>
          <w:numId w:val="5"/>
        </w:numPr>
        <w:autoSpaceDE w:val="0"/>
        <w:autoSpaceDN w:val="0"/>
        <w:adjustRightInd w:val="0"/>
        <w:spacing w:before="120" w:after="120" w:line="227" w:lineRule="atLeast"/>
        <w:ind w:left="720"/>
        <w:contextualSpacing w:val="0"/>
        <w:rPr>
          <w:rFonts w:ascii="Times New Roman" w:hAnsi="Times New Roman"/>
        </w:rPr>
      </w:pPr>
      <w:r w:rsidRPr="00707933">
        <w:rPr>
          <w:rFonts w:ascii="Times New Roman" w:hAnsi="Times New Roman"/>
        </w:rPr>
        <w:t>ASTM E 119 - Standard Test Methods for Fire Tests of Building Construction and Materials.</w:t>
      </w:r>
    </w:p>
    <w:p w:rsidR="00F64E05" w:rsidRPr="00707933" w:rsidRDefault="00F64E05" w:rsidP="002145D8">
      <w:pPr>
        <w:pStyle w:val="sgSectionHeading"/>
        <w:numPr>
          <w:ilvl w:val="0"/>
          <w:numId w:val="104"/>
        </w:numPr>
        <w:ind w:left="360"/>
      </w:pPr>
      <w:r w:rsidRPr="00707933">
        <w:t>SYSTEM DESCRIPTION</w:t>
      </w:r>
    </w:p>
    <w:p w:rsidR="00F64E05" w:rsidRPr="00707933" w:rsidRDefault="00F64E05" w:rsidP="00DE3A1A">
      <w:pPr>
        <w:pStyle w:val="ListParagraph"/>
        <w:widowControl w:val="0"/>
        <w:numPr>
          <w:ilvl w:val="0"/>
          <w:numId w:val="6"/>
        </w:numPr>
        <w:autoSpaceDE w:val="0"/>
        <w:autoSpaceDN w:val="0"/>
        <w:adjustRightInd w:val="0"/>
        <w:spacing w:before="120" w:after="120" w:line="227" w:lineRule="atLeast"/>
        <w:contextualSpacing w:val="0"/>
        <w:rPr>
          <w:rFonts w:ascii="Times New Roman" w:hAnsi="Times New Roman"/>
        </w:rPr>
      </w:pPr>
      <w:r w:rsidRPr="00707933">
        <w:rPr>
          <w:rFonts w:ascii="Times New Roman" w:hAnsi="Times New Roman"/>
        </w:rPr>
        <w:t xml:space="preserve">General: Provide installed roofing membrane and base flashings that remain watertight; do not </w:t>
      </w:r>
      <w:r w:rsidR="00E24E73" w:rsidRPr="00707933">
        <w:rPr>
          <w:rFonts w:ascii="Times New Roman" w:hAnsi="Times New Roman"/>
        </w:rPr>
        <w:t xml:space="preserve">permit </w:t>
      </w:r>
      <w:r w:rsidRPr="00707933">
        <w:rPr>
          <w:rFonts w:ascii="Times New Roman" w:hAnsi="Times New Roman"/>
        </w:rPr>
        <w:t>the passage of water; and resist specified uplift pressures, thermally induced movement, and exposure to weather without failure.</w:t>
      </w:r>
    </w:p>
    <w:p w:rsidR="00F64E05" w:rsidRPr="00707933" w:rsidRDefault="00F64E05" w:rsidP="00DE3A1A">
      <w:pPr>
        <w:pStyle w:val="ListParagraph"/>
        <w:widowControl w:val="0"/>
        <w:numPr>
          <w:ilvl w:val="0"/>
          <w:numId w:val="6"/>
        </w:numPr>
        <w:autoSpaceDE w:val="0"/>
        <w:autoSpaceDN w:val="0"/>
        <w:adjustRightInd w:val="0"/>
        <w:spacing w:before="120" w:after="120" w:line="227" w:lineRule="atLeast"/>
        <w:contextualSpacing w:val="0"/>
        <w:rPr>
          <w:rFonts w:ascii="Times New Roman" w:hAnsi="Times New Roman"/>
        </w:rPr>
      </w:pPr>
      <w:r w:rsidRPr="00707933">
        <w:rPr>
          <w:rFonts w:ascii="Times New Roman" w:hAnsi="Times New Roman"/>
        </w:rPr>
        <w:t>Material Compatibility: Provide roofing materials that are com</w:t>
      </w:r>
      <w:r w:rsidR="00E24E73" w:rsidRPr="00707933">
        <w:rPr>
          <w:rFonts w:ascii="Times New Roman" w:hAnsi="Times New Roman"/>
        </w:rPr>
        <w:t xml:space="preserve">patible with one another under </w:t>
      </w:r>
      <w:r w:rsidRPr="00707933">
        <w:rPr>
          <w:rFonts w:ascii="Times New Roman" w:hAnsi="Times New Roman"/>
        </w:rPr>
        <w:t>conditions of service and application required, as demonstrated by roofing membrane manufacturer based on testing and field experience.</w:t>
      </w:r>
    </w:p>
    <w:p w:rsidR="00F64E05" w:rsidRPr="00707933" w:rsidRDefault="00F64E05" w:rsidP="00DE3A1A">
      <w:pPr>
        <w:pStyle w:val="ListParagraph"/>
        <w:widowControl w:val="0"/>
        <w:numPr>
          <w:ilvl w:val="0"/>
          <w:numId w:val="6"/>
        </w:numPr>
        <w:autoSpaceDE w:val="0"/>
        <w:autoSpaceDN w:val="0"/>
        <w:adjustRightInd w:val="0"/>
        <w:spacing w:before="120" w:after="120" w:line="227" w:lineRule="atLeast"/>
        <w:contextualSpacing w:val="0"/>
        <w:rPr>
          <w:rFonts w:ascii="Times New Roman" w:hAnsi="Times New Roman"/>
        </w:rPr>
      </w:pPr>
      <w:r w:rsidRPr="00707933">
        <w:rPr>
          <w:rFonts w:ascii="Times New Roman" w:hAnsi="Times New Roman"/>
        </w:rPr>
        <w:t>Physical Properties:</w:t>
      </w:r>
    </w:p>
    <w:p w:rsidR="008423DA" w:rsidRPr="008423DA" w:rsidRDefault="00664E5E" w:rsidP="008423DA">
      <w:pPr>
        <w:widowControl w:val="0"/>
        <w:numPr>
          <w:ilvl w:val="0"/>
          <w:numId w:val="110"/>
        </w:numPr>
        <w:autoSpaceDE w:val="0"/>
        <w:autoSpaceDN w:val="0"/>
        <w:adjustRightInd w:val="0"/>
        <w:spacing w:before="120" w:after="120" w:line="227" w:lineRule="atLeast"/>
        <w:ind w:left="1080"/>
        <w:rPr>
          <w:rFonts w:ascii="Times New Roman" w:hAnsi="Times New Roman"/>
        </w:rPr>
      </w:pPr>
      <w:r w:rsidRPr="008423DA">
        <w:rPr>
          <w:rFonts w:ascii="Times New Roman" w:hAnsi="Times New Roman"/>
        </w:rPr>
        <w:t xml:space="preserve">Roof product must </w:t>
      </w:r>
      <w:r>
        <w:rPr>
          <w:rFonts w:ascii="Times New Roman" w:hAnsi="Times New Roman"/>
        </w:rPr>
        <w:t>meet the requirements of Type III</w:t>
      </w:r>
      <w:r w:rsidRPr="008423DA">
        <w:rPr>
          <w:rFonts w:ascii="Times New Roman" w:hAnsi="Times New Roman"/>
        </w:rPr>
        <w:t xml:space="preserve"> PVC she</w:t>
      </w:r>
      <w:r>
        <w:rPr>
          <w:rFonts w:ascii="Times New Roman" w:hAnsi="Times New Roman"/>
        </w:rPr>
        <w:t>et roofing as defined by ASTM D </w:t>
      </w:r>
      <w:r w:rsidRPr="008423DA">
        <w:rPr>
          <w:rFonts w:ascii="Times New Roman" w:hAnsi="Times New Roman"/>
        </w:rPr>
        <w:t>4434 and must meet or exceed the following physical properties.</w:t>
      </w:r>
    </w:p>
    <w:p w:rsidR="00DA0378" w:rsidRDefault="00664E5E" w:rsidP="00DA0378">
      <w:pPr>
        <w:widowControl w:val="0"/>
        <w:numPr>
          <w:ilvl w:val="0"/>
          <w:numId w:val="110"/>
        </w:numPr>
        <w:autoSpaceDE w:val="0"/>
        <w:autoSpaceDN w:val="0"/>
        <w:adjustRightInd w:val="0"/>
        <w:spacing w:before="120" w:after="120" w:line="227" w:lineRule="atLeast"/>
        <w:ind w:left="1080"/>
        <w:rPr>
          <w:rFonts w:ascii="Times New Roman" w:hAnsi="Times New Roman"/>
        </w:rPr>
      </w:pPr>
      <w:r>
        <w:rPr>
          <w:rFonts w:ascii="Times New Roman" w:hAnsi="Times New Roman"/>
        </w:rPr>
        <w:t>Thickness: 5</w:t>
      </w:r>
      <w:r w:rsidRPr="008423DA">
        <w:rPr>
          <w:rFonts w:ascii="Times New Roman" w:hAnsi="Times New Roman"/>
        </w:rPr>
        <w:t>0 mil, nominal, in accordance with ASTM D 751.</w:t>
      </w:r>
    </w:p>
    <w:p w:rsidR="00DA0378" w:rsidRPr="00DA0378" w:rsidRDefault="00664E5E" w:rsidP="00DA0378">
      <w:pPr>
        <w:widowControl w:val="0"/>
        <w:numPr>
          <w:ilvl w:val="0"/>
          <w:numId w:val="110"/>
        </w:numPr>
        <w:autoSpaceDE w:val="0"/>
        <w:autoSpaceDN w:val="0"/>
        <w:adjustRightInd w:val="0"/>
        <w:spacing w:before="120" w:after="120" w:line="227" w:lineRule="atLeast"/>
        <w:ind w:left="1080"/>
        <w:rPr>
          <w:rFonts w:ascii="Times New Roman" w:hAnsi="Times New Roman"/>
        </w:rPr>
      </w:pPr>
      <w:r w:rsidRPr="00DA0378">
        <w:rPr>
          <w:rFonts w:ascii="Times New Roman" w:hAnsi="Times New Roman"/>
        </w:rPr>
        <w:t>Thickness Over Scrim: ≥ 28 mil in accordance with ASTM D 751.</w:t>
      </w:r>
    </w:p>
    <w:p w:rsidR="008423DA" w:rsidRPr="008423DA" w:rsidRDefault="00664E5E" w:rsidP="008423DA">
      <w:pPr>
        <w:widowControl w:val="0"/>
        <w:numPr>
          <w:ilvl w:val="0"/>
          <w:numId w:val="110"/>
        </w:numPr>
        <w:autoSpaceDE w:val="0"/>
        <w:autoSpaceDN w:val="0"/>
        <w:adjustRightInd w:val="0"/>
        <w:spacing w:before="120" w:after="120" w:line="227" w:lineRule="atLeast"/>
        <w:ind w:left="1080"/>
        <w:rPr>
          <w:rFonts w:ascii="Times New Roman" w:hAnsi="Times New Roman"/>
        </w:rPr>
      </w:pPr>
      <w:r w:rsidRPr="008423DA">
        <w:rPr>
          <w:rFonts w:ascii="Times New Roman" w:hAnsi="Times New Roman"/>
        </w:rPr>
        <w:t>Breaking Strengths: ≥</w:t>
      </w:r>
      <w:r>
        <w:rPr>
          <w:rFonts w:ascii="Times New Roman" w:hAnsi="Times New Roman"/>
        </w:rPr>
        <w:t xml:space="preserve"> 390</w:t>
      </w:r>
      <w:r w:rsidRPr="008423DA">
        <w:rPr>
          <w:rFonts w:ascii="Times New Roman" w:hAnsi="Times New Roman"/>
        </w:rPr>
        <w:t xml:space="preserve"> lbf. (MD) and ≥ </w:t>
      </w:r>
      <w:r>
        <w:rPr>
          <w:rFonts w:ascii="Times New Roman" w:hAnsi="Times New Roman"/>
        </w:rPr>
        <w:t>438</w:t>
      </w:r>
      <w:r w:rsidRPr="008423DA">
        <w:rPr>
          <w:rFonts w:ascii="Times New Roman" w:hAnsi="Times New Roman"/>
        </w:rPr>
        <w:t xml:space="preserve"> lbf. </w:t>
      </w:r>
      <w:r>
        <w:rPr>
          <w:rFonts w:ascii="Times New Roman" w:hAnsi="Times New Roman"/>
        </w:rPr>
        <w:t>(XMD) in accordance with ASTM D </w:t>
      </w:r>
      <w:r w:rsidRPr="008423DA">
        <w:rPr>
          <w:rFonts w:ascii="Times New Roman" w:hAnsi="Times New Roman"/>
        </w:rPr>
        <w:t>751, Grab Method.</w:t>
      </w:r>
    </w:p>
    <w:p w:rsidR="008423DA" w:rsidRPr="008423DA" w:rsidRDefault="00664E5E" w:rsidP="008423DA">
      <w:pPr>
        <w:widowControl w:val="0"/>
        <w:numPr>
          <w:ilvl w:val="0"/>
          <w:numId w:val="110"/>
        </w:numPr>
        <w:autoSpaceDE w:val="0"/>
        <w:autoSpaceDN w:val="0"/>
        <w:adjustRightInd w:val="0"/>
        <w:spacing w:before="120" w:after="120" w:line="227" w:lineRule="atLeast"/>
        <w:ind w:left="1080"/>
        <w:rPr>
          <w:rFonts w:ascii="Times New Roman" w:hAnsi="Times New Roman"/>
        </w:rPr>
      </w:pPr>
      <w:r w:rsidRPr="008423DA">
        <w:rPr>
          <w:rFonts w:ascii="Times New Roman" w:hAnsi="Times New Roman"/>
        </w:rPr>
        <w:t>Elongation at Break: ≥</w:t>
      </w:r>
      <w:r>
        <w:rPr>
          <w:rFonts w:ascii="Times New Roman" w:hAnsi="Times New Roman"/>
        </w:rPr>
        <w:t xml:space="preserve"> 31</w:t>
      </w:r>
      <w:r w:rsidRPr="008423DA">
        <w:rPr>
          <w:rFonts w:ascii="Times New Roman" w:hAnsi="Times New Roman"/>
        </w:rPr>
        <w:t>% (MD) and ≥ 31% (XMD) in accordance with ASTM D 751, Grab Method.</w:t>
      </w:r>
    </w:p>
    <w:p w:rsidR="008423DA" w:rsidRPr="008423DA" w:rsidRDefault="00664E5E" w:rsidP="008423DA">
      <w:pPr>
        <w:widowControl w:val="0"/>
        <w:numPr>
          <w:ilvl w:val="0"/>
          <w:numId w:val="110"/>
        </w:numPr>
        <w:autoSpaceDE w:val="0"/>
        <w:autoSpaceDN w:val="0"/>
        <w:adjustRightInd w:val="0"/>
        <w:spacing w:before="120" w:after="120" w:line="227" w:lineRule="atLeast"/>
        <w:ind w:left="1080"/>
        <w:rPr>
          <w:rFonts w:ascii="Times New Roman" w:hAnsi="Times New Roman"/>
        </w:rPr>
      </w:pPr>
      <w:r w:rsidRPr="008423DA">
        <w:rPr>
          <w:rFonts w:ascii="Times New Roman" w:hAnsi="Times New Roman"/>
        </w:rPr>
        <w:t>Heat Aging in accordance with ASTM D 3045: 176 °F for 56 days. No sign of cracking, chipping or crazing. (In accordance with ASTM D 4434).</w:t>
      </w:r>
    </w:p>
    <w:p w:rsidR="008423DA" w:rsidRPr="008423DA" w:rsidRDefault="00664E5E" w:rsidP="008423DA">
      <w:pPr>
        <w:widowControl w:val="0"/>
        <w:numPr>
          <w:ilvl w:val="0"/>
          <w:numId w:val="110"/>
        </w:numPr>
        <w:autoSpaceDE w:val="0"/>
        <w:autoSpaceDN w:val="0"/>
        <w:adjustRightInd w:val="0"/>
        <w:spacing w:before="120" w:after="120" w:line="227" w:lineRule="atLeast"/>
        <w:ind w:left="1080"/>
        <w:rPr>
          <w:rFonts w:ascii="Times New Roman" w:hAnsi="Times New Roman"/>
        </w:rPr>
      </w:pPr>
      <w:r w:rsidRPr="008423DA">
        <w:rPr>
          <w:rFonts w:ascii="Times New Roman" w:hAnsi="Times New Roman"/>
        </w:rPr>
        <w:t>Factory Seam Strength: ≥</w:t>
      </w:r>
      <w:r>
        <w:rPr>
          <w:rFonts w:ascii="Times New Roman" w:hAnsi="Times New Roman"/>
        </w:rPr>
        <w:t xml:space="preserve"> 417</w:t>
      </w:r>
      <w:r w:rsidRPr="008423DA">
        <w:rPr>
          <w:rFonts w:ascii="Times New Roman" w:hAnsi="Times New Roman"/>
        </w:rPr>
        <w:t xml:space="preserve"> lbf. in accordance with ASTM D 751, Grab Method.</w:t>
      </w:r>
    </w:p>
    <w:p w:rsidR="008423DA" w:rsidRPr="008423DA" w:rsidRDefault="00664E5E" w:rsidP="008423DA">
      <w:pPr>
        <w:widowControl w:val="0"/>
        <w:numPr>
          <w:ilvl w:val="0"/>
          <w:numId w:val="110"/>
        </w:numPr>
        <w:autoSpaceDE w:val="0"/>
        <w:autoSpaceDN w:val="0"/>
        <w:adjustRightInd w:val="0"/>
        <w:spacing w:before="120" w:after="120" w:line="227" w:lineRule="atLeast"/>
        <w:ind w:left="1080"/>
        <w:rPr>
          <w:rFonts w:ascii="Times New Roman" w:hAnsi="Times New Roman"/>
        </w:rPr>
      </w:pPr>
      <w:r w:rsidRPr="008423DA">
        <w:rPr>
          <w:rFonts w:ascii="Times New Roman" w:hAnsi="Times New Roman"/>
        </w:rPr>
        <w:t>Tearing Strength: ≥</w:t>
      </w:r>
      <w:r>
        <w:rPr>
          <w:rFonts w:ascii="Times New Roman" w:hAnsi="Times New Roman"/>
        </w:rPr>
        <w:t xml:space="preserve"> 132</w:t>
      </w:r>
      <w:r w:rsidRPr="008423DA">
        <w:rPr>
          <w:rFonts w:ascii="Times New Roman" w:hAnsi="Times New Roman"/>
        </w:rPr>
        <w:t xml:space="preserve"> lbf. (MD) and ≥</w:t>
      </w:r>
      <w:r>
        <w:rPr>
          <w:rFonts w:ascii="Times New Roman" w:hAnsi="Times New Roman"/>
        </w:rPr>
        <w:t xml:space="preserve"> 163</w:t>
      </w:r>
      <w:r w:rsidRPr="008423DA">
        <w:rPr>
          <w:rFonts w:ascii="Times New Roman" w:hAnsi="Times New Roman"/>
        </w:rPr>
        <w:t xml:space="preserve"> lbf. (XMD) in accordance with ASTM D </w:t>
      </w:r>
      <w:r>
        <w:rPr>
          <w:rFonts w:ascii="Times New Roman" w:hAnsi="Times New Roman"/>
        </w:rPr>
        <w:t>751, Procedure </w:t>
      </w:r>
      <w:r w:rsidRPr="008423DA">
        <w:rPr>
          <w:rFonts w:ascii="Times New Roman" w:hAnsi="Times New Roman"/>
        </w:rPr>
        <w:t>B.</w:t>
      </w:r>
    </w:p>
    <w:p w:rsidR="008423DA" w:rsidRPr="008423DA" w:rsidRDefault="00664E5E" w:rsidP="008423DA">
      <w:pPr>
        <w:widowControl w:val="0"/>
        <w:numPr>
          <w:ilvl w:val="0"/>
          <w:numId w:val="110"/>
        </w:numPr>
        <w:autoSpaceDE w:val="0"/>
        <w:autoSpaceDN w:val="0"/>
        <w:adjustRightInd w:val="0"/>
        <w:spacing w:before="120" w:after="120" w:line="227" w:lineRule="atLeast"/>
        <w:ind w:left="1080"/>
        <w:rPr>
          <w:rFonts w:ascii="Times New Roman" w:hAnsi="Times New Roman"/>
        </w:rPr>
      </w:pPr>
      <w:r w:rsidRPr="008423DA">
        <w:rPr>
          <w:rFonts w:ascii="Times New Roman" w:hAnsi="Times New Roman"/>
        </w:rPr>
        <w:t>Low Temperature Bend (Flexibility): Pass at -40 °F in accordance with ASTM D 2136.</w:t>
      </w:r>
    </w:p>
    <w:p w:rsidR="008423DA" w:rsidRPr="008423DA" w:rsidRDefault="00664E5E" w:rsidP="008423DA">
      <w:pPr>
        <w:widowControl w:val="0"/>
        <w:numPr>
          <w:ilvl w:val="0"/>
          <w:numId w:val="110"/>
        </w:numPr>
        <w:autoSpaceDE w:val="0"/>
        <w:autoSpaceDN w:val="0"/>
        <w:adjustRightInd w:val="0"/>
        <w:spacing w:before="120" w:after="120" w:line="227" w:lineRule="atLeast"/>
        <w:ind w:left="1080"/>
        <w:rPr>
          <w:rFonts w:ascii="Times New Roman" w:hAnsi="Times New Roman"/>
        </w:rPr>
      </w:pPr>
      <w:r w:rsidRPr="008423DA">
        <w:rPr>
          <w:rFonts w:ascii="Times New Roman" w:hAnsi="Times New Roman"/>
        </w:rPr>
        <w:t>Accelerated Weathering: No cracking, checking, crazing, erosion or chalking after 5,000</w:t>
      </w:r>
      <w:r>
        <w:rPr>
          <w:rFonts w:ascii="Times New Roman" w:hAnsi="Times New Roman"/>
        </w:rPr>
        <w:t> </w:t>
      </w:r>
      <w:r w:rsidRPr="008423DA">
        <w:rPr>
          <w:rFonts w:ascii="Times New Roman" w:hAnsi="Times New Roman"/>
        </w:rPr>
        <w:t>hours in accordance with ASTM G 154.</w:t>
      </w:r>
    </w:p>
    <w:p w:rsidR="008423DA" w:rsidRPr="008423DA" w:rsidRDefault="00664E5E" w:rsidP="008423DA">
      <w:pPr>
        <w:widowControl w:val="0"/>
        <w:numPr>
          <w:ilvl w:val="0"/>
          <w:numId w:val="110"/>
        </w:numPr>
        <w:autoSpaceDE w:val="0"/>
        <w:autoSpaceDN w:val="0"/>
        <w:adjustRightInd w:val="0"/>
        <w:spacing w:before="120" w:after="120" w:line="227" w:lineRule="atLeast"/>
        <w:ind w:left="1080"/>
        <w:rPr>
          <w:rFonts w:ascii="Times New Roman" w:hAnsi="Times New Roman"/>
        </w:rPr>
      </w:pPr>
      <w:r w:rsidRPr="008423DA">
        <w:rPr>
          <w:rFonts w:ascii="Times New Roman" w:hAnsi="Times New Roman"/>
        </w:rPr>
        <w:t>Linear Dimensional Change: &lt; 0.5% in accordance with ASTM D 1204 at 176 ± 2 °F for 6</w:t>
      </w:r>
      <w:r>
        <w:rPr>
          <w:rFonts w:ascii="Times New Roman" w:hAnsi="Times New Roman"/>
        </w:rPr>
        <w:t> </w:t>
      </w:r>
      <w:r w:rsidRPr="008423DA">
        <w:rPr>
          <w:rFonts w:ascii="Times New Roman" w:hAnsi="Times New Roman"/>
        </w:rPr>
        <w:t>hours.</w:t>
      </w:r>
    </w:p>
    <w:p w:rsidR="008423DA" w:rsidRPr="008423DA" w:rsidRDefault="00664E5E" w:rsidP="008423DA">
      <w:pPr>
        <w:widowControl w:val="0"/>
        <w:numPr>
          <w:ilvl w:val="0"/>
          <w:numId w:val="110"/>
        </w:numPr>
        <w:autoSpaceDE w:val="0"/>
        <w:autoSpaceDN w:val="0"/>
        <w:adjustRightInd w:val="0"/>
        <w:spacing w:before="120" w:after="120" w:line="227" w:lineRule="atLeast"/>
        <w:ind w:left="1080"/>
        <w:rPr>
          <w:rFonts w:ascii="Times New Roman" w:hAnsi="Times New Roman"/>
        </w:rPr>
      </w:pPr>
      <w:r>
        <w:rPr>
          <w:rFonts w:ascii="Times New Roman" w:hAnsi="Times New Roman"/>
        </w:rPr>
        <w:t>Water Absorption: &lt; 1.7</w:t>
      </w:r>
      <w:r w:rsidRPr="008423DA">
        <w:rPr>
          <w:rFonts w:ascii="Times New Roman" w:hAnsi="Times New Roman"/>
        </w:rPr>
        <w:t>% in accordance with ASTM D 570 at 158 °F for 166 hours.</w:t>
      </w:r>
    </w:p>
    <w:p w:rsidR="008423DA" w:rsidRPr="008423DA" w:rsidRDefault="00664E5E" w:rsidP="008423DA">
      <w:pPr>
        <w:widowControl w:val="0"/>
        <w:numPr>
          <w:ilvl w:val="0"/>
          <w:numId w:val="110"/>
        </w:numPr>
        <w:autoSpaceDE w:val="0"/>
        <w:autoSpaceDN w:val="0"/>
        <w:adjustRightInd w:val="0"/>
        <w:spacing w:before="120" w:after="120" w:line="227" w:lineRule="atLeast"/>
        <w:ind w:left="1080"/>
        <w:rPr>
          <w:rFonts w:ascii="Times New Roman" w:hAnsi="Times New Roman"/>
        </w:rPr>
      </w:pPr>
      <w:r w:rsidRPr="008423DA">
        <w:rPr>
          <w:rFonts w:ascii="Times New Roman" w:hAnsi="Times New Roman"/>
        </w:rPr>
        <w:t>Static Puncture Resistance: ≥ 56 lbs. in ac</w:t>
      </w:r>
      <w:bookmarkStart w:id="0" w:name="_GoBack"/>
      <w:bookmarkEnd w:id="0"/>
      <w:r w:rsidRPr="008423DA">
        <w:rPr>
          <w:rFonts w:ascii="Times New Roman" w:hAnsi="Times New Roman"/>
        </w:rPr>
        <w:t>cordance with ASTM D 5602.</w:t>
      </w:r>
    </w:p>
    <w:p w:rsidR="008423DA" w:rsidRPr="008423DA" w:rsidRDefault="00664E5E" w:rsidP="008423DA">
      <w:pPr>
        <w:widowControl w:val="0"/>
        <w:numPr>
          <w:ilvl w:val="0"/>
          <w:numId w:val="110"/>
        </w:numPr>
        <w:autoSpaceDE w:val="0"/>
        <w:autoSpaceDN w:val="0"/>
        <w:adjustRightInd w:val="0"/>
        <w:spacing w:before="120" w:after="120" w:line="227" w:lineRule="atLeast"/>
        <w:ind w:left="1080"/>
        <w:rPr>
          <w:rFonts w:ascii="Times New Roman" w:hAnsi="Times New Roman"/>
        </w:rPr>
      </w:pPr>
      <w:r w:rsidRPr="008423DA">
        <w:rPr>
          <w:rFonts w:ascii="Times New Roman" w:hAnsi="Times New Roman"/>
        </w:rPr>
        <w:t>Dynamic Puncture Resistance: ≥ 14.7 ft-lbf. in accordance with ASTM D 5635.</w:t>
      </w:r>
    </w:p>
    <w:p w:rsidR="005C11B3" w:rsidRPr="00707933" w:rsidRDefault="005C11B3" w:rsidP="005C11B3">
      <w:pPr>
        <w:pStyle w:val="ListParagraph"/>
        <w:widowControl w:val="0"/>
        <w:autoSpaceDE w:val="0"/>
        <w:autoSpaceDN w:val="0"/>
        <w:adjustRightInd w:val="0"/>
        <w:spacing w:before="120" w:after="120" w:line="227" w:lineRule="atLeast"/>
        <w:ind w:left="720"/>
        <w:contextualSpacing w:val="0"/>
        <w:rPr>
          <w:rFonts w:ascii="Times New Roman" w:hAnsi="Times New Roman"/>
        </w:rPr>
      </w:pPr>
    </w:p>
    <w:p w:rsidR="00FE7431" w:rsidRDefault="00FE7431" w:rsidP="00FE7431">
      <w:pPr>
        <w:pStyle w:val="ListParagraph"/>
        <w:widowControl w:val="0"/>
        <w:numPr>
          <w:ilvl w:val="0"/>
          <w:numId w:val="6"/>
        </w:numPr>
        <w:autoSpaceDE w:val="0"/>
        <w:autoSpaceDN w:val="0"/>
        <w:adjustRightInd w:val="0"/>
        <w:spacing w:before="120" w:after="120" w:line="227" w:lineRule="atLeast"/>
        <w:contextualSpacing w:val="0"/>
        <w:rPr>
          <w:rFonts w:ascii="Times New Roman" w:hAnsi="Times New Roman"/>
        </w:rPr>
      </w:pPr>
      <w:r w:rsidRPr="00CF28CB">
        <w:t xml:space="preserve"> </w:t>
      </w:r>
      <w:r w:rsidRPr="00F46B92">
        <w:rPr>
          <w:rFonts w:ascii="Times New Roman" w:hAnsi="Times New Roman"/>
        </w:rPr>
        <w:t>Cool Roof Rating Council (CRRC):</w:t>
      </w:r>
    </w:p>
    <w:p w:rsidR="00FE7431" w:rsidRPr="003976ED" w:rsidRDefault="00FE7431" w:rsidP="00FE7431">
      <w:pPr>
        <w:pStyle w:val="ListParagraph"/>
        <w:widowControl w:val="0"/>
        <w:numPr>
          <w:ilvl w:val="0"/>
          <w:numId w:val="10"/>
        </w:numPr>
        <w:autoSpaceDE w:val="0"/>
        <w:autoSpaceDN w:val="0"/>
        <w:adjustRightInd w:val="0"/>
        <w:spacing w:before="120" w:after="120" w:line="240" w:lineRule="auto"/>
        <w:ind w:left="1080"/>
        <w:contextualSpacing w:val="0"/>
        <w:rPr>
          <w:rFonts w:ascii="Times New Roman" w:hAnsi="Times New Roman"/>
        </w:rPr>
      </w:pPr>
      <w:r w:rsidRPr="00063357">
        <w:rPr>
          <w:rFonts w:ascii="Times New Roman" w:hAnsi="Times New Roman"/>
        </w:rPr>
        <w:t>Membrane must be listed on CRRC website</w:t>
      </w:r>
      <w:r>
        <w:rPr>
          <w:rFonts w:ascii="Times New Roman" w:hAnsi="Times New Roman"/>
        </w:rPr>
        <w:t xml:space="preserve">. </w:t>
      </w:r>
    </w:p>
    <w:p w:rsidR="00FE7431" w:rsidRPr="00063357" w:rsidRDefault="006453EE" w:rsidP="00FE7431">
      <w:pPr>
        <w:widowControl w:val="0"/>
        <w:numPr>
          <w:ilvl w:val="0"/>
          <w:numId w:val="107"/>
        </w:numPr>
        <w:autoSpaceDE w:val="0"/>
        <w:autoSpaceDN w:val="0"/>
        <w:adjustRightInd w:val="0"/>
        <w:spacing w:before="120" w:after="120" w:line="227" w:lineRule="atLeast"/>
        <w:ind w:left="1440"/>
        <w:rPr>
          <w:rFonts w:ascii="Times New Roman" w:hAnsi="Times New Roman"/>
        </w:rPr>
      </w:pPr>
      <w:r>
        <w:rPr>
          <w:rFonts w:ascii="Times New Roman" w:hAnsi="Times New Roman"/>
        </w:rPr>
        <w:t xml:space="preserve"> </w:t>
      </w:r>
      <w:r w:rsidR="00FE7431" w:rsidRPr="00063357">
        <w:rPr>
          <w:rFonts w:ascii="Times New Roman" w:hAnsi="Times New Roman"/>
        </w:rPr>
        <w:t>Initial Solar Reflectance: ≥</w:t>
      </w:r>
      <w:r w:rsidR="00FE7431">
        <w:rPr>
          <w:rFonts w:ascii="Times New Roman" w:hAnsi="Times New Roman"/>
        </w:rPr>
        <w:t xml:space="preserve"> 88% </w:t>
      </w:r>
    </w:p>
    <w:p w:rsidR="00FE7431" w:rsidRPr="00063357" w:rsidRDefault="006453EE" w:rsidP="00FE7431">
      <w:pPr>
        <w:widowControl w:val="0"/>
        <w:numPr>
          <w:ilvl w:val="0"/>
          <w:numId w:val="107"/>
        </w:numPr>
        <w:autoSpaceDE w:val="0"/>
        <w:autoSpaceDN w:val="0"/>
        <w:adjustRightInd w:val="0"/>
        <w:spacing w:before="120" w:after="120" w:line="227" w:lineRule="atLeast"/>
        <w:ind w:left="1440"/>
        <w:rPr>
          <w:rFonts w:ascii="Times New Roman" w:hAnsi="Times New Roman"/>
        </w:rPr>
      </w:pPr>
      <w:r>
        <w:rPr>
          <w:rFonts w:ascii="Times New Roman" w:hAnsi="Times New Roman"/>
        </w:rPr>
        <w:t xml:space="preserve"> </w:t>
      </w:r>
      <w:r w:rsidR="00FE7431" w:rsidRPr="00063357">
        <w:rPr>
          <w:rFonts w:ascii="Times New Roman" w:hAnsi="Times New Roman"/>
        </w:rPr>
        <w:t>Initial Thermal Emittance: ≥</w:t>
      </w:r>
      <w:r w:rsidR="00FE7431">
        <w:rPr>
          <w:rFonts w:ascii="Times New Roman" w:hAnsi="Times New Roman"/>
        </w:rPr>
        <w:t xml:space="preserve"> 87% </w:t>
      </w:r>
    </w:p>
    <w:p w:rsidR="00FE7431" w:rsidRPr="00063357" w:rsidRDefault="006453EE" w:rsidP="00FE7431">
      <w:pPr>
        <w:widowControl w:val="0"/>
        <w:numPr>
          <w:ilvl w:val="0"/>
          <w:numId w:val="107"/>
        </w:numPr>
        <w:autoSpaceDE w:val="0"/>
        <w:autoSpaceDN w:val="0"/>
        <w:adjustRightInd w:val="0"/>
        <w:spacing w:before="120" w:after="120" w:line="227" w:lineRule="atLeast"/>
        <w:ind w:left="1440"/>
        <w:rPr>
          <w:rFonts w:ascii="Times New Roman" w:hAnsi="Times New Roman"/>
        </w:rPr>
      </w:pPr>
      <w:r>
        <w:rPr>
          <w:rFonts w:ascii="Times New Roman" w:hAnsi="Times New Roman"/>
        </w:rPr>
        <w:t xml:space="preserve"> </w:t>
      </w:r>
      <w:r w:rsidR="00FE7431" w:rsidRPr="00063357">
        <w:rPr>
          <w:rFonts w:ascii="Times New Roman" w:hAnsi="Times New Roman"/>
        </w:rPr>
        <w:t>Initial Solar Reflective Index (SRI): ≥</w:t>
      </w:r>
      <w:r w:rsidR="00FE7431">
        <w:rPr>
          <w:rFonts w:ascii="Times New Roman" w:hAnsi="Times New Roman"/>
        </w:rPr>
        <w:t xml:space="preserve"> 111 </w:t>
      </w:r>
    </w:p>
    <w:p w:rsidR="00FE7431" w:rsidRPr="00063357" w:rsidRDefault="006453EE" w:rsidP="00FE7431">
      <w:pPr>
        <w:widowControl w:val="0"/>
        <w:numPr>
          <w:ilvl w:val="0"/>
          <w:numId w:val="107"/>
        </w:numPr>
        <w:autoSpaceDE w:val="0"/>
        <w:autoSpaceDN w:val="0"/>
        <w:adjustRightInd w:val="0"/>
        <w:spacing w:before="120" w:after="120" w:line="227" w:lineRule="atLeast"/>
        <w:ind w:left="1440"/>
        <w:rPr>
          <w:rFonts w:ascii="Times New Roman" w:hAnsi="Times New Roman"/>
        </w:rPr>
      </w:pPr>
      <w:r>
        <w:rPr>
          <w:rFonts w:ascii="Times New Roman" w:hAnsi="Times New Roman"/>
        </w:rPr>
        <w:t xml:space="preserve"> </w:t>
      </w:r>
      <w:r w:rsidR="00FE7431" w:rsidRPr="00063357">
        <w:rPr>
          <w:rFonts w:ascii="Times New Roman" w:hAnsi="Times New Roman"/>
        </w:rPr>
        <w:t>3-Year Aged Solar Reflectance: ≥</w:t>
      </w:r>
      <w:r w:rsidR="00FE7431">
        <w:rPr>
          <w:rFonts w:ascii="Times New Roman" w:hAnsi="Times New Roman"/>
        </w:rPr>
        <w:t xml:space="preserve"> 68% </w:t>
      </w:r>
    </w:p>
    <w:p w:rsidR="00FE7431" w:rsidRPr="00063357" w:rsidRDefault="006453EE" w:rsidP="00FE7431">
      <w:pPr>
        <w:widowControl w:val="0"/>
        <w:numPr>
          <w:ilvl w:val="0"/>
          <w:numId w:val="107"/>
        </w:numPr>
        <w:autoSpaceDE w:val="0"/>
        <w:autoSpaceDN w:val="0"/>
        <w:adjustRightInd w:val="0"/>
        <w:spacing w:before="120" w:after="120" w:line="227" w:lineRule="atLeast"/>
        <w:ind w:left="1440"/>
        <w:rPr>
          <w:rFonts w:ascii="Times New Roman" w:hAnsi="Times New Roman"/>
        </w:rPr>
      </w:pPr>
      <w:r>
        <w:rPr>
          <w:rFonts w:ascii="Times New Roman" w:hAnsi="Times New Roman"/>
        </w:rPr>
        <w:t xml:space="preserve"> </w:t>
      </w:r>
      <w:r w:rsidR="00FE7431" w:rsidRPr="00063357">
        <w:rPr>
          <w:rFonts w:ascii="Times New Roman" w:hAnsi="Times New Roman"/>
        </w:rPr>
        <w:t>3-Year Aged Thermal Emittance: ≥</w:t>
      </w:r>
      <w:r w:rsidR="00FE7431">
        <w:rPr>
          <w:rFonts w:ascii="Times New Roman" w:hAnsi="Times New Roman"/>
        </w:rPr>
        <w:t xml:space="preserve"> 84% </w:t>
      </w:r>
    </w:p>
    <w:p w:rsidR="00FE7431" w:rsidRPr="008423DA" w:rsidRDefault="006453EE" w:rsidP="00FE7431">
      <w:pPr>
        <w:widowControl w:val="0"/>
        <w:numPr>
          <w:ilvl w:val="0"/>
          <w:numId w:val="107"/>
        </w:numPr>
        <w:autoSpaceDE w:val="0"/>
        <w:autoSpaceDN w:val="0"/>
        <w:adjustRightInd w:val="0"/>
        <w:spacing w:before="120" w:after="120" w:line="227" w:lineRule="atLeast"/>
        <w:ind w:left="1440"/>
        <w:rPr>
          <w:rFonts w:ascii="Times New Roman" w:hAnsi="Times New Roman"/>
        </w:rPr>
      </w:pPr>
      <w:r>
        <w:rPr>
          <w:rFonts w:ascii="Times New Roman" w:hAnsi="Times New Roman"/>
        </w:rPr>
        <w:t xml:space="preserve"> </w:t>
      </w:r>
      <w:r w:rsidR="00FE7431" w:rsidRPr="00524236">
        <w:rPr>
          <w:rFonts w:ascii="Times New Roman" w:hAnsi="Times New Roman"/>
        </w:rPr>
        <w:t xml:space="preserve">3-Year Aged Solar Reflective Index (SRI): ≥ </w:t>
      </w:r>
      <w:r w:rsidR="00FE7431">
        <w:rPr>
          <w:rFonts w:ascii="Times New Roman" w:hAnsi="Times New Roman"/>
        </w:rPr>
        <w:t>82</w:t>
      </w:r>
      <w:r w:rsidR="00FE7431" w:rsidRPr="003976ED">
        <w:rPr>
          <w:rFonts w:ascii="Times New Roman" w:hAnsi="Times New Roman"/>
        </w:rPr>
        <w:t xml:space="preserve"> </w:t>
      </w:r>
    </w:p>
    <w:p w:rsidR="002932E4" w:rsidRPr="00707933" w:rsidRDefault="00B1617B" w:rsidP="002932E4">
      <w:pPr>
        <w:pStyle w:val="ListParagraph"/>
        <w:numPr>
          <w:ilvl w:val="0"/>
          <w:numId w:val="6"/>
        </w:numPr>
        <w:spacing w:before="120" w:after="120"/>
        <w:contextualSpacing w:val="0"/>
        <w:rPr>
          <w:rFonts w:ascii="Times New Roman" w:hAnsi="Times New Roman"/>
        </w:rPr>
      </w:pPr>
      <w:r w:rsidRPr="00707933">
        <w:rPr>
          <w:rFonts w:ascii="Times New Roman" w:hAnsi="Times New Roman"/>
        </w:rPr>
        <w:t>Insulation</w:t>
      </w:r>
      <w:r w:rsidR="002932E4" w:rsidRPr="00707933">
        <w:rPr>
          <w:rFonts w:ascii="Times New Roman" w:hAnsi="Times New Roman"/>
        </w:rPr>
        <w:t xml:space="preserve"> </w:t>
      </w:r>
    </w:p>
    <w:p w:rsidR="00B1617B" w:rsidRPr="00707933" w:rsidRDefault="008F6B82" w:rsidP="00FE7431">
      <w:pPr>
        <w:pStyle w:val="ListParagraph"/>
        <w:widowControl w:val="0"/>
        <w:numPr>
          <w:ilvl w:val="0"/>
          <w:numId w:val="108"/>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Provide overall thermal resistance for roofing system as follows:</w:t>
      </w:r>
      <w:r w:rsidR="00B1617B" w:rsidRPr="00707933">
        <w:rPr>
          <w:rFonts w:ascii="Times New Roman" w:hAnsi="Times New Roman"/>
        </w:rPr>
        <w:t xml:space="preserve"> </w:t>
      </w:r>
    </w:p>
    <w:p w:rsidR="002932E4" w:rsidRPr="00707933" w:rsidRDefault="002932E4" w:rsidP="002145D8">
      <w:pPr>
        <w:pStyle w:val="ListParagraph"/>
        <w:widowControl w:val="0"/>
        <w:numPr>
          <w:ilvl w:val="0"/>
          <w:numId w:val="87"/>
        </w:numPr>
        <w:autoSpaceDE w:val="0"/>
        <w:autoSpaceDN w:val="0"/>
        <w:adjustRightInd w:val="0"/>
        <w:spacing w:before="120" w:after="120" w:line="240" w:lineRule="auto"/>
        <w:ind w:left="1440"/>
        <w:contextualSpacing w:val="0"/>
        <w:rPr>
          <w:rFonts w:ascii="Times New Roman" w:hAnsi="Times New Roman"/>
        </w:rPr>
      </w:pPr>
      <w:r w:rsidRPr="00707933">
        <w:rPr>
          <w:rFonts w:ascii="Times New Roman" w:hAnsi="Times New Roman"/>
        </w:rPr>
        <w:t>Minimum R-value: 30.</w:t>
      </w:r>
    </w:p>
    <w:p w:rsidR="002932E4" w:rsidRPr="00707933" w:rsidRDefault="002932E4" w:rsidP="00FE7431">
      <w:pPr>
        <w:pStyle w:val="ListParagraph"/>
        <w:widowControl w:val="0"/>
        <w:numPr>
          <w:ilvl w:val="0"/>
          <w:numId w:val="108"/>
        </w:numPr>
        <w:autoSpaceDE w:val="0"/>
        <w:autoSpaceDN w:val="0"/>
        <w:adjustRightInd w:val="0"/>
        <w:spacing w:before="120" w:after="120" w:line="240" w:lineRule="auto"/>
        <w:ind w:left="1080"/>
        <w:contextualSpacing w:val="0"/>
        <w:rPr>
          <w:rFonts w:ascii="Times New Roman" w:hAnsi="Times New Roman"/>
        </w:rPr>
      </w:pPr>
      <w:r w:rsidRPr="00707933">
        <w:rPr>
          <w:rFonts w:ascii="Times New Roman" w:hAnsi="Times New Roman"/>
        </w:rPr>
        <w:t>Install using a minimum of two layers.</w:t>
      </w:r>
    </w:p>
    <w:p w:rsidR="002932E4" w:rsidRPr="00707933" w:rsidRDefault="002932E4" w:rsidP="00FE7431">
      <w:pPr>
        <w:pStyle w:val="ListParagraph"/>
        <w:widowControl w:val="0"/>
        <w:numPr>
          <w:ilvl w:val="0"/>
          <w:numId w:val="108"/>
        </w:numPr>
        <w:autoSpaceDE w:val="0"/>
        <w:autoSpaceDN w:val="0"/>
        <w:adjustRightInd w:val="0"/>
        <w:spacing w:before="120" w:after="120" w:line="240" w:lineRule="auto"/>
        <w:ind w:left="1080"/>
        <w:contextualSpacing w:val="0"/>
        <w:rPr>
          <w:rFonts w:ascii="Times New Roman" w:hAnsi="Times New Roman"/>
        </w:rPr>
      </w:pPr>
      <w:r w:rsidRPr="00707933">
        <w:rPr>
          <w:rFonts w:ascii="Times New Roman" w:hAnsi="Times New Roman"/>
        </w:rPr>
        <w:t>Configuration as indicated on the Drawings.</w:t>
      </w:r>
    </w:p>
    <w:p w:rsidR="00AC7C5D" w:rsidRPr="00707933" w:rsidRDefault="00AC7C5D" w:rsidP="002145D8">
      <w:pPr>
        <w:pStyle w:val="sgSectionHeading"/>
        <w:numPr>
          <w:ilvl w:val="0"/>
          <w:numId w:val="104"/>
        </w:numPr>
        <w:ind w:left="360"/>
      </w:pPr>
      <w:r w:rsidRPr="00707933">
        <w:t>SUBMITTALS</w:t>
      </w:r>
    </w:p>
    <w:p w:rsidR="00B358EC" w:rsidRPr="00707933" w:rsidRDefault="00AC7C5D" w:rsidP="002145D8">
      <w:pPr>
        <w:pStyle w:val="ListParagraph"/>
        <w:numPr>
          <w:ilvl w:val="0"/>
          <w:numId w:val="102"/>
        </w:numPr>
        <w:spacing w:before="120" w:after="120"/>
        <w:contextualSpacing w:val="0"/>
        <w:rPr>
          <w:rFonts w:ascii="Times New Roman" w:hAnsi="Times New Roman"/>
        </w:rPr>
      </w:pPr>
      <w:r w:rsidRPr="00707933">
        <w:rPr>
          <w:rFonts w:ascii="Times New Roman" w:hAnsi="Times New Roman"/>
        </w:rPr>
        <w:t>Submit under provisions of Section 01300.</w:t>
      </w:r>
    </w:p>
    <w:p w:rsidR="00AC7C5D" w:rsidRPr="00707933" w:rsidRDefault="0051001E" w:rsidP="002145D8">
      <w:pPr>
        <w:pStyle w:val="ListParagraph"/>
        <w:numPr>
          <w:ilvl w:val="0"/>
          <w:numId w:val="102"/>
        </w:numPr>
        <w:spacing w:before="120" w:after="120"/>
        <w:contextualSpacing w:val="0"/>
        <w:rPr>
          <w:rFonts w:ascii="Times New Roman" w:hAnsi="Times New Roman"/>
        </w:rPr>
      </w:pPr>
      <w:r>
        <w:rPr>
          <w:rFonts w:ascii="Times New Roman" w:hAnsi="Times New Roman"/>
        </w:rPr>
        <w:t>D</w:t>
      </w:r>
      <w:r w:rsidR="00AC7C5D" w:rsidRPr="00707933">
        <w:rPr>
          <w:rFonts w:ascii="Times New Roman" w:hAnsi="Times New Roman"/>
        </w:rPr>
        <w:t>ata sheets on each product to be used, including:</w:t>
      </w:r>
    </w:p>
    <w:p w:rsidR="00B358EC" w:rsidRPr="00707933" w:rsidRDefault="00AC7C5D" w:rsidP="002145D8">
      <w:pPr>
        <w:pStyle w:val="ListParagraph"/>
        <w:numPr>
          <w:ilvl w:val="0"/>
          <w:numId w:val="11"/>
        </w:numPr>
        <w:spacing w:before="120" w:after="120"/>
        <w:ind w:left="1080"/>
        <w:contextualSpacing w:val="0"/>
        <w:rPr>
          <w:rFonts w:ascii="Times New Roman" w:hAnsi="Times New Roman"/>
        </w:rPr>
      </w:pPr>
      <w:r w:rsidRPr="00707933">
        <w:rPr>
          <w:rFonts w:ascii="Times New Roman" w:hAnsi="Times New Roman"/>
        </w:rPr>
        <w:t>Preparation instructions and recommendations.</w:t>
      </w:r>
    </w:p>
    <w:p w:rsidR="00B358EC" w:rsidRPr="00707933" w:rsidRDefault="00AC7C5D" w:rsidP="002145D8">
      <w:pPr>
        <w:pStyle w:val="ListParagraph"/>
        <w:numPr>
          <w:ilvl w:val="0"/>
          <w:numId w:val="11"/>
        </w:numPr>
        <w:spacing w:before="120" w:after="120"/>
        <w:ind w:left="1080"/>
        <w:contextualSpacing w:val="0"/>
        <w:rPr>
          <w:rFonts w:ascii="Times New Roman" w:hAnsi="Times New Roman"/>
        </w:rPr>
      </w:pPr>
      <w:r w:rsidRPr="00707933">
        <w:rPr>
          <w:rFonts w:ascii="Times New Roman" w:hAnsi="Times New Roman"/>
        </w:rPr>
        <w:t>Storage and handling requirements and recommendations.</w:t>
      </w:r>
    </w:p>
    <w:p w:rsidR="00B358EC" w:rsidRPr="00707933" w:rsidRDefault="00AC7C5D" w:rsidP="002145D8">
      <w:pPr>
        <w:pStyle w:val="ListParagraph"/>
        <w:numPr>
          <w:ilvl w:val="0"/>
          <w:numId w:val="11"/>
        </w:numPr>
        <w:spacing w:before="120" w:after="120"/>
        <w:ind w:left="1080"/>
        <w:contextualSpacing w:val="0"/>
        <w:rPr>
          <w:rFonts w:ascii="Times New Roman" w:hAnsi="Times New Roman"/>
        </w:rPr>
      </w:pPr>
      <w:r w:rsidRPr="00707933">
        <w:rPr>
          <w:rFonts w:ascii="Times New Roman" w:hAnsi="Times New Roman"/>
        </w:rPr>
        <w:t>Installation methods.</w:t>
      </w:r>
    </w:p>
    <w:p w:rsidR="001B3256" w:rsidRPr="00707933" w:rsidRDefault="00AC7C5D" w:rsidP="002145D8">
      <w:pPr>
        <w:pStyle w:val="ListParagraph"/>
        <w:numPr>
          <w:ilvl w:val="0"/>
          <w:numId w:val="11"/>
        </w:numPr>
        <w:spacing w:before="120" w:after="120"/>
        <w:ind w:left="1080"/>
        <w:contextualSpacing w:val="0"/>
        <w:rPr>
          <w:rFonts w:ascii="Times New Roman" w:hAnsi="Times New Roman"/>
        </w:rPr>
      </w:pPr>
      <w:r w:rsidRPr="00707933">
        <w:rPr>
          <w:rFonts w:ascii="Times New Roman" w:hAnsi="Times New Roman"/>
        </w:rPr>
        <w:t>Maintenance req</w:t>
      </w:r>
      <w:r w:rsidR="001B3256" w:rsidRPr="00707933">
        <w:rPr>
          <w:rFonts w:ascii="Times New Roman" w:hAnsi="Times New Roman"/>
        </w:rPr>
        <w:t>uirements.</w:t>
      </w:r>
    </w:p>
    <w:p w:rsidR="00B358EC" w:rsidRPr="00707933" w:rsidRDefault="00AC7C5D" w:rsidP="002145D8">
      <w:pPr>
        <w:pStyle w:val="ListParagraph"/>
        <w:numPr>
          <w:ilvl w:val="0"/>
          <w:numId w:val="102"/>
        </w:numPr>
        <w:spacing w:before="120" w:after="120"/>
        <w:contextualSpacing w:val="0"/>
        <w:rPr>
          <w:rFonts w:ascii="Times New Roman" w:hAnsi="Times New Roman"/>
        </w:rPr>
      </w:pPr>
      <w:r w:rsidRPr="00707933">
        <w:rPr>
          <w:rFonts w:ascii="Times New Roman" w:hAnsi="Times New Roman"/>
        </w:rPr>
        <w:t>Shop Drawings: Indicate insulation pattern, overall membrane layout, field seam locations, joint or termination detail conditions, and location of fasteners.</w:t>
      </w:r>
    </w:p>
    <w:p w:rsidR="00AC7C5D" w:rsidRPr="00707933" w:rsidRDefault="00AC7C5D" w:rsidP="002145D8">
      <w:pPr>
        <w:pStyle w:val="ListParagraph"/>
        <w:numPr>
          <w:ilvl w:val="0"/>
          <w:numId w:val="102"/>
        </w:numPr>
        <w:spacing w:before="120" w:after="120"/>
        <w:contextualSpacing w:val="0"/>
        <w:rPr>
          <w:rFonts w:ascii="Times New Roman" w:hAnsi="Times New Roman"/>
        </w:rPr>
      </w:pPr>
      <w:r w:rsidRPr="00707933">
        <w:rPr>
          <w:rFonts w:ascii="Times New Roman" w:hAnsi="Times New Roman"/>
        </w:rPr>
        <w:t>Verifi</w:t>
      </w:r>
      <w:r w:rsidR="00076C16" w:rsidRPr="00707933">
        <w:rPr>
          <w:rFonts w:ascii="Times New Roman" w:hAnsi="Times New Roman"/>
        </w:rPr>
        <w:t xml:space="preserve">cation Samples: For each </w:t>
      </w:r>
      <w:r w:rsidRPr="00707933">
        <w:rPr>
          <w:rFonts w:ascii="Times New Roman" w:hAnsi="Times New Roman"/>
        </w:rPr>
        <w:t>product specified, two samples, representing actual product, color, and finish.</w:t>
      </w:r>
    </w:p>
    <w:p w:rsidR="00B358EC" w:rsidRPr="00707933" w:rsidRDefault="001B3256" w:rsidP="002145D8">
      <w:pPr>
        <w:pStyle w:val="ListParagraph"/>
        <w:numPr>
          <w:ilvl w:val="0"/>
          <w:numId w:val="7"/>
        </w:numPr>
        <w:spacing w:before="120" w:after="120"/>
        <w:ind w:left="1080"/>
        <w:contextualSpacing w:val="0"/>
        <w:rPr>
          <w:rFonts w:ascii="Times New Roman" w:hAnsi="Times New Roman"/>
        </w:rPr>
      </w:pPr>
      <w:r w:rsidRPr="00707933">
        <w:rPr>
          <w:rFonts w:ascii="Times New Roman" w:hAnsi="Times New Roman"/>
        </w:rPr>
        <w:t>4</w:t>
      </w:r>
      <w:r w:rsidR="00076C16" w:rsidRPr="00707933">
        <w:rPr>
          <w:rFonts w:ascii="Times New Roman" w:hAnsi="Times New Roman"/>
        </w:rPr>
        <w:t xml:space="preserve"> inch by 6 inch </w:t>
      </w:r>
      <w:r w:rsidRPr="00707933">
        <w:rPr>
          <w:rFonts w:ascii="Times New Roman" w:hAnsi="Times New Roman"/>
        </w:rPr>
        <w:t>sample of roofing membrane, of color specified.</w:t>
      </w:r>
    </w:p>
    <w:p w:rsidR="00B358EC" w:rsidRPr="00707933" w:rsidRDefault="001B3256" w:rsidP="002145D8">
      <w:pPr>
        <w:pStyle w:val="ListParagraph"/>
        <w:numPr>
          <w:ilvl w:val="0"/>
          <w:numId w:val="7"/>
        </w:numPr>
        <w:spacing w:before="120" w:after="120"/>
        <w:ind w:left="1080"/>
        <w:contextualSpacing w:val="0"/>
        <w:rPr>
          <w:rFonts w:ascii="Times New Roman" w:hAnsi="Times New Roman"/>
        </w:rPr>
      </w:pPr>
      <w:r w:rsidRPr="00707933">
        <w:rPr>
          <w:rFonts w:ascii="Times New Roman" w:hAnsi="Times New Roman"/>
        </w:rPr>
        <w:t>4 inch by 6 inch sample of walkway pad.</w:t>
      </w:r>
    </w:p>
    <w:p w:rsidR="00B358EC" w:rsidRPr="00707933" w:rsidRDefault="001B3256" w:rsidP="00B358EC">
      <w:pPr>
        <w:pStyle w:val="ListParagraph"/>
        <w:numPr>
          <w:ilvl w:val="0"/>
          <w:numId w:val="3"/>
        </w:numPr>
        <w:spacing w:before="120" w:after="120"/>
        <w:ind w:left="1080"/>
        <w:contextualSpacing w:val="0"/>
        <w:rPr>
          <w:rFonts w:ascii="Times New Roman" w:hAnsi="Times New Roman"/>
        </w:rPr>
      </w:pPr>
      <w:r w:rsidRPr="00707933">
        <w:rPr>
          <w:rFonts w:ascii="Times New Roman" w:hAnsi="Times New Roman"/>
        </w:rPr>
        <w:t>Termination bar, fascia bar with cover, drip edge and gravel stop if to be used.</w:t>
      </w:r>
    </w:p>
    <w:p w:rsidR="001B3256" w:rsidRPr="00707933" w:rsidRDefault="001B3256" w:rsidP="00B358EC">
      <w:pPr>
        <w:pStyle w:val="ListParagraph"/>
        <w:numPr>
          <w:ilvl w:val="0"/>
          <w:numId w:val="3"/>
        </w:numPr>
        <w:spacing w:before="120" w:after="120"/>
        <w:ind w:left="1080"/>
        <w:contextualSpacing w:val="0"/>
        <w:rPr>
          <w:rFonts w:ascii="Times New Roman" w:hAnsi="Times New Roman"/>
        </w:rPr>
      </w:pPr>
      <w:r w:rsidRPr="00707933">
        <w:rPr>
          <w:rFonts w:ascii="Times New Roman" w:hAnsi="Times New Roman"/>
        </w:rPr>
        <w:t>Each fastener type to be used for installing membrane, insulation/recover board, termination bar and edge details.</w:t>
      </w:r>
    </w:p>
    <w:p w:rsidR="00B358EC" w:rsidRPr="00707933" w:rsidRDefault="00AC7C5D" w:rsidP="002145D8">
      <w:pPr>
        <w:pStyle w:val="ListParagraph"/>
        <w:numPr>
          <w:ilvl w:val="0"/>
          <w:numId w:val="102"/>
        </w:numPr>
        <w:spacing w:before="120" w:after="120"/>
        <w:contextualSpacing w:val="0"/>
        <w:rPr>
          <w:rFonts w:ascii="Times New Roman" w:hAnsi="Times New Roman"/>
        </w:rPr>
      </w:pPr>
      <w:r w:rsidRPr="00707933">
        <w:rPr>
          <w:rFonts w:ascii="Times New Roman" w:hAnsi="Times New Roman"/>
        </w:rPr>
        <w:t>Installer Certification: Certification from the roofing system manufacturer that Installer is approved, authorized, or licensed by manufacturer to install roofing system.</w:t>
      </w:r>
    </w:p>
    <w:p w:rsidR="00AC7C5D" w:rsidRDefault="00AC7C5D" w:rsidP="002145D8">
      <w:pPr>
        <w:pStyle w:val="ListParagraph"/>
        <w:numPr>
          <w:ilvl w:val="0"/>
          <w:numId w:val="102"/>
        </w:numPr>
        <w:spacing w:before="120" w:after="120"/>
        <w:contextualSpacing w:val="0"/>
        <w:rPr>
          <w:rFonts w:ascii="Times New Roman" w:hAnsi="Times New Roman"/>
        </w:rPr>
      </w:pPr>
      <w:r w:rsidRPr="00707933">
        <w:rPr>
          <w:rFonts w:ascii="Times New Roman" w:hAnsi="Times New Roman"/>
        </w:rPr>
        <w:t>Manufacturer's warranties.</w:t>
      </w:r>
    </w:p>
    <w:p w:rsidR="00DE15B4" w:rsidRPr="00707933" w:rsidRDefault="00DE15B4" w:rsidP="00DE15B4">
      <w:pPr>
        <w:pStyle w:val="ListParagraph"/>
        <w:spacing w:before="120" w:after="120"/>
        <w:ind w:left="720"/>
        <w:contextualSpacing w:val="0"/>
        <w:rPr>
          <w:rFonts w:ascii="Times New Roman" w:hAnsi="Times New Roman"/>
        </w:rPr>
      </w:pPr>
    </w:p>
    <w:p w:rsidR="001B3256" w:rsidRPr="00707933" w:rsidRDefault="001B3256" w:rsidP="002145D8">
      <w:pPr>
        <w:pStyle w:val="sgSectionHeading"/>
        <w:numPr>
          <w:ilvl w:val="0"/>
          <w:numId w:val="104"/>
        </w:numPr>
        <w:ind w:left="360"/>
      </w:pPr>
      <w:r w:rsidRPr="00707933">
        <w:t>QUALITY ASSURANCE</w:t>
      </w:r>
    </w:p>
    <w:p w:rsidR="00B358EC" w:rsidRPr="00707933" w:rsidRDefault="001B3256" w:rsidP="002145D8">
      <w:pPr>
        <w:pStyle w:val="ListParagraph"/>
        <w:numPr>
          <w:ilvl w:val="0"/>
          <w:numId w:val="101"/>
        </w:numPr>
        <w:spacing w:before="120" w:after="120"/>
        <w:contextualSpacing w:val="0"/>
        <w:rPr>
          <w:rFonts w:ascii="Times New Roman" w:hAnsi="Times New Roman"/>
        </w:rPr>
      </w:pPr>
      <w:r w:rsidRPr="00707933">
        <w:rPr>
          <w:rFonts w:ascii="Times New Roman" w:hAnsi="Times New Roman"/>
        </w:rPr>
        <w:t>Perform work in accordance with manufacturer's installation instructions.</w:t>
      </w:r>
    </w:p>
    <w:p w:rsidR="00B358EC" w:rsidRPr="00707933" w:rsidRDefault="001B3256" w:rsidP="002145D8">
      <w:pPr>
        <w:pStyle w:val="ListParagraph"/>
        <w:numPr>
          <w:ilvl w:val="0"/>
          <w:numId w:val="101"/>
        </w:numPr>
        <w:spacing w:before="120" w:after="120"/>
        <w:contextualSpacing w:val="0"/>
        <w:rPr>
          <w:rFonts w:ascii="Times New Roman" w:hAnsi="Times New Roman"/>
        </w:rPr>
      </w:pPr>
      <w:r w:rsidRPr="00707933">
        <w:rPr>
          <w:rFonts w:ascii="Times New Roman" w:hAnsi="Times New Roman"/>
        </w:rPr>
        <w:t>Manufacturer Qualifications: A manufacturer specializing in the production of PVC membranes systems and utilizing a Quality Control Manual during the production of the membrane roofing system that has been approved by and is inspected by Underwriters Laboratories.</w:t>
      </w:r>
    </w:p>
    <w:p w:rsidR="00B358EC" w:rsidRPr="00707933" w:rsidRDefault="001B3256" w:rsidP="002145D8">
      <w:pPr>
        <w:pStyle w:val="ListParagraph"/>
        <w:numPr>
          <w:ilvl w:val="0"/>
          <w:numId w:val="101"/>
        </w:numPr>
        <w:spacing w:before="120" w:after="120"/>
        <w:contextualSpacing w:val="0"/>
        <w:rPr>
          <w:rFonts w:ascii="Times New Roman" w:hAnsi="Times New Roman"/>
        </w:rPr>
      </w:pPr>
      <w:r w:rsidRPr="00707933">
        <w:rPr>
          <w:rFonts w:ascii="Times New Roman" w:hAnsi="Times New Roman"/>
        </w:rPr>
        <w:t>Installer Qualifications: Company specializing in installation of roofing systems similar to those specified in this project and approved by the roofing system manufacturer.</w:t>
      </w:r>
    </w:p>
    <w:p w:rsidR="00B358EC" w:rsidRPr="00707933" w:rsidRDefault="001B3256" w:rsidP="002145D8">
      <w:pPr>
        <w:pStyle w:val="ListParagraph"/>
        <w:numPr>
          <w:ilvl w:val="0"/>
          <w:numId w:val="101"/>
        </w:numPr>
        <w:spacing w:before="120" w:after="120"/>
        <w:contextualSpacing w:val="0"/>
        <w:rPr>
          <w:rFonts w:ascii="Times New Roman" w:hAnsi="Times New Roman"/>
        </w:rPr>
      </w:pPr>
      <w:r w:rsidRPr="00707933">
        <w:rPr>
          <w:rFonts w:ascii="Times New Roman" w:hAnsi="Times New Roman"/>
        </w:rPr>
        <w:t>Source Limitations: Obtain components for membrane roofing system from roofing membrane manufacturer.</w:t>
      </w:r>
    </w:p>
    <w:p w:rsidR="001B3256" w:rsidRPr="00707933" w:rsidRDefault="001B3256" w:rsidP="002145D8">
      <w:pPr>
        <w:pStyle w:val="ListParagraph"/>
        <w:numPr>
          <w:ilvl w:val="0"/>
          <w:numId w:val="101"/>
        </w:numPr>
        <w:spacing w:before="120" w:after="120"/>
        <w:contextualSpacing w:val="0"/>
        <w:rPr>
          <w:rFonts w:ascii="Times New Roman" w:hAnsi="Times New Roman"/>
        </w:rPr>
      </w:pPr>
      <w:r w:rsidRPr="00707933">
        <w:rPr>
          <w:rFonts w:ascii="Times New Roman" w:hAnsi="Times New Roman"/>
        </w:rPr>
        <w:t>There shall be no deviations from the roof membrane manufacturer's specifications or the approved shop drawings without the prior written approval of the manufacturer.</w:t>
      </w:r>
    </w:p>
    <w:p w:rsidR="001B3256" w:rsidRPr="00707933" w:rsidRDefault="001B3256" w:rsidP="002145D8">
      <w:pPr>
        <w:pStyle w:val="sgSectionHeading"/>
        <w:numPr>
          <w:ilvl w:val="0"/>
          <w:numId w:val="104"/>
        </w:numPr>
        <w:ind w:left="360"/>
      </w:pPr>
      <w:r w:rsidRPr="00707933">
        <w:t>REGULATORY REQUIREMENTS</w:t>
      </w:r>
    </w:p>
    <w:p w:rsidR="00B84F6D" w:rsidRPr="00707933" w:rsidRDefault="00B84F6D" w:rsidP="002145D8">
      <w:pPr>
        <w:pStyle w:val="ListParagraph"/>
        <w:numPr>
          <w:ilvl w:val="0"/>
          <w:numId w:val="88"/>
        </w:numPr>
        <w:spacing w:before="120" w:after="120"/>
        <w:contextualSpacing w:val="0"/>
        <w:rPr>
          <w:rFonts w:ascii="Times New Roman" w:hAnsi="Times New Roman"/>
        </w:rPr>
      </w:pPr>
      <w:r w:rsidRPr="00707933">
        <w:rPr>
          <w:rFonts w:ascii="Times New Roman" w:hAnsi="Times New Roman"/>
        </w:rPr>
        <w:t>Conform to applicable code for roof assembly wind uplift and fire hazard requirements.</w:t>
      </w:r>
    </w:p>
    <w:p w:rsidR="00B84F6D" w:rsidRPr="00707933" w:rsidRDefault="00B84F6D" w:rsidP="002145D8">
      <w:pPr>
        <w:pStyle w:val="ListParagraph"/>
        <w:numPr>
          <w:ilvl w:val="0"/>
          <w:numId w:val="88"/>
        </w:numPr>
        <w:spacing w:before="120" w:after="120"/>
        <w:contextualSpacing w:val="0"/>
        <w:rPr>
          <w:rFonts w:ascii="Times New Roman" w:hAnsi="Times New Roman"/>
        </w:rPr>
      </w:pPr>
      <w:r w:rsidRPr="00707933">
        <w:rPr>
          <w:rFonts w:ascii="Times New Roman" w:hAnsi="Times New Roman"/>
        </w:rPr>
        <w:t>Fire Exposure: Provide membrane roofing materials with the following fire-test-response characteristics. Materials shall be identified with appropriate markings of applicable testing and inspecting agency.</w:t>
      </w:r>
    </w:p>
    <w:p w:rsidR="00B84F6D" w:rsidRPr="00707933" w:rsidRDefault="00B84F6D" w:rsidP="002145D8">
      <w:pPr>
        <w:pStyle w:val="ListParagraph"/>
        <w:numPr>
          <w:ilvl w:val="0"/>
          <w:numId w:val="8"/>
        </w:numPr>
        <w:spacing w:before="120" w:after="120"/>
        <w:ind w:left="1080"/>
        <w:contextualSpacing w:val="0"/>
        <w:rPr>
          <w:rFonts w:ascii="Times New Roman" w:hAnsi="Times New Roman"/>
        </w:rPr>
      </w:pPr>
      <w:r w:rsidRPr="00707933">
        <w:rPr>
          <w:rFonts w:ascii="Times New Roman" w:hAnsi="Times New Roman"/>
        </w:rPr>
        <w:t>Exterior Fire-Test Exposure:</w:t>
      </w:r>
    </w:p>
    <w:p w:rsidR="00B84F6D" w:rsidRPr="00707933" w:rsidRDefault="00B84F6D" w:rsidP="002145D8">
      <w:pPr>
        <w:pStyle w:val="ListParagraph"/>
        <w:numPr>
          <w:ilvl w:val="0"/>
          <w:numId w:val="9"/>
        </w:numPr>
        <w:spacing w:before="120" w:after="120"/>
        <w:ind w:left="1440"/>
        <w:contextualSpacing w:val="0"/>
        <w:rPr>
          <w:rFonts w:ascii="Times New Roman" w:hAnsi="Times New Roman"/>
        </w:rPr>
      </w:pPr>
      <w:r w:rsidRPr="00707933">
        <w:rPr>
          <w:rFonts w:ascii="Times New Roman" w:hAnsi="Times New Roman"/>
        </w:rPr>
        <w:t>Class B; ASTM E 108, for application and roof slopes indicated.</w:t>
      </w:r>
    </w:p>
    <w:p w:rsidR="00B84F6D" w:rsidRPr="00707933" w:rsidRDefault="00B84F6D" w:rsidP="002145D8">
      <w:pPr>
        <w:pStyle w:val="ListParagraph"/>
        <w:numPr>
          <w:ilvl w:val="0"/>
          <w:numId w:val="8"/>
        </w:numPr>
        <w:spacing w:before="120" w:after="120"/>
        <w:ind w:left="1080"/>
        <w:contextualSpacing w:val="0"/>
        <w:rPr>
          <w:rFonts w:ascii="Times New Roman" w:hAnsi="Times New Roman"/>
        </w:rPr>
      </w:pPr>
      <w:r w:rsidRPr="00707933">
        <w:rPr>
          <w:rFonts w:ascii="Times New Roman" w:hAnsi="Times New Roman"/>
        </w:rPr>
        <w:t>Fire-Resistance Ratings: Comply with ASTM E 119 for fire-resistance-rated roof assemblies of which roofing system is a part.</w:t>
      </w:r>
    </w:p>
    <w:p w:rsidR="00B84F6D" w:rsidRPr="00707933" w:rsidRDefault="00B84F6D" w:rsidP="002145D8">
      <w:pPr>
        <w:pStyle w:val="ListParagraph"/>
        <w:numPr>
          <w:ilvl w:val="0"/>
          <w:numId w:val="8"/>
        </w:numPr>
        <w:spacing w:before="120" w:after="120"/>
        <w:ind w:left="1080"/>
        <w:contextualSpacing w:val="0"/>
        <w:rPr>
          <w:rFonts w:ascii="Times New Roman" w:hAnsi="Times New Roman"/>
        </w:rPr>
      </w:pPr>
      <w:r w:rsidRPr="00707933">
        <w:rPr>
          <w:rFonts w:ascii="Times New Roman" w:hAnsi="Times New Roman"/>
        </w:rPr>
        <w:t>Conform to applicable code for roof assembly fire hazard requirements.</w:t>
      </w:r>
    </w:p>
    <w:p w:rsidR="003217BA" w:rsidRPr="00707933" w:rsidRDefault="00B84F6D" w:rsidP="002145D8">
      <w:pPr>
        <w:pStyle w:val="ListParagraph"/>
        <w:numPr>
          <w:ilvl w:val="0"/>
          <w:numId w:val="88"/>
        </w:numPr>
        <w:spacing w:before="120" w:after="120"/>
        <w:contextualSpacing w:val="0"/>
        <w:rPr>
          <w:rFonts w:ascii="Times New Roman" w:hAnsi="Times New Roman"/>
        </w:rPr>
      </w:pPr>
      <w:r w:rsidRPr="00707933">
        <w:rPr>
          <w:rFonts w:ascii="Times New Roman" w:hAnsi="Times New Roman"/>
        </w:rPr>
        <w:t>Wind Uplift:</w:t>
      </w:r>
    </w:p>
    <w:p w:rsidR="003217BA" w:rsidRPr="00707933" w:rsidRDefault="003217BA" w:rsidP="002145D8">
      <w:pPr>
        <w:pStyle w:val="ListParagraph"/>
        <w:numPr>
          <w:ilvl w:val="0"/>
          <w:numId w:val="15"/>
        </w:numPr>
        <w:spacing w:before="120" w:after="120"/>
        <w:ind w:left="1080"/>
        <w:contextualSpacing w:val="0"/>
        <w:rPr>
          <w:rFonts w:ascii="Times New Roman" w:hAnsi="Times New Roman"/>
        </w:rPr>
      </w:pPr>
      <w:r w:rsidRPr="00707933">
        <w:rPr>
          <w:rFonts w:ascii="Times New Roman" w:hAnsi="Times New Roman"/>
        </w:rPr>
        <w:t>Roofing Sys</w:t>
      </w:r>
      <w:r w:rsidR="002932E4" w:rsidRPr="00707933">
        <w:rPr>
          <w:rFonts w:ascii="Times New Roman" w:hAnsi="Times New Roman"/>
        </w:rPr>
        <w:t xml:space="preserve">tem Design: Provide a </w:t>
      </w:r>
      <w:r w:rsidRPr="00707933">
        <w:rPr>
          <w:rFonts w:ascii="Times New Roman" w:hAnsi="Times New Roman"/>
        </w:rPr>
        <w:t>roofing system designed to resist uplift pressures calcula</w:t>
      </w:r>
      <w:r w:rsidR="002932E4" w:rsidRPr="00707933">
        <w:rPr>
          <w:rFonts w:ascii="Times New Roman" w:hAnsi="Times New Roman"/>
        </w:rPr>
        <w:t>ted according to the current</w:t>
      </w:r>
      <w:r w:rsidRPr="00707933">
        <w:rPr>
          <w:rFonts w:ascii="Times New Roman" w:hAnsi="Times New Roman"/>
        </w:rPr>
        <w:t xml:space="preserve"> edition of the ASCE-7 Specification </w:t>
      </w:r>
      <w:r w:rsidRPr="00707933">
        <w:rPr>
          <w:rFonts w:ascii="Times New Roman" w:hAnsi="Times New Roman"/>
          <w:i/>
        </w:rPr>
        <w:t>Minimum Design Loads for Buildings And Other Structures</w:t>
      </w:r>
      <w:r w:rsidRPr="00707933">
        <w:rPr>
          <w:rFonts w:ascii="Times New Roman" w:hAnsi="Times New Roman"/>
        </w:rPr>
        <w:t>.</w:t>
      </w:r>
    </w:p>
    <w:p w:rsidR="000813C0" w:rsidRPr="00707933" w:rsidRDefault="000813C0" w:rsidP="002145D8">
      <w:pPr>
        <w:pStyle w:val="sgSectionHeading"/>
        <w:numPr>
          <w:ilvl w:val="0"/>
          <w:numId w:val="104"/>
        </w:numPr>
        <w:ind w:left="360"/>
      </w:pPr>
      <w:r w:rsidRPr="00707933">
        <w:t>PRE-INSTALLATION MEETING</w:t>
      </w:r>
    </w:p>
    <w:p w:rsidR="000813C0" w:rsidRPr="00707933" w:rsidRDefault="000813C0" w:rsidP="002145D8">
      <w:pPr>
        <w:pStyle w:val="ListParagraph"/>
        <w:widowControl w:val="0"/>
        <w:numPr>
          <w:ilvl w:val="0"/>
          <w:numId w:val="12"/>
        </w:numPr>
        <w:autoSpaceDE w:val="0"/>
        <w:autoSpaceDN w:val="0"/>
        <w:adjustRightInd w:val="0"/>
        <w:spacing w:before="120" w:after="120" w:line="227" w:lineRule="atLeast"/>
        <w:ind w:left="720"/>
        <w:contextualSpacing w:val="0"/>
        <w:rPr>
          <w:rFonts w:ascii="Times New Roman" w:hAnsi="Times New Roman"/>
        </w:rPr>
      </w:pPr>
      <w:r w:rsidRPr="00707933">
        <w:rPr>
          <w:rFonts w:ascii="Times New Roman" w:hAnsi="Times New Roman"/>
        </w:rPr>
        <w:t>Convene meeting not less than one week before starting work of this section.</w:t>
      </w:r>
    </w:p>
    <w:p w:rsidR="000813C0" w:rsidRPr="00707933" w:rsidRDefault="000813C0" w:rsidP="002145D8">
      <w:pPr>
        <w:pStyle w:val="ListParagraph"/>
        <w:widowControl w:val="0"/>
        <w:numPr>
          <w:ilvl w:val="0"/>
          <w:numId w:val="12"/>
        </w:numPr>
        <w:autoSpaceDE w:val="0"/>
        <w:autoSpaceDN w:val="0"/>
        <w:adjustRightInd w:val="0"/>
        <w:spacing w:before="120" w:after="120" w:line="227" w:lineRule="atLeast"/>
        <w:ind w:left="720"/>
        <w:contextualSpacing w:val="0"/>
        <w:rPr>
          <w:rFonts w:ascii="Times New Roman" w:hAnsi="Times New Roman"/>
        </w:rPr>
      </w:pPr>
      <w:r w:rsidRPr="00707933">
        <w:rPr>
          <w:rFonts w:ascii="Times New Roman" w:hAnsi="Times New Roman"/>
        </w:rPr>
        <w:t>Review methods and procedures related to roof deck construction and roofing system including, but not limited to, the following.</w:t>
      </w:r>
    </w:p>
    <w:p w:rsidR="000813C0" w:rsidRPr="00707933" w:rsidRDefault="000813C0" w:rsidP="002145D8">
      <w:pPr>
        <w:pStyle w:val="ListParagraph"/>
        <w:widowControl w:val="0"/>
        <w:numPr>
          <w:ilvl w:val="0"/>
          <w:numId w:val="13"/>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Meet with Owner, Architect, Owner's insurer if applicable, testing and inspecting agency representative, roofing installer, roofing system manufacturer's representative, deck installer, and installers whose work interfaces with or affects roofing including installers of roof accessories and roof-mounted equipment.</w:t>
      </w:r>
    </w:p>
    <w:p w:rsidR="000813C0" w:rsidRPr="00707933" w:rsidRDefault="000813C0" w:rsidP="002145D8">
      <w:pPr>
        <w:pStyle w:val="ListParagraph"/>
        <w:widowControl w:val="0"/>
        <w:numPr>
          <w:ilvl w:val="0"/>
          <w:numId w:val="13"/>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Review and finalize construction schedule and verify availability of materials, installer's personnel, equipment, and facilities needed to make progress and avoid delays.</w:t>
      </w:r>
    </w:p>
    <w:p w:rsidR="000813C0" w:rsidRPr="00707933" w:rsidRDefault="000813C0" w:rsidP="002145D8">
      <w:pPr>
        <w:pStyle w:val="ListParagraph"/>
        <w:widowControl w:val="0"/>
        <w:numPr>
          <w:ilvl w:val="0"/>
          <w:numId w:val="13"/>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Examine deck substrate conditions and finishes for compliance with requirements, including flatness and fastening.</w:t>
      </w:r>
    </w:p>
    <w:p w:rsidR="000813C0" w:rsidRPr="00707933" w:rsidRDefault="000813C0" w:rsidP="002145D8">
      <w:pPr>
        <w:pStyle w:val="ListParagraph"/>
        <w:widowControl w:val="0"/>
        <w:numPr>
          <w:ilvl w:val="0"/>
          <w:numId w:val="13"/>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Review structural loading limitations of roof deck during and after roofing.</w:t>
      </w:r>
    </w:p>
    <w:p w:rsidR="000813C0" w:rsidRPr="00707933" w:rsidRDefault="000813C0" w:rsidP="002145D8">
      <w:pPr>
        <w:pStyle w:val="ListParagraph"/>
        <w:widowControl w:val="0"/>
        <w:numPr>
          <w:ilvl w:val="0"/>
          <w:numId w:val="13"/>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Review base flashings, special roofing details, roof drainage, roof penetrations, equipment curbs, and condition of other construction that will affect roofing system.</w:t>
      </w:r>
    </w:p>
    <w:p w:rsidR="000813C0" w:rsidRPr="00707933" w:rsidRDefault="000813C0" w:rsidP="002145D8">
      <w:pPr>
        <w:pStyle w:val="ListParagraph"/>
        <w:widowControl w:val="0"/>
        <w:numPr>
          <w:ilvl w:val="0"/>
          <w:numId w:val="13"/>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Review governing regulations and requirements for insurance and certificates if applicable.</w:t>
      </w:r>
    </w:p>
    <w:p w:rsidR="000813C0" w:rsidRPr="00707933" w:rsidRDefault="000813C0" w:rsidP="002145D8">
      <w:pPr>
        <w:pStyle w:val="ListParagraph"/>
        <w:widowControl w:val="0"/>
        <w:numPr>
          <w:ilvl w:val="0"/>
          <w:numId w:val="13"/>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Review temporary protection requirements for roofing system during and after installation.</w:t>
      </w:r>
    </w:p>
    <w:p w:rsidR="000813C0" w:rsidRPr="00707933" w:rsidRDefault="000813C0" w:rsidP="002145D8">
      <w:pPr>
        <w:pStyle w:val="ListParagraph"/>
        <w:widowControl w:val="0"/>
        <w:numPr>
          <w:ilvl w:val="0"/>
          <w:numId w:val="13"/>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Review roof observation and repair procedures after roofing installation.</w:t>
      </w:r>
    </w:p>
    <w:p w:rsidR="000813C0" w:rsidRPr="00707933" w:rsidRDefault="000813C0" w:rsidP="002145D8">
      <w:pPr>
        <w:pStyle w:val="sgSectionHeading"/>
        <w:numPr>
          <w:ilvl w:val="0"/>
          <w:numId w:val="104"/>
        </w:numPr>
        <w:ind w:left="360"/>
      </w:pPr>
      <w:r w:rsidRPr="00707933">
        <w:t>DELIVERY, STORAGE AND HANDLING</w:t>
      </w:r>
    </w:p>
    <w:p w:rsidR="000813C0" w:rsidRPr="00707933" w:rsidRDefault="000813C0" w:rsidP="002145D8">
      <w:pPr>
        <w:pStyle w:val="ListParagraph"/>
        <w:widowControl w:val="0"/>
        <w:numPr>
          <w:ilvl w:val="0"/>
          <w:numId w:val="14"/>
        </w:numPr>
        <w:autoSpaceDE w:val="0"/>
        <w:autoSpaceDN w:val="0"/>
        <w:adjustRightInd w:val="0"/>
        <w:spacing w:before="120" w:after="120" w:line="227" w:lineRule="atLeast"/>
        <w:ind w:left="720"/>
        <w:contextualSpacing w:val="0"/>
        <w:rPr>
          <w:rFonts w:ascii="Times New Roman" w:hAnsi="Times New Roman"/>
        </w:rPr>
      </w:pPr>
      <w:r w:rsidRPr="00707933">
        <w:rPr>
          <w:rFonts w:ascii="Times New Roman" w:hAnsi="Times New Roman"/>
        </w:rPr>
        <w:t>Deliver roofing materials to Project site in original containers with seals unbroken and labeled with manufacturer's name, product brand name and type, date of manufacture, and directions for storing and mixing with other components.</w:t>
      </w:r>
    </w:p>
    <w:p w:rsidR="000813C0" w:rsidRPr="00707933" w:rsidRDefault="000813C0" w:rsidP="002145D8">
      <w:pPr>
        <w:pStyle w:val="ListParagraph"/>
        <w:widowControl w:val="0"/>
        <w:numPr>
          <w:ilvl w:val="0"/>
          <w:numId w:val="14"/>
        </w:numPr>
        <w:autoSpaceDE w:val="0"/>
        <w:autoSpaceDN w:val="0"/>
        <w:adjustRightInd w:val="0"/>
        <w:spacing w:before="120" w:after="120" w:line="227" w:lineRule="atLeast"/>
        <w:ind w:left="720"/>
        <w:contextualSpacing w:val="0"/>
        <w:rPr>
          <w:rFonts w:ascii="Times New Roman" w:hAnsi="Times New Roman"/>
        </w:rPr>
      </w:pPr>
      <w:r w:rsidRPr="00707933">
        <w:rPr>
          <w:rFonts w:ascii="Times New Roman" w:hAnsi="Times New Roman"/>
        </w:rPr>
        <w:t>Store liquid materials in their original undamaged containers in a clean, dry, protected location and within the temperature range required by roofing system manufacturer. Protect stored liquid material from direct sunlight.</w:t>
      </w:r>
    </w:p>
    <w:p w:rsidR="000813C0" w:rsidRPr="00707933" w:rsidRDefault="000813C0" w:rsidP="002145D8">
      <w:pPr>
        <w:pStyle w:val="ListParagraph"/>
        <w:widowControl w:val="0"/>
        <w:numPr>
          <w:ilvl w:val="0"/>
          <w:numId w:val="14"/>
        </w:numPr>
        <w:autoSpaceDE w:val="0"/>
        <w:autoSpaceDN w:val="0"/>
        <w:adjustRightInd w:val="0"/>
        <w:spacing w:before="120" w:after="120" w:line="227" w:lineRule="atLeast"/>
        <w:ind w:left="720"/>
        <w:contextualSpacing w:val="0"/>
        <w:rPr>
          <w:rFonts w:ascii="Times New Roman" w:hAnsi="Times New Roman"/>
        </w:rPr>
      </w:pPr>
      <w:r w:rsidRPr="00707933">
        <w:rPr>
          <w:rFonts w:ascii="Times New Roman" w:hAnsi="Times New Roman"/>
        </w:rPr>
        <w:t>Protect roof insulation materials from physical damage and from deterioration by sunlight, moisture, soiling, and other sources. Store in a dry location. Comply with insulation manufacturer's written instructions for handling, storing, and protecting during installation.</w:t>
      </w:r>
    </w:p>
    <w:p w:rsidR="000813C0" w:rsidRPr="00707933" w:rsidRDefault="000813C0" w:rsidP="002145D8">
      <w:pPr>
        <w:pStyle w:val="ListParagraph"/>
        <w:widowControl w:val="0"/>
        <w:numPr>
          <w:ilvl w:val="0"/>
          <w:numId w:val="14"/>
        </w:numPr>
        <w:autoSpaceDE w:val="0"/>
        <w:autoSpaceDN w:val="0"/>
        <w:adjustRightInd w:val="0"/>
        <w:spacing w:before="120" w:after="120" w:line="227" w:lineRule="atLeast"/>
        <w:ind w:left="720"/>
        <w:contextualSpacing w:val="0"/>
        <w:rPr>
          <w:rFonts w:ascii="Times New Roman" w:hAnsi="Times New Roman"/>
        </w:rPr>
      </w:pPr>
      <w:r w:rsidRPr="00707933">
        <w:rPr>
          <w:rFonts w:ascii="Times New Roman" w:hAnsi="Times New Roman"/>
        </w:rPr>
        <w:t>Store roof materials and place equipment in a manner to avoid permanent deflection of deck.</w:t>
      </w:r>
    </w:p>
    <w:p w:rsidR="000813C0" w:rsidRPr="00707933" w:rsidRDefault="000813C0" w:rsidP="002145D8">
      <w:pPr>
        <w:pStyle w:val="ListParagraph"/>
        <w:widowControl w:val="0"/>
        <w:numPr>
          <w:ilvl w:val="0"/>
          <w:numId w:val="14"/>
        </w:numPr>
        <w:autoSpaceDE w:val="0"/>
        <w:autoSpaceDN w:val="0"/>
        <w:adjustRightInd w:val="0"/>
        <w:spacing w:before="120" w:after="120" w:line="227" w:lineRule="atLeast"/>
        <w:ind w:left="720"/>
        <w:contextualSpacing w:val="0"/>
        <w:rPr>
          <w:rFonts w:ascii="Times New Roman" w:hAnsi="Times New Roman"/>
        </w:rPr>
      </w:pPr>
      <w:r w:rsidRPr="00707933">
        <w:rPr>
          <w:rFonts w:ascii="Times New Roman" w:hAnsi="Times New Roman"/>
        </w:rPr>
        <w:t>Store and dispose of solvent-based materials, and materials used with solvent-based materials, in accordance with requirements of local authorities having jurisdiction.</w:t>
      </w:r>
    </w:p>
    <w:p w:rsidR="00667ABF" w:rsidRPr="00707933" w:rsidRDefault="00D95BAB" w:rsidP="002145D8">
      <w:pPr>
        <w:pStyle w:val="sgSectionHeading"/>
        <w:numPr>
          <w:ilvl w:val="0"/>
          <w:numId w:val="104"/>
        </w:numPr>
        <w:tabs>
          <w:tab w:val="left" w:pos="540"/>
        </w:tabs>
        <w:ind w:left="360"/>
      </w:pPr>
      <w:r w:rsidRPr="00707933">
        <w:t>WARRANTY</w:t>
      </w:r>
    </w:p>
    <w:p w:rsidR="00667ABF" w:rsidRPr="00707933" w:rsidRDefault="000813C0" w:rsidP="002145D8">
      <w:pPr>
        <w:pStyle w:val="ListParagraph"/>
        <w:widowControl w:val="0"/>
        <w:numPr>
          <w:ilvl w:val="0"/>
          <w:numId w:val="17"/>
        </w:numPr>
        <w:autoSpaceDE w:val="0"/>
        <w:autoSpaceDN w:val="0"/>
        <w:adjustRightInd w:val="0"/>
        <w:spacing w:before="120" w:after="120" w:line="227" w:lineRule="atLeast"/>
        <w:contextualSpacing w:val="0"/>
        <w:rPr>
          <w:rFonts w:ascii="Times New Roman" w:hAnsi="Times New Roman"/>
        </w:rPr>
      </w:pPr>
      <w:r w:rsidRPr="00707933">
        <w:rPr>
          <w:rFonts w:ascii="Times New Roman" w:hAnsi="Times New Roman"/>
        </w:rPr>
        <w:t>Contractor's Warranty: The contractor shall warrant the roof application with respect to workmanship and proper application for two (2) years from the effective date of the warranty issued by the manufacturer.</w:t>
      </w:r>
    </w:p>
    <w:p w:rsidR="00667ABF" w:rsidRPr="00707933" w:rsidRDefault="00667ABF" w:rsidP="002145D8">
      <w:pPr>
        <w:pStyle w:val="ListParagraph"/>
        <w:widowControl w:val="0"/>
        <w:numPr>
          <w:ilvl w:val="0"/>
          <w:numId w:val="17"/>
        </w:numPr>
        <w:autoSpaceDE w:val="0"/>
        <w:autoSpaceDN w:val="0"/>
        <w:adjustRightInd w:val="0"/>
        <w:spacing w:before="120" w:after="120" w:line="227" w:lineRule="atLeast"/>
        <w:contextualSpacing w:val="0"/>
        <w:rPr>
          <w:rFonts w:ascii="Times New Roman" w:hAnsi="Times New Roman"/>
        </w:rPr>
      </w:pPr>
      <w:r w:rsidRPr="00707933">
        <w:rPr>
          <w:rFonts w:ascii="Times New Roman" w:hAnsi="Times New Roman"/>
        </w:rPr>
        <w:t>Manufacturer's Warranty: Must be no-dollar limit type and provide for completion of repairs, replacement of membrane or total replacement of the roofing system at the then-current material and labor prices throughout the life of the warranty. In addition the warranty must meet the following criteria:</w:t>
      </w:r>
    </w:p>
    <w:p w:rsidR="00667ABF" w:rsidRPr="00707933" w:rsidRDefault="00667ABF" w:rsidP="002145D8">
      <w:pPr>
        <w:pStyle w:val="ListParagraph"/>
        <w:widowControl w:val="0"/>
        <w:numPr>
          <w:ilvl w:val="0"/>
          <w:numId w:val="18"/>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Warranty Period: 15 years from date issued by the manufacturer.</w:t>
      </w:r>
    </w:p>
    <w:p w:rsidR="004F59F5" w:rsidRPr="00DE15B4" w:rsidRDefault="00135899" w:rsidP="002145D8">
      <w:pPr>
        <w:pStyle w:val="ListParagraph"/>
        <w:widowControl w:val="0"/>
        <w:numPr>
          <w:ilvl w:val="0"/>
          <w:numId w:val="18"/>
        </w:numPr>
        <w:autoSpaceDE w:val="0"/>
        <w:autoSpaceDN w:val="0"/>
        <w:adjustRightInd w:val="0"/>
        <w:spacing w:before="120" w:after="120" w:line="227" w:lineRule="atLeast"/>
        <w:ind w:left="1080"/>
        <w:contextualSpacing w:val="0"/>
        <w:rPr>
          <w:rFonts w:ascii="Times New Roman" w:hAnsi="Times New Roman"/>
          <w:b/>
        </w:rPr>
      </w:pPr>
      <w:r w:rsidRPr="00707933">
        <w:rPr>
          <w:rFonts w:ascii="Times New Roman" w:hAnsi="Times New Roman"/>
        </w:rPr>
        <w:t xml:space="preserve"> </w:t>
      </w:r>
      <w:r w:rsidR="00667ABF" w:rsidRPr="00DE15B4">
        <w:rPr>
          <w:rFonts w:ascii="Times New Roman" w:hAnsi="Times New Roman"/>
          <w:b/>
        </w:rPr>
        <w:t>No exclusions for incidental or consequential damages.</w:t>
      </w:r>
      <w:r w:rsidRPr="00DE15B4">
        <w:rPr>
          <w:rFonts w:ascii="Times New Roman" w:hAnsi="Times New Roman"/>
          <w:b/>
        </w:rPr>
        <w:t xml:space="preserve"> </w:t>
      </w:r>
    </w:p>
    <w:p w:rsidR="00667ABF" w:rsidRPr="00707933" w:rsidRDefault="00135899" w:rsidP="002145D8">
      <w:pPr>
        <w:pStyle w:val="ListParagraph"/>
        <w:widowControl w:val="0"/>
        <w:numPr>
          <w:ilvl w:val="0"/>
          <w:numId w:val="18"/>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 xml:space="preserve"> </w:t>
      </w:r>
      <w:r w:rsidR="00667ABF" w:rsidRPr="00707933">
        <w:rPr>
          <w:rFonts w:ascii="Times New Roman" w:hAnsi="Times New Roman"/>
        </w:rPr>
        <w:t>No exclusion for damage caused by ponding water.</w:t>
      </w:r>
      <w:r w:rsidRPr="00707933">
        <w:rPr>
          <w:rFonts w:ascii="Times New Roman" w:hAnsi="Times New Roman"/>
        </w:rPr>
        <w:t xml:space="preserve"> </w:t>
      </w:r>
    </w:p>
    <w:p w:rsidR="00667ABF" w:rsidRPr="00707933" w:rsidRDefault="00135899" w:rsidP="002145D8">
      <w:pPr>
        <w:pStyle w:val="ListParagraph"/>
        <w:widowControl w:val="0"/>
        <w:numPr>
          <w:ilvl w:val="0"/>
          <w:numId w:val="18"/>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 xml:space="preserve"> </w:t>
      </w:r>
      <w:r w:rsidR="00667ABF" w:rsidRPr="00707933">
        <w:rPr>
          <w:rFonts w:ascii="Times New Roman" w:hAnsi="Times New Roman"/>
        </w:rPr>
        <w:t>No exclusion for damage caused by biological growth.</w:t>
      </w:r>
      <w:r w:rsidRPr="00707933">
        <w:rPr>
          <w:rFonts w:ascii="Times New Roman" w:hAnsi="Times New Roman"/>
        </w:rPr>
        <w:t xml:space="preserve"> </w:t>
      </w:r>
    </w:p>
    <w:p w:rsidR="00667ABF" w:rsidRPr="00707933" w:rsidRDefault="00135899" w:rsidP="002145D8">
      <w:pPr>
        <w:pStyle w:val="ListParagraph"/>
        <w:widowControl w:val="0"/>
        <w:numPr>
          <w:ilvl w:val="0"/>
          <w:numId w:val="18"/>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 xml:space="preserve"> </w:t>
      </w:r>
      <w:r w:rsidR="00667ABF" w:rsidRPr="00707933">
        <w:rPr>
          <w:rFonts w:ascii="Times New Roman" w:hAnsi="Times New Roman"/>
        </w:rPr>
        <w:t>Issued direct from and serviced by the roof membrane manufacturer.</w:t>
      </w:r>
      <w:r w:rsidRPr="00707933">
        <w:rPr>
          <w:rFonts w:ascii="Times New Roman" w:hAnsi="Times New Roman"/>
        </w:rPr>
        <w:t xml:space="preserve"> </w:t>
      </w:r>
    </w:p>
    <w:p w:rsidR="00667ABF" w:rsidRPr="00707933" w:rsidRDefault="00135899" w:rsidP="002145D8">
      <w:pPr>
        <w:pStyle w:val="ListParagraph"/>
        <w:widowControl w:val="0"/>
        <w:numPr>
          <w:ilvl w:val="0"/>
          <w:numId w:val="18"/>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 xml:space="preserve"> </w:t>
      </w:r>
      <w:r w:rsidR="00667ABF" w:rsidRPr="00707933">
        <w:rPr>
          <w:rFonts w:ascii="Times New Roman" w:hAnsi="Times New Roman"/>
        </w:rPr>
        <w:t>Transferable for the full term of the warranty.</w:t>
      </w:r>
      <w:r w:rsidRPr="00707933">
        <w:rPr>
          <w:rFonts w:ascii="Times New Roman" w:hAnsi="Times New Roman"/>
        </w:rPr>
        <w:t xml:space="preserve"> </w:t>
      </w:r>
    </w:p>
    <w:p w:rsidR="005C0379" w:rsidRPr="00707933" w:rsidRDefault="00135899" w:rsidP="002145D8">
      <w:pPr>
        <w:pStyle w:val="ListParagraph"/>
        <w:widowControl w:val="0"/>
        <w:numPr>
          <w:ilvl w:val="0"/>
          <w:numId w:val="18"/>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 xml:space="preserve"> </w:t>
      </w:r>
      <w:r w:rsidR="00667ABF" w:rsidRPr="00707933">
        <w:rPr>
          <w:rFonts w:ascii="Times New Roman" w:hAnsi="Times New Roman"/>
        </w:rPr>
        <w:t>No additional charge for the warranty.</w:t>
      </w:r>
      <w:r w:rsidRPr="00707933">
        <w:rPr>
          <w:rFonts w:ascii="Times New Roman" w:hAnsi="Times New Roman"/>
        </w:rPr>
        <w:t xml:space="preserve"> </w:t>
      </w:r>
    </w:p>
    <w:p w:rsidR="00DE15B4" w:rsidRDefault="00DE15B4" w:rsidP="00603CB4">
      <w:pPr>
        <w:pStyle w:val="sgPartHeading"/>
      </w:pPr>
    </w:p>
    <w:p w:rsidR="00DE15B4" w:rsidRDefault="00DE15B4" w:rsidP="00603CB4">
      <w:pPr>
        <w:pStyle w:val="sgPartHeading"/>
      </w:pPr>
    </w:p>
    <w:p w:rsidR="00DE15B4" w:rsidRDefault="00DE15B4" w:rsidP="00603CB4">
      <w:pPr>
        <w:pStyle w:val="sgPartHeading"/>
      </w:pPr>
    </w:p>
    <w:p w:rsidR="005C0379" w:rsidRPr="00707933" w:rsidRDefault="005C0379" w:rsidP="00603CB4">
      <w:pPr>
        <w:pStyle w:val="sgPartHeading"/>
      </w:pPr>
      <w:r w:rsidRPr="00707933">
        <w:t>PART 2 PRODUCTS</w:t>
      </w:r>
    </w:p>
    <w:p w:rsidR="005C0379" w:rsidRPr="00707933" w:rsidRDefault="005C0379" w:rsidP="002145D8">
      <w:pPr>
        <w:pStyle w:val="sgSectionHeading"/>
        <w:numPr>
          <w:ilvl w:val="0"/>
          <w:numId w:val="105"/>
        </w:numPr>
        <w:ind w:left="360"/>
      </w:pPr>
      <w:r w:rsidRPr="00707933">
        <w:t>MANUFACTURER</w:t>
      </w:r>
    </w:p>
    <w:p w:rsidR="005C0379" w:rsidRPr="0051001E" w:rsidRDefault="005C0379" w:rsidP="002145D8">
      <w:pPr>
        <w:pStyle w:val="ListParagraph"/>
        <w:widowControl w:val="0"/>
        <w:numPr>
          <w:ilvl w:val="0"/>
          <w:numId w:val="23"/>
        </w:numPr>
        <w:autoSpaceDE w:val="0"/>
        <w:autoSpaceDN w:val="0"/>
        <w:adjustRightInd w:val="0"/>
        <w:spacing w:before="120" w:after="120" w:line="240" w:lineRule="auto"/>
        <w:contextualSpacing w:val="0"/>
        <w:rPr>
          <w:rFonts w:ascii="Times New Roman" w:hAnsi="Times New Roman"/>
        </w:rPr>
      </w:pPr>
      <w:r w:rsidRPr="0051001E">
        <w:rPr>
          <w:rFonts w:ascii="Times New Roman" w:hAnsi="Times New Roman"/>
        </w:rPr>
        <w:t>All roofing system components to be provided or ap</w:t>
      </w:r>
      <w:r w:rsidR="0051001E">
        <w:rPr>
          <w:rFonts w:ascii="Times New Roman" w:hAnsi="Times New Roman"/>
        </w:rPr>
        <w:t>proved by roof system manufacturer</w:t>
      </w:r>
      <w:r w:rsidRPr="0051001E">
        <w:rPr>
          <w:rFonts w:ascii="Times New Roman" w:hAnsi="Times New Roman"/>
        </w:rPr>
        <w:t>.</w:t>
      </w:r>
    </w:p>
    <w:p w:rsidR="005C0379" w:rsidRDefault="0051001E" w:rsidP="002145D8">
      <w:pPr>
        <w:pStyle w:val="ListParagraph"/>
        <w:widowControl w:val="0"/>
        <w:numPr>
          <w:ilvl w:val="0"/>
          <w:numId w:val="23"/>
        </w:numPr>
        <w:autoSpaceDE w:val="0"/>
        <w:autoSpaceDN w:val="0"/>
        <w:adjustRightInd w:val="0"/>
        <w:spacing w:before="120" w:after="120" w:line="240" w:lineRule="auto"/>
        <w:contextualSpacing w:val="0"/>
        <w:rPr>
          <w:rFonts w:ascii="Times New Roman" w:hAnsi="Times New Roman"/>
        </w:rPr>
      </w:pPr>
      <w:r>
        <w:rPr>
          <w:rFonts w:ascii="Times New Roman" w:hAnsi="Times New Roman"/>
        </w:rPr>
        <w:t>Acceptable Manufacturers</w:t>
      </w:r>
      <w:r w:rsidR="005C0379" w:rsidRPr="00707933">
        <w:rPr>
          <w:rFonts w:ascii="Times New Roman" w:hAnsi="Times New Roman"/>
        </w:rPr>
        <w:t>:</w:t>
      </w:r>
    </w:p>
    <w:p w:rsidR="0051001E" w:rsidRDefault="0051001E" w:rsidP="002145D8">
      <w:pPr>
        <w:pStyle w:val="ListParagraph"/>
        <w:widowControl w:val="0"/>
        <w:numPr>
          <w:ilvl w:val="0"/>
          <w:numId w:val="103"/>
        </w:numPr>
        <w:autoSpaceDE w:val="0"/>
        <w:autoSpaceDN w:val="0"/>
        <w:adjustRightInd w:val="0"/>
        <w:spacing w:before="120" w:after="120" w:line="240" w:lineRule="auto"/>
        <w:ind w:left="1080"/>
        <w:contextualSpacing w:val="0"/>
        <w:rPr>
          <w:rFonts w:ascii="Times New Roman" w:hAnsi="Times New Roman"/>
        </w:rPr>
      </w:pPr>
      <w:proofErr w:type="spellStart"/>
      <w:r>
        <w:rPr>
          <w:rFonts w:ascii="Times New Roman" w:hAnsi="Times New Roman"/>
        </w:rPr>
        <w:t>Duro</w:t>
      </w:r>
      <w:proofErr w:type="spellEnd"/>
      <w:r>
        <w:rPr>
          <w:rFonts w:ascii="Times New Roman" w:hAnsi="Times New Roman"/>
        </w:rPr>
        <w:t>-Last, Inc.</w:t>
      </w:r>
      <w:r w:rsidR="00CA5A46">
        <w:rPr>
          <w:rFonts w:ascii="Times New Roman" w:hAnsi="Times New Roman"/>
        </w:rPr>
        <w:t xml:space="preserve"> (Basis of Design)</w:t>
      </w:r>
    </w:p>
    <w:p w:rsidR="0051001E" w:rsidRPr="00CA5A46" w:rsidRDefault="00CA5A46" w:rsidP="00CA5A46">
      <w:pPr>
        <w:widowControl w:val="0"/>
        <w:autoSpaceDE w:val="0"/>
        <w:autoSpaceDN w:val="0"/>
        <w:adjustRightInd w:val="0"/>
        <w:spacing w:before="120" w:after="120" w:line="240" w:lineRule="auto"/>
        <w:ind w:left="360"/>
        <w:rPr>
          <w:rFonts w:ascii="Times New Roman" w:hAnsi="Times New Roman"/>
        </w:rPr>
      </w:pPr>
      <w:r>
        <w:rPr>
          <w:rFonts w:ascii="Times New Roman" w:hAnsi="Times New Roman"/>
        </w:rPr>
        <w:t xml:space="preserve">C.  Any other manufactures seeking approval must submit equal request no later than 10 days prior to the bid date.  The manufacture must meet all performance and warranty requirements as called out in these specifications.  </w:t>
      </w:r>
    </w:p>
    <w:p w:rsidR="00603CB4" w:rsidRPr="00707933" w:rsidRDefault="00603CB4" w:rsidP="002145D8">
      <w:pPr>
        <w:pStyle w:val="ListParagraph"/>
        <w:widowControl w:val="0"/>
        <w:numPr>
          <w:ilvl w:val="0"/>
          <w:numId w:val="105"/>
        </w:numPr>
        <w:autoSpaceDE w:val="0"/>
        <w:autoSpaceDN w:val="0"/>
        <w:adjustRightInd w:val="0"/>
        <w:spacing w:before="240" w:after="240" w:line="240" w:lineRule="auto"/>
        <w:ind w:left="360"/>
        <w:contextualSpacing w:val="0"/>
        <w:rPr>
          <w:rFonts w:ascii="Times New Roman" w:hAnsi="Times New Roman"/>
        </w:rPr>
      </w:pPr>
      <w:r w:rsidRPr="00707933">
        <w:rPr>
          <w:rFonts w:ascii="Times New Roman" w:hAnsi="Times New Roman"/>
        </w:rPr>
        <w:t>ROOFING SYSTEM COMPONENTS</w:t>
      </w:r>
    </w:p>
    <w:p w:rsidR="008B74B8" w:rsidRPr="00707933" w:rsidRDefault="008B74B8" w:rsidP="008B74B8">
      <w:pPr>
        <w:pStyle w:val="ListParagraph"/>
        <w:widowControl w:val="0"/>
        <w:numPr>
          <w:ilvl w:val="0"/>
          <w:numId w:val="24"/>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 xml:space="preserve">Roofing Membrane: </w:t>
      </w:r>
      <w:r>
        <w:rPr>
          <w:rFonts w:ascii="Times New Roman" w:hAnsi="Times New Roman"/>
        </w:rPr>
        <w:t>PVC thermoplastic membrane conforming to ASTM D 4434, type III, fabric-reinforced, PVC. Membrane properties as follows:</w:t>
      </w:r>
    </w:p>
    <w:p w:rsidR="00603CB4" w:rsidRPr="00707933" w:rsidRDefault="00603CB4" w:rsidP="002145D8">
      <w:pPr>
        <w:pStyle w:val="ListParagraph"/>
        <w:widowControl w:val="0"/>
        <w:numPr>
          <w:ilvl w:val="0"/>
          <w:numId w:val="25"/>
        </w:numPr>
        <w:autoSpaceDE w:val="0"/>
        <w:autoSpaceDN w:val="0"/>
        <w:adjustRightInd w:val="0"/>
        <w:spacing w:before="120" w:after="120" w:line="240" w:lineRule="auto"/>
        <w:ind w:left="1080"/>
        <w:contextualSpacing w:val="0"/>
        <w:rPr>
          <w:rFonts w:ascii="Times New Roman" w:hAnsi="Times New Roman"/>
        </w:rPr>
      </w:pPr>
      <w:r w:rsidRPr="00707933">
        <w:rPr>
          <w:rFonts w:ascii="Times New Roman" w:hAnsi="Times New Roman"/>
        </w:rPr>
        <w:t>Thickness:</w:t>
      </w:r>
    </w:p>
    <w:p w:rsidR="00603CB4" w:rsidRPr="00707933" w:rsidRDefault="00047608" w:rsidP="002145D8">
      <w:pPr>
        <w:pStyle w:val="ListParagraph"/>
        <w:widowControl w:val="0"/>
        <w:numPr>
          <w:ilvl w:val="0"/>
          <w:numId w:val="26"/>
        </w:numPr>
        <w:autoSpaceDE w:val="0"/>
        <w:autoSpaceDN w:val="0"/>
        <w:adjustRightInd w:val="0"/>
        <w:spacing w:before="120" w:after="120" w:line="240" w:lineRule="auto"/>
        <w:ind w:left="1440"/>
        <w:contextualSpacing w:val="0"/>
        <w:rPr>
          <w:rFonts w:ascii="Times New Roman" w:hAnsi="Times New Roman"/>
        </w:rPr>
      </w:pPr>
      <w:r w:rsidRPr="00707933">
        <w:rPr>
          <w:rFonts w:ascii="Times New Roman" w:hAnsi="Times New Roman"/>
        </w:rPr>
        <w:t>50 mil</w:t>
      </w:r>
      <w:r w:rsidR="00603CB4" w:rsidRPr="00707933">
        <w:rPr>
          <w:rFonts w:ascii="Times New Roman" w:hAnsi="Times New Roman"/>
        </w:rPr>
        <w:t>.</w:t>
      </w:r>
    </w:p>
    <w:p w:rsidR="00603CB4" w:rsidRPr="00707933" w:rsidRDefault="00603CB4" w:rsidP="002145D8">
      <w:pPr>
        <w:pStyle w:val="ListParagraph"/>
        <w:widowControl w:val="0"/>
        <w:numPr>
          <w:ilvl w:val="0"/>
          <w:numId w:val="25"/>
        </w:numPr>
        <w:autoSpaceDE w:val="0"/>
        <w:autoSpaceDN w:val="0"/>
        <w:adjustRightInd w:val="0"/>
        <w:spacing w:before="120" w:after="120" w:line="240" w:lineRule="auto"/>
        <w:ind w:left="1080"/>
        <w:contextualSpacing w:val="0"/>
        <w:rPr>
          <w:rFonts w:ascii="Times New Roman" w:hAnsi="Times New Roman"/>
        </w:rPr>
      </w:pPr>
      <w:r w:rsidRPr="00707933">
        <w:rPr>
          <w:rFonts w:ascii="Times New Roman" w:hAnsi="Times New Roman"/>
        </w:rPr>
        <w:t>Exposed Face Color:</w:t>
      </w:r>
    </w:p>
    <w:p w:rsidR="00603CB4" w:rsidRPr="00707933" w:rsidRDefault="00047608" w:rsidP="002145D8">
      <w:pPr>
        <w:pStyle w:val="ListParagraph"/>
        <w:widowControl w:val="0"/>
        <w:numPr>
          <w:ilvl w:val="0"/>
          <w:numId w:val="27"/>
        </w:numPr>
        <w:autoSpaceDE w:val="0"/>
        <w:autoSpaceDN w:val="0"/>
        <w:adjustRightInd w:val="0"/>
        <w:spacing w:before="120" w:after="120" w:line="240" w:lineRule="auto"/>
        <w:ind w:left="1440"/>
        <w:contextualSpacing w:val="0"/>
        <w:rPr>
          <w:rFonts w:ascii="Times New Roman" w:hAnsi="Times New Roman"/>
        </w:rPr>
      </w:pPr>
      <w:r w:rsidRPr="00707933">
        <w:rPr>
          <w:rFonts w:ascii="Times New Roman" w:hAnsi="Times New Roman"/>
        </w:rPr>
        <w:t>White</w:t>
      </w:r>
      <w:r w:rsidR="00603CB4" w:rsidRPr="00707933">
        <w:rPr>
          <w:rFonts w:ascii="Times New Roman" w:hAnsi="Times New Roman"/>
        </w:rPr>
        <w:t>.</w:t>
      </w:r>
    </w:p>
    <w:p w:rsidR="00603CB4" w:rsidRPr="00707933" w:rsidRDefault="00603CB4" w:rsidP="002145D8">
      <w:pPr>
        <w:pStyle w:val="ListParagraph"/>
        <w:widowControl w:val="0"/>
        <w:numPr>
          <w:ilvl w:val="0"/>
          <w:numId w:val="24"/>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 xml:space="preserve">Accessory Materials: Provide accessory materials supplied by or approved for use by </w:t>
      </w:r>
      <w:r w:rsidR="0051001E">
        <w:rPr>
          <w:rFonts w:ascii="Times New Roman" w:hAnsi="Times New Roman"/>
        </w:rPr>
        <w:t>roof system manufacturer</w:t>
      </w:r>
    </w:p>
    <w:p w:rsidR="0073644F" w:rsidRPr="00707933" w:rsidRDefault="00603CB4" w:rsidP="002145D8">
      <w:pPr>
        <w:pStyle w:val="ListParagraph"/>
        <w:widowControl w:val="0"/>
        <w:numPr>
          <w:ilvl w:val="0"/>
          <w:numId w:val="28"/>
        </w:numPr>
        <w:autoSpaceDE w:val="0"/>
        <w:autoSpaceDN w:val="0"/>
        <w:adjustRightInd w:val="0"/>
        <w:spacing w:before="120" w:after="120" w:line="240" w:lineRule="auto"/>
        <w:ind w:left="1080"/>
        <w:contextualSpacing w:val="0"/>
        <w:rPr>
          <w:rFonts w:ascii="Times New Roman" w:hAnsi="Times New Roman"/>
        </w:rPr>
      </w:pPr>
      <w:r w:rsidRPr="00707933">
        <w:rPr>
          <w:rFonts w:ascii="Times New Roman" w:hAnsi="Times New Roman"/>
        </w:rPr>
        <w:t xml:space="preserve">Sheet Flashing: Manufacturer's </w:t>
      </w:r>
      <w:r w:rsidR="0039581D">
        <w:rPr>
          <w:rFonts w:ascii="Times New Roman" w:hAnsi="Times New Roman"/>
        </w:rPr>
        <w:t>standard reinforced PVC</w:t>
      </w:r>
      <w:r w:rsidR="005E6330">
        <w:rPr>
          <w:rFonts w:ascii="Times New Roman" w:hAnsi="Times New Roman"/>
        </w:rPr>
        <w:t xml:space="preserve"> </w:t>
      </w:r>
      <w:r w:rsidRPr="00707933">
        <w:rPr>
          <w:rFonts w:ascii="Times New Roman" w:hAnsi="Times New Roman"/>
        </w:rPr>
        <w:t>sheet flashing.</w:t>
      </w:r>
    </w:p>
    <w:p w:rsidR="00603CB4" w:rsidRPr="00707933" w:rsidRDefault="00603CB4" w:rsidP="002145D8">
      <w:pPr>
        <w:pStyle w:val="ListParagraph"/>
        <w:widowControl w:val="0"/>
        <w:numPr>
          <w:ilvl w:val="0"/>
          <w:numId w:val="28"/>
        </w:numPr>
        <w:autoSpaceDE w:val="0"/>
        <w:autoSpaceDN w:val="0"/>
        <w:adjustRightInd w:val="0"/>
        <w:spacing w:before="120" w:after="120" w:line="240" w:lineRule="auto"/>
        <w:ind w:left="1080"/>
        <w:contextualSpacing w:val="0"/>
        <w:rPr>
          <w:rFonts w:ascii="Times New Roman" w:hAnsi="Times New Roman"/>
        </w:rPr>
      </w:pPr>
      <w:r w:rsidRPr="00707933">
        <w:rPr>
          <w:rFonts w:ascii="Times New Roman" w:hAnsi="Times New Roman"/>
        </w:rPr>
        <w:t>Factory Prefabricated Flashings: ma</w:t>
      </w:r>
      <w:r w:rsidR="0039581D">
        <w:rPr>
          <w:rFonts w:ascii="Times New Roman" w:hAnsi="Times New Roman"/>
        </w:rPr>
        <w:t>nufactured using Manufacturer's standard reinforced PVC</w:t>
      </w:r>
      <w:r w:rsidR="005E6330">
        <w:rPr>
          <w:rFonts w:ascii="Times New Roman" w:hAnsi="Times New Roman"/>
        </w:rPr>
        <w:t xml:space="preserve"> </w:t>
      </w:r>
      <w:r w:rsidRPr="00707933">
        <w:rPr>
          <w:rFonts w:ascii="Times New Roman" w:hAnsi="Times New Roman"/>
        </w:rPr>
        <w:t xml:space="preserve">membrane. </w:t>
      </w:r>
    </w:p>
    <w:p w:rsidR="00603CB4" w:rsidRPr="00707933" w:rsidRDefault="00603CB4" w:rsidP="002145D8">
      <w:pPr>
        <w:pStyle w:val="ListParagraph"/>
        <w:widowControl w:val="0"/>
        <w:numPr>
          <w:ilvl w:val="0"/>
          <w:numId w:val="29"/>
        </w:numPr>
        <w:autoSpaceDE w:val="0"/>
        <w:autoSpaceDN w:val="0"/>
        <w:adjustRightInd w:val="0"/>
        <w:spacing w:before="120" w:after="120" w:line="240" w:lineRule="auto"/>
        <w:ind w:left="1440"/>
        <w:contextualSpacing w:val="0"/>
        <w:rPr>
          <w:rFonts w:ascii="Times New Roman" w:hAnsi="Times New Roman"/>
        </w:rPr>
      </w:pPr>
      <w:r w:rsidRPr="00707933">
        <w:rPr>
          <w:rFonts w:ascii="Times New Roman" w:hAnsi="Times New Roman"/>
        </w:rPr>
        <w:t>Stack Flashings.</w:t>
      </w:r>
      <w:r w:rsidR="00726BEA" w:rsidRPr="00707933">
        <w:rPr>
          <w:rFonts w:ascii="Times New Roman" w:hAnsi="Times New Roman"/>
        </w:rPr>
        <w:t xml:space="preserve"> </w:t>
      </w:r>
    </w:p>
    <w:p w:rsidR="00603CB4" w:rsidRPr="00707933" w:rsidRDefault="00603CB4" w:rsidP="002145D8">
      <w:pPr>
        <w:pStyle w:val="ListParagraph"/>
        <w:widowControl w:val="0"/>
        <w:numPr>
          <w:ilvl w:val="0"/>
          <w:numId w:val="29"/>
        </w:numPr>
        <w:autoSpaceDE w:val="0"/>
        <w:autoSpaceDN w:val="0"/>
        <w:adjustRightInd w:val="0"/>
        <w:spacing w:before="120" w:after="120" w:line="240" w:lineRule="auto"/>
        <w:ind w:left="1440"/>
        <w:contextualSpacing w:val="0"/>
        <w:rPr>
          <w:rFonts w:ascii="Times New Roman" w:hAnsi="Times New Roman"/>
        </w:rPr>
      </w:pPr>
      <w:r w:rsidRPr="00707933">
        <w:rPr>
          <w:rFonts w:ascii="Times New Roman" w:hAnsi="Times New Roman"/>
        </w:rPr>
        <w:t>Curb Flashings.</w:t>
      </w:r>
      <w:r w:rsidR="00BA12E2" w:rsidRPr="00707933">
        <w:rPr>
          <w:rFonts w:ascii="Times New Roman" w:hAnsi="Times New Roman"/>
        </w:rPr>
        <w:t xml:space="preserve"> </w:t>
      </w:r>
    </w:p>
    <w:p w:rsidR="00603CB4" w:rsidRPr="00707933" w:rsidRDefault="00603CB4" w:rsidP="002145D8">
      <w:pPr>
        <w:pStyle w:val="ListParagraph"/>
        <w:widowControl w:val="0"/>
        <w:numPr>
          <w:ilvl w:val="0"/>
          <w:numId w:val="29"/>
        </w:numPr>
        <w:autoSpaceDE w:val="0"/>
        <w:autoSpaceDN w:val="0"/>
        <w:adjustRightInd w:val="0"/>
        <w:spacing w:before="120" w:after="120" w:line="240" w:lineRule="auto"/>
        <w:ind w:left="1440"/>
        <w:contextualSpacing w:val="0"/>
        <w:rPr>
          <w:rFonts w:ascii="Times New Roman" w:hAnsi="Times New Roman"/>
        </w:rPr>
      </w:pPr>
      <w:r w:rsidRPr="00707933">
        <w:rPr>
          <w:rFonts w:ascii="Times New Roman" w:hAnsi="Times New Roman"/>
        </w:rPr>
        <w:t>Inside and Outside Corners.</w:t>
      </w:r>
      <w:r w:rsidR="00BA12E2" w:rsidRPr="00707933">
        <w:rPr>
          <w:rFonts w:ascii="Times New Roman" w:hAnsi="Times New Roman"/>
        </w:rPr>
        <w:t xml:space="preserve"> </w:t>
      </w:r>
    </w:p>
    <w:p w:rsidR="00603CB4" w:rsidRPr="00707933" w:rsidRDefault="00603CB4" w:rsidP="002145D8">
      <w:pPr>
        <w:pStyle w:val="ListParagraph"/>
        <w:widowControl w:val="0"/>
        <w:numPr>
          <w:ilvl w:val="0"/>
          <w:numId w:val="28"/>
        </w:numPr>
        <w:autoSpaceDE w:val="0"/>
        <w:autoSpaceDN w:val="0"/>
        <w:adjustRightInd w:val="0"/>
        <w:spacing w:before="120" w:after="120" w:line="240" w:lineRule="auto"/>
        <w:ind w:left="1080"/>
        <w:contextualSpacing w:val="0"/>
        <w:rPr>
          <w:rFonts w:ascii="Times New Roman" w:hAnsi="Times New Roman"/>
        </w:rPr>
      </w:pPr>
      <w:r w:rsidRPr="00707933">
        <w:rPr>
          <w:rFonts w:ascii="Times New Roman" w:hAnsi="Times New Roman"/>
        </w:rPr>
        <w:t>Sealants and Adhesives: Compatible with roof</w:t>
      </w:r>
      <w:r w:rsidR="0051001E">
        <w:rPr>
          <w:rFonts w:ascii="Times New Roman" w:hAnsi="Times New Roman"/>
        </w:rPr>
        <w:t>ing system and supplied by roof system manufacturer</w:t>
      </w:r>
      <w:r w:rsidRPr="00707933">
        <w:rPr>
          <w:rFonts w:ascii="Times New Roman" w:hAnsi="Times New Roman"/>
        </w:rPr>
        <w:t>.</w:t>
      </w:r>
    </w:p>
    <w:p w:rsidR="00603CB4" w:rsidRPr="00707933" w:rsidRDefault="0051001E" w:rsidP="002145D8">
      <w:pPr>
        <w:pStyle w:val="ListParagraph"/>
        <w:widowControl w:val="0"/>
        <w:numPr>
          <w:ilvl w:val="0"/>
          <w:numId w:val="30"/>
        </w:numPr>
        <w:autoSpaceDE w:val="0"/>
        <w:autoSpaceDN w:val="0"/>
        <w:adjustRightInd w:val="0"/>
        <w:spacing w:before="120" w:after="120" w:line="240" w:lineRule="auto"/>
        <w:ind w:left="1440"/>
        <w:contextualSpacing w:val="0"/>
        <w:rPr>
          <w:rFonts w:ascii="Times New Roman" w:hAnsi="Times New Roman"/>
        </w:rPr>
      </w:pPr>
      <w:r>
        <w:rPr>
          <w:rFonts w:ascii="Times New Roman" w:hAnsi="Times New Roman"/>
        </w:rPr>
        <w:t>Caulk</w:t>
      </w:r>
      <w:r w:rsidR="00603CB4" w:rsidRPr="00707933">
        <w:rPr>
          <w:rFonts w:ascii="Times New Roman" w:hAnsi="Times New Roman"/>
        </w:rPr>
        <w:t>.</w:t>
      </w:r>
      <w:r w:rsidR="00A71789" w:rsidRPr="00707933">
        <w:rPr>
          <w:rFonts w:ascii="Times New Roman" w:hAnsi="Times New Roman"/>
        </w:rPr>
        <w:t xml:space="preserve"> </w:t>
      </w:r>
    </w:p>
    <w:p w:rsidR="00603CB4" w:rsidRPr="00707933" w:rsidRDefault="00603CB4" w:rsidP="002145D8">
      <w:pPr>
        <w:pStyle w:val="ListParagraph"/>
        <w:widowControl w:val="0"/>
        <w:numPr>
          <w:ilvl w:val="0"/>
          <w:numId w:val="30"/>
        </w:numPr>
        <w:autoSpaceDE w:val="0"/>
        <w:autoSpaceDN w:val="0"/>
        <w:adjustRightInd w:val="0"/>
        <w:spacing w:before="120" w:after="120" w:line="240" w:lineRule="auto"/>
        <w:ind w:left="1440"/>
        <w:contextualSpacing w:val="0"/>
        <w:rPr>
          <w:rFonts w:ascii="Times New Roman" w:hAnsi="Times New Roman"/>
        </w:rPr>
      </w:pPr>
      <w:r w:rsidRPr="00707933">
        <w:rPr>
          <w:rFonts w:ascii="Times New Roman" w:hAnsi="Times New Roman"/>
        </w:rPr>
        <w:t>Strip Mastic.</w:t>
      </w:r>
      <w:r w:rsidR="00851E3A" w:rsidRPr="00707933">
        <w:rPr>
          <w:rFonts w:ascii="Times New Roman" w:hAnsi="Times New Roman"/>
        </w:rPr>
        <w:t xml:space="preserve"> </w:t>
      </w:r>
    </w:p>
    <w:p w:rsidR="00603CB4" w:rsidRPr="00707933" w:rsidRDefault="00603CB4" w:rsidP="002145D8">
      <w:pPr>
        <w:pStyle w:val="ListParagraph"/>
        <w:widowControl w:val="0"/>
        <w:numPr>
          <w:ilvl w:val="0"/>
          <w:numId w:val="28"/>
        </w:numPr>
        <w:autoSpaceDE w:val="0"/>
        <w:autoSpaceDN w:val="0"/>
        <w:adjustRightInd w:val="0"/>
        <w:spacing w:before="120" w:after="120" w:line="240" w:lineRule="auto"/>
        <w:ind w:left="1080"/>
        <w:contextualSpacing w:val="0"/>
        <w:rPr>
          <w:rFonts w:ascii="Times New Roman" w:hAnsi="Times New Roman"/>
        </w:rPr>
      </w:pPr>
      <w:r w:rsidRPr="00707933">
        <w:rPr>
          <w:rFonts w:ascii="Times New Roman" w:hAnsi="Times New Roman"/>
        </w:rPr>
        <w:t xml:space="preserve">Slip Sheet: Compatible with roofing system and supplied by </w:t>
      </w:r>
      <w:r w:rsidR="006620A4">
        <w:rPr>
          <w:rFonts w:ascii="Times New Roman" w:hAnsi="Times New Roman"/>
        </w:rPr>
        <w:t>roof system manufacturer</w:t>
      </w:r>
      <w:r w:rsidRPr="00707933">
        <w:rPr>
          <w:rFonts w:ascii="Times New Roman" w:hAnsi="Times New Roman"/>
        </w:rPr>
        <w:t>.</w:t>
      </w:r>
    </w:p>
    <w:p w:rsidR="00603CB4" w:rsidRPr="00707933" w:rsidRDefault="00603CB4" w:rsidP="002145D8">
      <w:pPr>
        <w:pStyle w:val="ListParagraph"/>
        <w:widowControl w:val="0"/>
        <w:numPr>
          <w:ilvl w:val="0"/>
          <w:numId w:val="28"/>
        </w:numPr>
        <w:autoSpaceDE w:val="0"/>
        <w:autoSpaceDN w:val="0"/>
        <w:adjustRightInd w:val="0"/>
        <w:spacing w:before="120" w:after="120" w:line="240" w:lineRule="auto"/>
        <w:ind w:left="1080"/>
        <w:contextualSpacing w:val="0"/>
        <w:rPr>
          <w:rFonts w:ascii="Times New Roman" w:hAnsi="Times New Roman"/>
        </w:rPr>
      </w:pPr>
      <w:r w:rsidRPr="00707933">
        <w:rPr>
          <w:rFonts w:ascii="Times New Roman" w:hAnsi="Times New Roman"/>
        </w:rPr>
        <w:t xml:space="preserve">Fasteners and Plates: Factory-coated steel fasteners and metal or plastic plates meeting corrosion-resistance provisions in FMG 4470, designed for fastening membrane and insulation to substrate. Supplied by </w:t>
      </w:r>
      <w:r w:rsidR="006620A4">
        <w:rPr>
          <w:rFonts w:ascii="Times New Roman" w:hAnsi="Times New Roman"/>
        </w:rPr>
        <w:t>roof system manufacturer</w:t>
      </w:r>
      <w:r w:rsidRPr="00707933">
        <w:rPr>
          <w:rFonts w:ascii="Times New Roman" w:hAnsi="Times New Roman"/>
        </w:rPr>
        <w:t>.</w:t>
      </w:r>
    </w:p>
    <w:p w:rsidR="00603CB4" w:rsidRPr="00707933" w:rsidRDefault="00603CB4" w:rsidP="002145D8">
      <w:pPr>
        <w:pStyle w:val="ListParagraph"/>
        <w:widowControl w:val="0"/>
        <w:numPr>
          <w:ilvl w:val="0"/>
          <w:numId w:val="32"/>
        </w:numPr>
        <w:autoSpaceDE w:val="0"/>
        <w:autoSpaceDN w:val="0"/>
        <w:adjustRightInd w:val="0"/>
        <w:spacing w:before="120" w:after="120" w:line="240" w:lineRule="auto"/>
        <w:ind w:left="1440"/>
        <w:contextualSpacing w:val="0"/>
        <w:rPr>
          <w:rFonts w:ascii="Times New Roman" w:hAnsi="Times New Roman"/>
        </w:rPr>
      </w:pPr>
      <w:r w:rsidRPr="00707933">
        <w:rPr>
          <w:rFonts w:ascii="Times New Roman" w:hAnsi="Times New Roman"/>
        </w:rPr>
        <w:t>#15 Extra Heavy Duty Fasteners.</w:t>
      </w:r>
      <w:r w:rsidR="00654FC4" w:rsidRPr="00707933">
        <w:rPr>
          <w:rFonts w:ascii="Times New Roman" w:hAnsi="Times New Roman"/>
        </w:rPr>
        <w:t xml:space="preserve"> </w:t>
      </w:r>
    </w:p>
    <w:p w:rsidR="00603CB4" w:rsidRPr="00707933" w:rsidRDefault="00603CB4" w:rsidP="002145D8">
      <w:pPr>
        <w:pStyle w:val="ListParagraph"/>
        <w:widowControl w:val="0"/>
        <w:numPr>
          <w:ilvl w:val="0"/>
          <w:numId w:val="32"/>
        </w:numPr>
        <w:autoSpaceDE w:val="0"/>
        <w:autoSpaceDN w:val="0"/>
        <w:adjustRightInd w:val="0"/>
        <w:spacing w:before="120" w:after="120" w:line="240" w:lineRule="auto"/>
        <w:ind w:left="1440"/>
        <w:contextualSpacing w:val="0"/>
        <w:rPr>
          <w:rFonts w:ascii="Times New Roman" w:hAnsi="Times New Roman"/>
        </w:rPr>
      </w:pPr>
      <w:r w:rsidRPr="00707933">
        <w:rPr>
          <w:rFonts w:ascii="Times New Roman" w:hAnsi="Times New Roman"/>
        </w:rPr>
        <w:t>Poly</w:t>
      </w:r>
      <w:r w:rsidR="00EC1C1E">
        <w:rPr>
          <w:rFonts w:ascii="Times New Roman" w:hAnsi="Times New Roman"/>
        </w:rPr>
        <w:t>ethylene Membrane</w:t>
      </w:r>
      <w:r w:rsidRPr="00707933">
        <w:rPr>
          <w:rFonts w:ascii="Times New Roman" w:hAnsi="Times New Roman"/>
        </w:rPr>
        <w:t xml:space="preserve"> Plates.</w:t>
      </w:r>
      <w:r w:rsidR="00654FC4" w:rsidRPr="00707933">
        <w:rPr>
          <w:rFonts w:ascii="Times New Roman" w:hAnsi="Times New Roman"/>
        </w:rPr>
        <w:t xml:space="preserve"> </w:t>
      </w:r>
    </w:p>
    <w:p w:rsidR="00603CB4" w:rsidRPr="00707933" w:rsidRDefault="00603CB4" w:rsidP="002145D8">
      <w:pPr>
        <w:pStyle w:val="ListParagraph"/>
        <w:widowControl w:val="0"/>
        <w:numPr>
          <w:ilvl w:val="0"/>
          <w:numId w:val="32"/>
        </w:numPr>
        <w:autoSpaceDE w:val="0"/>
        <w:autoSpaceDN w:val="0"/>
        <w:adjustRightInd w:val="0"/>
        <w:spacing w:before="120" w:after="120" w:line="240" w:lineRule="auto"/>
        <w:ind w:left="1440"/>
        <w:contextualSpacing w:val="0"/>
        <w:rPr>
          <w:rFonts w:ascii="Times New Roman" w:hAnsi="Times New Roman"/>
        </w:rPr>
      </w:pPr>
      <w:r w:rsidRPr="00707933">
        <w:rPr>
          <w:rFonts w:ascii="Times New Roman" w:hAnsi="Times New Roman"/>
        </w:rPr>
        <w:t>Insulation Plates.</w:t>
      </w:r>
      <w:r w:rsidR="00654FC4" w:rsidRPr="00707933">
        <w:rPr>
          <w:rFonts w:ascii="Times New Roman" w:hAnsi="Times New Roman"/>
        </w:rPr>
        <w:t xml:space="preserve"> </w:t>
      </w:r>
    </w:p>
    <w:p w:rsidR="00603CB4" w:rsidRPr="00707933" w:rsidRDefault="00603CB4" w:rsidP="002145D8">
      <w:pPr>
        <w:pStyle w:val="ListParagraph"/>
        <w:widowControl w:val="0"/>
        <w:numPr>
          <w:ilvl w:val="0"/>
          <w:numId w:val="32"/>
        </w:numPr>
        <w:autoSpaceDE w:val="0"/>
        <w:autoSpaceDN w:val="0"/>
        <w:adjustRightInd w:val="0"/>
        <w:spacing w:before="120" w:after="120" w:line="240" w:lineRule="auto"/>
        <w:ind w:left="1440"/>
        <w:contextualSpacing w:val="0"/>
        <w:rPr>
          <w:rFonts w:ascii="Times New Roman" w:hAnsi="Times New Roman"/>
        </w:rPr>
      </w:pPr>
      <w:r w:rsidRPr="00707933">
        <w:rPr>
          <w:rFonts w:ascii="Times New Roman" w:hAnsi="Times New Roman"/>
        </w:rPr>
        <w:t>3 inch Metal Plates.</w:t>
      </w:r>
      <w:r w:rsidR="00654FC4" w:rsidRPr="00707933">
        <w:rPr>
          <w:rFonts w:ascii="Times New Roman" w:hAnsi="Times New Roman"/>
        </w:rPr>
        <w:t xml:space="preserve"> </w:t>
      </w:r>
    </w:p>
    <w:p w:rsidR="00603CB4" w:rsidRPr="00707933" w:rsidRDefault="00603CB4" w:rsidP="002145D8">
      <w:pPr>
        <w:pStyle w:val="ListParagraph"/>
        <w:widowControl w:val="0"/>
        <w:numPr>
          <w:ilvl w:val="0"/>
          <w:numId w:val="28"/>
        </w:numPr>
        <w:autoSpaceDE w:val="0"/>
        <w:autoSpaceDN w:val="0"/>
        <w:adjustRightInd w:val="0"/>
        <w:spacing w:before="120" w:after="120" w:line="240" w:lineRule="auto"/>
        <w:ind w:left="1080"/>
        <w:contextualSpacing w:val="0"/>
        <w:rPr>
          <w:rFonts w:ascii="Times New Roman" w:hAnsi="Times New Roman"/>
        </w:rPr>
      </w:pPr>
      <w:r w:rsidRPr="00707933">
        <w:rPr>
          <w:rFonts w:ascii="Times New Roman" w:hAnsi="Times New Roman"/>
        </w:rPr>
        <w:t xml:space="preserve">Termination and Edge Details: Supplied by </w:t>
      </w:r>
      <w:r w:rsidR="006620A4">
        <w:rPr>
          <w:rFonts w:ascii="Times New Roman" w:hAnsi="Times New Roman"/>
        </w:rPr>
        <w:t>roof system manufacturer</w:t>
      </w:r>
      <w:r w:rsidRPr="00707933">
        <w:rPr>
          <w:rFonts w:ascii="Times New Roman" w:hAnsi="Times New Roman"/>
        </w:rPr>
        <w:t>.</w:t>
      </w:r>
    </w:p>
    <w:p w:rsidR="00603CB4" w:rsidRPr="00707933" w:rsidRDefault="00603CB4" w:rsidP="002145D8">
      <w:pPr>
        <w:pStyle w:val="ListParagraph"/>
        <w:widowControl w:val="0"/>
        <w:numPr>
          <w:ilvl w:val="0"/>
          <w:numId w:val="33"/>
        </w:numPr>
        <w:autoSpaceDE w:val="0"/>
        <w:autoSpaceDN w:val="0"/>
        <w:adjustRightInd w:val="0"/>
        <w:spacing w:before="120" w:after="120" w:line="240" w:lineRule="auto"/>
        <w:ind w:left="1440"/>
        <w:contextualSpacing w:val="0"/>
        <w:rPr>
          <w:rFonts w:ascii="Times New Roman" w:hAnsi="Times New Roman"/>
        </w:rPr>
      </w:pPr>
      <w:r w:rsidRPr="00707933">
        <w:rPr>
          <w:rFonts w:ascii="Times New Roman" w:hAnsi="Times New Roman"/>
        </w:rPr>
        <w:t>Termination Bar.</w:t>
      </w:r>
      <w:r w:rsidR="00FC57D2" w:rsidRPr="00707933">
        <w:rPr>
          <w:rFonts w:ascii="Times New Roman" w:hAnsi="Times New Roman"/>
        </w:rPr>
        <w:t xml:space="preserve"> </w:t>
      </w:r>
    </w:p>
    <w:p w:rsidR="00603CB4" w:rsidRPr="00707933" w:rsidRDefault="00603CB4" w:rsidP="002145D8">
      <w:pPr>
        <w:pStyle w:val="ListParagraph"/>
        <w:widowControl w:val="0"/>
        <w:numPr>
          <w:ilvl w:val="0"/>
          <w:numId w:val="33"/>
        </w:numPr>
        <w:autoSpaceDE w:val="0"/>
        <w:autoSpaceDN w:val="0"/>
        <w:adjustRightInd w:val="0"/>
        <w:spacing w:before="120" w:after="120" w:line="240" w:lineRule="auto"/>
        <w:ind w:left="1440"/>
        <w:contextualSpacing w:val="0"/>
        <w:rPr>
          <w:rFonts w:ascii="Times New Roman" w:hAnsi="Times New Roman"/>
        </w:rPr>
      </w:pPr>
      <w:r w:rsidRPr="00707933">
        <w:rPr>
          <w:rFonts w:ascii="Times New Roman" w:hAnsi="Times New Roman"/>
        </w:rPr>
        <w:t xml:space="preserve">Fascia Base with </w:t>
      </w:r>
      <w:proofErr w:type="spellStart"/>
      <w:r w:rsidRPr="00707933">
        <w:rPr>
          <w:rFonts w:ascii="Times New Roman" w:hAnsi="Times New Roman"/>
        </w:rPr>
        <w:t>Kynar</w:t>
      </w:r>
      <w:proofErr w:type="spellEnd"/>
      <w:r w:rsidRPr="00707933">
        <w:rPr>
          <w:rFonts w:ascii="Times New Roman" w:hAnsi="Times New Roman"/>
        </w:rPr>
        <w:t xml:space="preserve"> Steel Cover.</w:t>
      </w:r>
      <w:r w:rsidR="00FC57D2" w:rsidRPr="00707933">
        <w:rPr>
          <w:rFonts w:ascii="Times New Roman" w:hAnsi="Times New Roman"/>
        </w:rPr>
        <w:t xml:space="preserve"> </w:t>
      </w:r>
    </w:p>
    <w:p w:rsidR="00603CB4" w:rsidRPr="00707933" w:rsidRDefault="00603CB4" w:rsidP="002145D8">
      <w:pPr>
        <w:pStyle w:val="ListParagraph"/>
        <w:widowControl w:val="0"/>
        <w:numPr>
          <w:ilvl w:val="0"/>
          <w:numId w:val="28"/>
        </w:numPr>
        <w:autoSpaceDE w:val="0"/>
        <w:autoSpaceDN w:val="0"/>
        <w:adjustRightInd w:val="0"/>
        <w:spacing w:before="120" w:after="120" w:line="240" w:lineRule="auto"/>
        <w:ind w:left="1080"/>
        <w:contextualSpacing w:val="0"/>
        <w:rPr>
          <w:rFonts w:ascii="Times New Roman" w:hAnsi="Times New Roman"/>
        </w:rPr>
      </w:pPr>
      <w:r w:rsidRPr="00707933">
        <w:rPr>
          <w:rFonts w:ascii="Times New Roman" w:hAnsi="Times New Roman"/>
        </w:rPr>
        <w:t xml:space="preserve">Vinyl Coated Metal: 24 gauge, hot-dipped galvanized, grade 90 metal with </w:t>
      </w:r>
      <w:r w:rsidR="00EC1C1E">
        <w:rPr>
          <w:rFonts w:ascii="Times New Roman" w:hAnsi="Times New Roman"/>
        </w:rPr>
        <w:t>a minimum of 17 mil of PVC roofing</w:t>
      </w:r>
      <w:r w:rsidRPr="00707933">
        <w:rPr>
          <w:rFonts w:ascii="Times New Roman" w:hAnsi="Times New Roman"/>
        </w:rPr>
        <w:t xml:space="preserve"> membrane laminated to one side.</w:t>
      </w:r>
    </w:p>
    <w:p w:rsidR="00603CB4" w:rsidRPr="00707933" w:rsidRDefault="00603CB4" w:rsidP="002145D8">
      <w:pPr>
        <w:pStyle w:val="ListParagraph"/>
        <w:widowControl w:val="0"/>
        <w:numPr>
          <w:ilvl w:val="0"/>
          <w:numId w:val="28"/>
        </w:numPr>
        <w:autoSpaceDE w:val="0"/>
        <w:autoSpaceDN w:val="0"/>
        <w:adjustRightInd w:val="0"/>
        <w:spacing w:before="120" w:after="120" w:line="240" w:lineRule="auto"/>
        <w:ind w:left="1080"/>
        <w:contextualSpacing w:val="0"/>
        <w:rPr>
          <w:rFonts w:ascii="Times New Roman" w:hAnsi="Times New Roman"/>
        </w:rPr>
      </w:pPr>
      <w:r w:rsidRPr="00707933">
        <w:rPr>
          <w:rFonts w:ascii="Times New Roman" w:hAnsi="Times New Roman"/>
        </w:rPr>
        <w:t xml:space="preserve">Two-Way Roof Vents: Supplied by </w:t>
      </w:r>
      <w:r w:rsidR="00EC1C1E">
        <w:rPr>
          <w:rFonts w:ascii="Times New Roman" w:hAnsi="Times New Roman"/>
        </w:rPr>
        <w:t>roof system manufacturer</w:t>
      </w:r>
      <w:r w:rsidRPr="00707933">
        <w:rPr>
          <w:rFonts w:ascii="Times New Roman" w:hAnsi="Times New Roman"/>
        </w:rPr>
        <w:t>. Install a minimum of 1 vent for each 1,000 ft² (93 m²) of roof area.</w:t>
      </w:r>
      <w:r w:rsidR="005109C5">
        <w:rPr>
          <w:rFonts w:ascii="Times New Roman" w:hAnsi="Times New Roman"/>
        </w:rPr>
        <w:t xml:space="preserve"> </w:t>
      </w:r>
    </w:p>
    <w:p w:rsidR="00603CB4" w:rsidRPr="00707933" w:rsidRDefault="00603CB4" w:rsidP="002145D8">
      <w:pPr>
        <w:pStyle w:val="ListParagraph"/>
        <w:widowControl w:val="0"/>
        <w:numPr>
          <w:ilvl w:val="0"/>
          <w:numId w:val="24"/>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Walkways:</w:t>
      </w:r>
    </w:p>
    <w:p w:rsidR="00603CB4" w:rsidRPr="00707933" w:rsidRDefault="00603CB4" w:rsidP="002145D8">
      <w:pPr>
        <w:pStyle w:val="ListParagraph"/>
        <w:widowControl w:val="0"/>
        <w:numPr>
          <w:ilvl w:val="0"/>
          <w:numId w:val="35"/>
        </w:numPr>
        <w:autoSpaceDE w:val="0"/>
        <w:autoSpaceDN w:val="0"/>
        <w:adjustRightInd w:val="0"/>
        <w:spacing w:before="120" w:after="120" w:line="240" w:lineRule="auto"/>
        <w:ind w:left="1080"/>
        <w:contextualSpacing w:val="0"/>
        <w:rPr>
          <w:rFonts w:ascii="Times New Roman" w:hAnsi="Times New Roman"/>
        </w:rPr>
      </w:pPr>
      <w:r w:rsidRPr="00707933">
        <w:rPr>
          <w:rFonts w:ascii="Times New Roman" w:hAnsi="Times New Roman"/>
        </w:rPr>
        <w:t>Provide non-skid, maintenance-free walkway pads in areas of heavy foot traffic and around mechanical equipment.</w:t>
      </w:r>
    </w:p>
    <w:p w:rsidR="004B7D6B" w:rsidRPr="004B7D6B" w:rsidRDefault="00603CB4" w:rsidP="002145D8">
      <w:pPr>
        <w:pStyle w:val="ListParagraph"/>
        <w:widowControl w:val="0"/>
        <w:numPr>
          <w:ilvl w:val="0"/>
          <w:numId w:val="36"/>
        </w:numPr>
        <w:autoSpaceDE w:val="0"/>
        <w:autoSpaceDN w:val="0"/>
        <w:adjustRightInd w:val="0"/>
        <w:spacing w:before="120" w:after="120" w:line="240" w:lineRule="auto"/>
        <w:ind w:left="1440"/>
        <w:contextualSpacing w:val="0"/>
        <w:rPr>
          <w:rFonts w:ascii="Times New Roman" w:hAnsi="Times New Roman"/>
        </w:rPr>
      </w:pPr>
      <w:r w:rsidRPr="00707933">
        <w:rPr>
          <w:rFonts w:ascii="Times New Roman" w:hAnsi="Times New Roman"/>
        </w:rPr>
        <w:t>Walkway Pad.</w:t>
      </w:r>
    </w:p>
    <w:p w:rsidR="004B7D6B" w:rsidRDefault="004B7D6B" w:rsidP="002145D8">
      <w:pPr>
        <w:pStyle w:val="sgSectionHeading"/>
        <w:numPr>
          <w:ilvl w:val="0"/>
          <w:numId w:val="105"/>
        </w:numPr>
        <w:ind w:left="360"/>
      </w:pPr>
      <w:r>
        <w:t xml:space="preserve">ROOF INSULATION </w:t>
      </w:r>
    </w:p>
    <w:p w:rsidR="00603CB4" w:rsidRPr="00707933" w:rsidRDefault="00603CB4" w:rsidP="002145D8">
      <w:pPr>
        <w:pStyle w:val="ListParagraph"/>
        <w:widowControl w:val="0"/>
        <w:numPr>
          <w:ilvl w:val="0"/>
          <w:numId w:val="37"/>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General:</w:t>
      </w:r>
      <w:r w:rsidR="002132D2" w:rsidRPr="00707933">
        <w:rPr>
          <w:rFonts w:ascii="Times New Roman" w:hAnsi="Times New Roman"/>
        </w:rPr>
        <w:t xml:space="preserve"> </w:t>
      </w:r>
    </w:p>
    <w:p w:rsidR="00603CB4" w:rsidRPr="00707933" w:rsidRDefault="00603CB4" w:rsidP="002145D8">
      <w:pPr>
        <w:pStyle w:val="ListParagraph"/>
        <w:widowControl w:val="0"/>
        <w:numPr>
          <w:ilvl w:val="0"/>
          <w:numId w:val="38"/>
        </w:numPr>
        <w:autoSpaceDE w:val="0"/>
        <w:autoSpaceDN w:val="0"/>
        <w:adjustRightInd w:val="0"/>
        <w:spacing w:before="120" w:after="120" w:line="240" w:lineRule="auto"/>
        <w:ind w:left="1080"/>
        <w:contextualSpacing w:val="0"/>
        <w:rPr>
          <w:rFonts w:ascii="Times New Roman" w:hAnsi="Times New Roman"/>
        </w:rPr>
      </w:pPr>
      <w:r w:rsidRPr="00707933">
        <w:rPr>
          <w:rFonts w:ascii="Times New Roman" w:hAnsi="Times New Roman"/>
        </w:rPr>
        <w:t>Provide preformed roof insulation</w:t>
      </w:r>
      <w:r w:rsidR="00615BD0" w:rsidRPr="00707933">
        <w:rPr>
          <w:rFonts w:ascii="Times New Roman" w:hAnsi="Times New Roman"/>
        </w:rPr>
        <w:t xml:space="preserve"> </w:t>
      </w:r>
      <w:r w:rsidRPr="00707933">
        <w:rPr>
          <w:rFonts w:ascii="Times New Roman" w:hAnsi="Times New Roman"/>
        </w:rPr>
        <w:t>boards</w:t>
      </w:r>
      <w:r w:rsidR="00C20016" w:rsidRPr="00707933">
        <w:rPr>
          <w:rFonts w:ascii="Times New Roman" w:hAnsi="Times New Roman"/>
        </w:rPr>
        <w:t xml:space="preserve"> that comply with requirements </w:t>
      </w:r>
      <w:r w:rsidRPr="00707933">
        <w:rPr>
          <w:rFonts w:ascii="Times New Roman" w:hAnsi="Times New Roman"/>
        </w:rPr>
        <w:t>and referenced standards, as selected from manufacturer's standard sizes.</w:t>
      </w:r>
      <w:r w:rsidR="002132D2" w:rsidRPr="00707933">
        <w:rPr>
          <w:rFonts w:ascii="Times New Roman" w:hAnsi="Times New Roman"/>
        </w:rPr>
        <w:t xml:space="preserve"> </w:t>
      </w:r>
    </w:p>
    <w:p w:rsidR="00603CB4" w:rsidRPr="00707933" w:rsidRDefault="00603CB4" w:rsidP="002145D8">
      <w:pPr>
        <w:pStyle w:val="ListParagraph"/>
        <w:widowControl w:val="0"/>
        <w:numPr>
          <w:ilvl w:val="0"/>
          <w:numId w:val="38"/>
        </w:numPr>
        <w:autoSpaceDE w:val="0"/>
        <w:autoSpaceDN w:val="0"/>
        <w:adjustRightInd w:val="0"/>
        <w:spacing w:before="120" w:after="120" w:line="240" w:lineRule="auto"/>
        <w:ind w:left="1080"/>
        <w:contextualSpacing w:val="0"/>
        <w:rPr>
          <w:rFonts w:ascii="Times New Roman" w:hAnsi="Times New Roman"/>
        </w:rPr>
      </w:pPr>
      <w:r w:rsidRPr="00707933">
        <w:rPr>
          <w:rFonts w:ascii="Times New Roman" w:hAnsi="Times New Roman"/>
        </w:rPr>
        <w:t>Provide preformed saddle</w:t>
      </w:r>
      <w:r w:rsidR="00C20016" w:rsidRPr="00707933">
        <w:rPr>
          <w:rFonts w:ascii="Times New Roman" w:hAnsi="Times New Roman"/>
        </w:rPr>
        <w:t>s, crickets</w:t>
      </w:r>
      <w:r w:rsidRPr="00707933">
        <w:rPr>
          <w:rFonts w:ascii="Times New Roman" w:hAnsi="Times New Roman"/>
        </w:rPr>
        <w:t>, and other insulation shapes where indicated for sloping to drain. Fabricate to slopes indicated.</w:t>
      </w:r>
      <w:r w:rsidR="002132D2" w:rsidRPr="00707933">
        <w:rPr>
          <w:rFonts w:ascii="Times New Roman" w:hAnsi="Times New Roman"/>
        </w:rPr>
        <w:t xml:space="preserve"> </w:t>
      </w:r>
    </w:p>
    <w:p w:rsidR="00603CB4" w:rsidRPr="00707933" w:rsidRDefault="00603CB4" w:rsidP="002145D8">
      <w:pPr>
        <w:pStyle w:val="ListParagraph"/>
        <w:widowControl w:val="0"/>
        <w:numPr>
          <w:ilvl w:val="0"/>
          <w:numId w:val="37"/>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Expanded Polystyrene (EPS) Board Insulation: M</w:t>
      </w:r>
      <w:r w:rsidR="006620A4">
        <w:rPr>
          <w:rFonts w:ascii="Times New Roman" w:hAnsi="Times New Roman"/>
        </w:rPr>
        <w:t>aterial as supplied by roof system manufacturer</w:t>
      </w:r>
      <w:r w:rsidRPr="00707933">
        <w:rPr>
          <w:rFonts w:ascii="Times New Roman" w:hAnsi="Times New Roman"/>
        </w:rPr>
        <w:t>.</w:t>
      </w:r>
      <w:r w:rsidR="002132D2" w:rsidRPr="00707933">
        <w:rPr>
          <w:rFonts w:ascii="Times New Roman" w:hAnsi="Times New Roman"/>
        </w:rPr>
        <w:t xml:space="preserve"> </w:t>
      </w:r>
    </w:p>
    <w:p w:rsidR="00603CB4" w:rsidRPr="00707933" w:rsidRDefault="002132D2" w:rsidP="002145D8">
      <w:pPr>
        <w:pStyle w:val="ListParagraph"/>
        <w:widowControl w:val="0"/>
        <w:numPr>
          <w:ilvl w:val="0"/>
          <w:numId w:val="40"/>
        </w:numPr>
        <w:autoSpaceDE w:val="0"/>
        <w:autoSpaceDN w:val="0"/>
        <w:adjustRightInd w:val="0"/>
        <w:spacing w:before="120" w:after="120" w:line="240" w:lineRule="auto"/>
        <w:ind w:left="1080"/>
        <w:contextualSpacing w:val="0"/>
        <w:rPr>
          <w:rFonts w:ascii="Times New Roman" w:hAnsi="Times New Roman"/>
        </w:rPr>
      </w:pPr>
      <w:r w:rsidRPr="00707933">
        <w:rPr>
          <w:rFonts w:ascii="Times New Roman" w:hAnsi="Times New Roman"/>
        </w:rPr>
        <w:t xml:space="preserve"> </w:t>
      </w:r>
      <w:r w:rsidR="00D66494" w:rsidRPr="00707933">
        <w:rPr>
          <w:rFonts w:ascii="Times New Roman" w:hAnsi="Times New Roman"/>
        </w:rPr>
        <w:t>Type II expanded polystyrene (EPS)(flat)</w:t>
      </w:r>
      <w:r w:rsidR="00603CB4" w:rsidRPr="00707933">
        <w:rPr>
          <w:rFonts w:ascii="Times New Roman" w:hAnsi="Times New Roman"/>
        </w:rPr>
        <w:t>.</w:t>
      </w:r>
      <w:r w:rsidRPr="00707933">
        <w:rPr>
          <w:rFonts w:ascii="Times New Roman" w:hAnsi="Times New Roman"/>
        </w:rPr>
        <w:t xml:space="preserve"> </w:t>
      </w:r>
    </w:p>
    <w:p w:rsidR="00C20016" w:rsidRPr="00707933" w:rsidRDefault="00C20016" w:rsidP="002145D8">
      <w:pPr>
        <w:pStyle w:val="ListParagraph"/>
        <w:widowControl w:val="0"/>
        <w:numPr>
          <w:ilvl w:val="0"/>
          <w:numId w:val="37"/>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 xml:space="preserve">Flute Filler: Material as supplied </w:t>
      </w:r>
      <w:r w:rsidR="006620A4">
        <w:rPr>
          <w:rFonts w:ascii="Times New Roman" w:hAnsi="Times New Roman"/>
        </w:rPr>
        <w:t>by roof system manufacturer</w:t>
      </w:r>
      <w:r w:rsidRPr="00707933">
        <w:rPr>
          <w:rFonts w:ascii="Times New Roman" w:hAnsi="Times New Roman"/>
        </w:rPr>
        <w:t>.</w:t>
      </w:r>
      <w:r w:rsidR="002132D2" w:rsidRPr="00707933">
        <w:rPr>
          <w:rFonts w:ascii="Times New Roman" w:hAnsi="Times New Roman"/>
        </w:rPr>
        <w:t xml:space="preserve"> </w:t>
      </w:r>
    </w:p>
    <w:p w:rsidR="00C20016" w:rsidRPr="00707933" w:rsidRDefault="002132D2" w:rsidP="002145D8">
      <w:pPr>
        <w:pStyle w:val="ListParagraph"/>
        <w:widowControl w:val="0"/>
        <w:numPr>
          <w:ilvl w:val="0"/>
          <w:numId w:val="47"/>
        </w:numPr>
        <w:autoSpaceDE w:val="0"/>
        <w:autoSpaceDN w:val="0"/>
        <w:adjustRightInd w:val="0"/>
        <w:spacing w:before="120" w:after="120" w:line="240" w:lineRule="auto"/>
        <w:ind w:left="1080"/>
        <w:contextualSpacing w:val="0"/>
        <w:rPr>
          <w:rFonts w:ascii="Times New Roman" w:hAnsi="Times New Roman"/>
        </w:rPr>
      </w:pPr>
      <w:r w:rsidRPr="00707933">
        <w:rPr>
          <w:rFonts w:ascii="Times New Roman" w:hAnsi="Times New Roman"/>
        </w:rPr>
        <w:t xml:space="preserve"> </w:t>
      </w:r>
      <w:r w:rsidR="00C20016" w:rsidRPr="00707933">
        <w:rPr>
          <w:rFonts w:ascii="Times New Roman" w:hAnsi="Times New Roman"/>
        </w:rPr>
        <w:t xml:space="preserve">Provide precut insulation to fill the flutes between the ribs of the metal roof. </w:t>
      </w:r>
    </w:p>
    <w:p w:rsidR="002132D2" w:rsidRDefault="006620A4" w:rsidP="002145D8">
      <w:pPr>
        <w:pStyle w:val="ListParagraph"/>
        <w:widowControl w:val="0"/>
        <w:numPr>
          <w:ilvl w:val="0"/>
          <w:numId w:val="48"/>
        </w:numPr>
        <w:autoSpaceDE w:val="0"/>
        <w:autoSpaceDN w:val="0"/>
        <w:adjustRightInd w:val="0"/>
        <w:spacing w:before="120" w:after="120" w:line="240" w:lineRule="auto"/>
        <w:ind w:left="1440"/>
        <w:contextualSpacing w:val="0"/>
        <w:rPr>
          <w:rFonts w:ascii="Times New Roman" w:hAnsi="Times New Roman"/>
        </w:rPr>
      </w:pPr>
      <w:r>
        <w:rPr>
          <w:rFonts w:ascii="Times New Roman" w:hAnsi="Times New Roman"/>
        </w:rPr>
        <w:t>Type VIII EPS Insulation</w:t>
      </w:r>
      <w:r w:rsidR="00C20016" w:rsidRPr="00707933">
        <w:rPr>
          <w:rFonts w:ascii="Times New Roman" w:hAnsi="Times New Roman"/>
        </w:rPr>
        <w:t>.</w:t>
      </w:r>
      <w:r w:rsidR="002132D2" w:rsidRPr="00707933">
        <w:rPr>
          <w:rFonts w:ascii="Times New Roman" w:hAnsi="Times New Roman"/>
        </w:rPr>
        <w:t xml:space="preserve"> </w:t>
      </w:r>
    </w:p>
    <w:p w:rsidR="00603CB4" w:rsidRPr="00707933" w:rsidRDefault="00603CB4" w:rsidP="002145D8">
      <w:pPr>
        <w:pStyle w:val="sgSectionHeading"/>
        <w:numPr>
          <w:ilvl w:val="0"/>
          <w:numId w:val="105"/>
        </w:numPr>
        <w:ind w:left="360"/>
      </w:pPr>
      <w:r w:rsidRPr="00707933">
        <w:t>ROOF INSULATION ACCESSORIES</w:t>
      </w:r>
      <w:r w:rsidR="00530964" w:rsidRPr="00707933">
        <w:t xml:space="preserve"> </w:t>
      </w:r>
    </w:p>
    <w:p w:rsidR="00603CB4" w:rsidRPr="00707933" w:rsidRDefault="00603CB4" w:rsidP="002145D8">
      <w:pPr>
        <w:pStyle w:val="ListParagraph"/>
        <w:widowControl w:val="0"/>
        <w:numPr>
          <w:ilvl w:val="0"/>
          <w:numId w:val="41"/>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General: Provide roof insulation accessories approved by the roof membrane manufacturer and as recommended by insulation manufacturer for the intended use.</w:t>
      </w:r>
      <w:r w:rsidR="00530964" w:rsidRPr="00707933">
        <w:rPr>
          <w:rFonts w:ascii="Times New Roman" w:hAnsi="Times New Roman"/>
        </w:rPr>
        <w:t xml:space="preserve"> </w:t>
      </w:r>
    </w:p>
    <w:p w:rsidR="00603CB4" w:rsidRPr="00707933" w:rsidRDefault="006620A4" w:rsidP="002145D8">
      <w:pPr>
        <w:pStyle w:val="ListParagraph"/>
        <w:widowControl w:val="0"/>
        <w:numPr>
          <w:ilvl w:val="0"/>
          <w:numId w:val="41"/>
        </w:numPr>
        <w:autoSpaceDE w:val="0"/>
        <w:autoSpaceDN w:val="0"/>
        <w:adjustRightInd w:val="0"/>
        <w:spacing w:before="120" w:after="120" w:line="240" w:lineRule="auto"/>
        <w:contextualSpacing w:val="0"/>
        <w:rPr>
          <w:rFonts w:ascii="Times New Roman" w:hAnsi="Times New Roman"/>
        </w:rPr>
      </w:pPr>
      <w:r>
        <w:rPr>
          <w:rFonts w:ascii="Times New Roman" w:hAnsi="Times New Roman"/>
        </w:rPr>
        <w:t xml:space="preserve">Fasteners: Provide </w:t>
      </w:r>
      <w:r w:rsidR="00631CA8" w:rsidRPr="00707933">
        <w:rPr>
          <w:rFonts w:ascii="Times New Roman" w:hAnsi="Times New Roman"/>
        </w:rPr>
        <w:t xml:space="preserve">factory-coated steel fasteners and metal or plastic plates meeting corrosion-resistance provisions in FMG 4470, designed for fastening insulation and/or insulation cover boards in conformance to specified design requirements. </w:t>
      </w:r>
    </w:p>
    <w:p w:rsidR="00603C51" w:rsidRPr="00707933" w:rsidRDefault="00603C51" w:rsidP="00603C51">
      <w:pPr>
        <w:pStyle w:val="sgPartHeading"/>
      </w:pPr>
      <w:r w:rsidRPr="00707933">
        <w:t>PART 3 EXECUTION</w:t>
      </w:r>
    </w:p>
    <w:p w:rsidR="00603C51" w:rsidRPr="00707933" w:rsidRDefault="00674B13" w:rsidP="002145D8">
      <w:pPr>
        <w:pStyle w:val="sgSectionHeading"/>
        <w:numPr>
          <w:ilvl w:val="0"/>
          <w:numId w:val="106"/>
        </w:numPr>
        <w:ind w:left="360"/>
      </w:pPr>
      <w:r w:rsidRPr="00707933">
        <w:t>EXAMINATION</w:t>
      </w:r>
    </w:p>
    <w:p w:rsidR="00674B13" w:rsidRPr="00707933" w:rsidRDefault="00674B13" w:rsidP="002145D8">
      <w:pPr>
        <w:pStyle w:val="ListParagraph"/>
        <w:widowControl w:val="0"/>
        <w:numPr>
          <w:ilvl w:val="0"/>
          <w:numId w:val="51"/>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Verify that the surfaces and site conditions are ready to receive work.</w:t>
      </w:r>
    </w:p>
    <w:p w:rsidR="00674B13" w:rsidRPr="00707933" w:rsidRDefault="00674B13" w:rsidP="002145D8">
      <w:pPr>
        <w:pStyle w:val="ListParagraph"/>
        <w:widowControl w:val="0"/>
        <w:numPr>
          <w:ilvl w:val="0"/>
          <w:numId w:val="51"/>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Verify that the deck is supported and secured.</w:t>
      </w:r>
    </w:p>
    <w:p w:rsidR="00674B13" w:rsidRPr="00707933" w:rsidRDefault="00674B13" w:rsidP="002145D8">
      <w:pPr>
        <w:pStyle w:val="ListParagraph"/>
        <w:widowControl w:val="0"/>
        <w:numPr>
          <w:ilvl w:val="0"/>
          <w:numId w:val="51"/>
        </w:numPr>
        <w:autoSpaceDE w:val="0"/>
        <w:autoSpaceDN w:val="0"/>
        <w:adjustRightInd w:val="0"/>
        <w:spacing w:before="120" w:after="120" w:line="227" w:lineRule="atLeast"/>
        <w:ind w:hanging="340"/>
        <w:contextualSpacing w:val="0"/>
        <w:rPr>
          <w:rFonts w:ascii="Times New Roman" w:hAnsi="Times New Roman"/>
        </w:rPr>
      </w:pPr>
      <w:r w:rsidRPr="00707933">
        <w:rPr>
          <w:rFonts w:ascii="Times New Roman" w:hAnsi="Times New Roman"/>
        </w:rPr>
        <w:t>Verify that the deck is clean and smooth, free of depressions, waves, or projections, and properly sloped to drains, valleys, eaves, scuppers or gutters.</w:t>
      </w:r>
    </w:p>
    <w:p w:rsidR="00674B13" w:rsidRPr="00707933" w:rsidRDefault="00674B13" w:rsidP="002145D8">
      <w:pPr>
        <w:pStyle w:val="ListParagraph"/>
        <w:widowControl w:val="0"/>
        <w:numPr>
          <w:ilvl w:val="0"/>
          <w:numId w:val="51"/>
        </w:numPr>
        <w:autoSpaceDE w:val="0"/>
        <w:autoSpaceDN w:val="0"/>
        <w:adjustRightInd w:val="0"/>
        <w:spacing w:before="120" w:after="120" w:line="227" w:lineRule="atLeast"/>
        <w:ind w:hanging="340"/>
        <w:contextualSpacing w:val="0"/>
        <w:rPr>
          <w:rFonts w:ascii="Times New Roman" w:hAnsi="Times New Roman"/>
        </w:rPr>
      </w:pPr>
      <w:r w:rsidRPr="00707933">
        <w:rPr>
          <w:rFonts w:ascii="Times New Roman" w:hAnsi="Times New Roman"/>
        </w:rPr>
        <w:t>Verify that the deck surfaces are dry and free of standing water, ice or snow.</w:t>
      </w:r>
    </w:p>
    <w:p w:rsidR="00674B13" w:rsidRPr="00707933" w:rsidRDefault="00674B13" w:rsidP="002145D8">
      <w:pPr>
        <w:pStyle w:val="ListParagraph"/>
        <w:widowControl w:val="0"/>
        <w:numPr>
          <w:ilvl w:val="0"/>
          <w:numId w:val="51"/>
        </w:numPr>
        <w:autoSpaceDE w:val="0"/>
        <w:autoSpaceDN w:val="0"/>
        <w:adjustRightInd w:val="0"/>
        <w:spacing w:before="120" w:after="120" w:line="227" w:lineRule="atLeast"/>
        <w:ind w:hanging="340"/>
        <w:contextualSpacing w:val="0"/>
        <w:rPr>
          <w:rFonts w:ascii="Times New Roman" w:hAnsi="Times New Roman"/>
        </w:rPr>
      </w:pPr>
      <w:r w:rsidRPr="00707933">
        <w:rPr>
          <w:rFonts w:ascii="Times New Roman" w:hAnsi="Times New Roman"/>
        </w:rPr>
        <w:t>Verify that all roof openings or penetrations through the roof are solidly set.</w:t>
      </w:r>
    </w:p>
    <w:p w:rsidR="00674B13" w:rsidRPr="00707933" w:rsidRDefault="00674B13" w:rsidP="002145D8">
      <w:pPr>
        <w:pStyle w:val="ListParagraph"/>
        <w:widowControl w:val="0"/>
        <w:numPr>
          <w:ilvl w:val="0"/>
          <w:numId w:val="51"/>
        </w:numPr>
        <w:autoSpaceDE w:val="0"/>
        <w:autoSpaceDN w:val="0"/>
        <w:adjustRightInd w:val="0"/>
        <w:spacing w:before="120" w:after="120" w:line="227" w:lineRule="atLeast"/>
        <w:ind w:hanging="340"/>
        <w:contextualSpacing w:val="0"/>
        <w:rPr>
          <w:rFonts w:ascii="Times New Roman" w:hAnsi="Times New Roman"/>
        </w:rPr>
      </w:pPr>
      <w:r w:rsidRPr="00707933">
        <w:rPr>
          <w:rFonts w:ascii="Times New Roman" w:hAnsi="Times New Roman"/>
        </w:rPr>
        <w:t>If substrate preparation is the responsibility of another</w:t>
      </w:r>
      <w:r w:rsidR="0029220A" w:rsidRPr="00707933">
        <w:rPr>
          <w:rFonts w:ascii="Times New Roman" w:hAnsi="Times New Roman"/>
        </w:rPr>
        <w:t xml:space="preserve"> contractor</w:t>
      </w:r>
      <w:r w:rsidRPr="00707933">
        <w:rPr>
          <w:rFonts w:ascii="Times New Roman" w:hAnsi="Times New Roman"/>
        </w:rPr>
        <w:t>, notify Architect of unsatisfactory preparation before proceeding.</w:t>
      </w:r>
    </w:p>
    <w:p w:rsidR="009C068F" w:rsidRPr="00707933" w:rsidRDefault="009C068F" w:rsidP="002145D8">
      <w:pPr>
        <w:pStyle w:val="sgSectionHeading"/>
        <w:numPr>
          <w:ilvl w:val="0"/>
          <w:numId w:val="106"/>
        </w:numPr>
        <w:ind w:left="360"/>
      </w:pPr>
      <w:r w:rsidRPr="00707933">
        <w:t>PREPARATION</w:t>
      </w:r>
    </w:p>
    <w:p w:rsidR="009C068F" w:rsidRPr="00707933" w:rsidRDefault="009C068F" w:rsidP="002145D8">
      <w:pPr>
        <w:pStyle w:val="ListParagraph"/>
        <w:widowControl w:val="0"/>
        <w:numPr>
          <w:ilvl w:val="0"/>
          <w:numId w:val="53"/>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Clean surfaces thoroughly prior to installation.</w:t>
      </w:r>
    </w:p>
    <w:p w:rsidR="009C068F" w:rsidRPr="00707933" w:rsidRDefault="009C068F" w:rsidP="002145D8">
      <w:pPr>
        <w:pStyle w:val="ListParagraph"/>
        <w:widowControl w:val="0"/>
        <w:numPr>
          <w:ilvl w:val="0"/>
          <w:numId w:val="53"/>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Prepare surfaces using the methods recommended by the manufacturer for achieving the best result for the substrate under the project conditions.</w:t>
      </w:r>
    </w:p>
    <w:p w:rsidR="009C068F" w:rsidRPr="00707933" w:rsidRDefault="009C068F" w:rsidP="002145D8">
      <w:pPr>
        <w:pStyle w:val="ListParagraph"/>
        <w:widowControl w:val="0"/>
        <w:numPr>
          <w:ilvl w:val="0"/>
          <w:numId w:val="53"/>
        </w:numPr>
        <w:autoSpaceDE w:val="0"/>
        <w:autoSpaceDN w:val="0"/>
        <w:adjustRightInd w:val="0"/>
        <w:spacing w:before="120" w:after="120" w:line="227" w:lineRule="atLeast"/>
        <w:contextualSpacing w:val="0"/>
        <w:rPr>
          <w:rFonts w:ascii="Times New Roman" w:hAnsi="Times New Roman"/>
        </w:rPr>
      </w:pPr>
      <w:r w:rsidRPr="00707933">
        <w:rPr>
          <w:rFonts w:ascii="Times New Roman" w:hAnsi="Times New Roman"/>
        </w:rPr>
        <w:t xml:space="preserve">Surfaces shall be clean, smooth, </w:t>
      </w:r>
      <w:proofErr w:type="gramStart"/>
      <w:r w:rsidRPr="00707933">
        <w:rPr>
          <w:rFonts w:ascii="Times New Roman" w:hAnsi="Times New Roman"/>
        </w:rPr>
        <w:t>free</w:t>
      </w:r>
      <w:proofErr w:type="gramEnd"/>
      <w:r w:rsidRPr="00707933">
        <w:rPr>
          <w:rFonts w:ascii="Times New Roman" w:hAnsi="Times New Roman"/>
        </w:rPr>
        <w:t xml:space="preserve"> of fins, sharp edges, loose and foreign material, oil, grease, and bitumen.</w:t>
      </w:r>
    </w:p>
    <w:p w:rsidR="000C1827" w:rsidRPr="00707933" w:rsidRDefault="000C1827" w:rsidP="002145D8">
      <w:pPr>
        <w:pStyle w:val="sgSectionHeading"/>
        <w:numPr>
          <w:ilvl w:val="0"/>
          <w:numId w:val="106"/>
        </w:numPr>
        <w:ind w:left="360"/>
      </w:pPr>
      <w:r w:rsidRPr="00707933">
        <w:t>INSTALLATION</w:t>
      </w:r>
    </w:p>
    <w:p w:rsidR="000C1827" w:rsidRPr="00707933" w:rsidRDefault="000C1827" w:rsidP="002145D8">
      <w:pPr>
        <w:pStyle w:val="ListParagraph"/>
        <w:widowControl w:val="0"/>
        <w:numPr>
          <w:ilvl w:val="0"/>
          <w:numId w:val="55"/>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Install insulation in accordance with the roof manufacturer's requirements.</w:t>
      </w:r>
    </w:p>
    <w:p w:rsidR="0087799B" w:rsidRPr="00707933" w:rsidRDefault="0087799B" w:rsidP="002145D8">
      <w:pPr>
        <w:pStyle w:val="ListParagraph"/>
        <w:widowControl w:val="0"/>
        <w:numPr>
          <w:ilvl w:val="0"/>
          <w:numId w:val="55"/>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Insulation: Type II expanded polystyrene (EPS)(flat).</w:t>
      </w:r>
    </w:p>
    <w:p w:rsidR="0087799B" w:rsidRPr="00707933" w:rsidRDefault="00386BA6" w:rsidP="002145D8">
      <w:pPr>
        <w:pStyle w:val="ListParagraph"/>
        <w:widowControl w:val="0"/>
        <w:numPr>
          <w:ilvl w:val="0"/>
          <w:numId w:val="61"/>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Install insulation in accordance with the roof manufacturer’s requirements.</w:t>
      </w:r>
    </w:p>
    <w:p w:rsidR="007F485A" w:rsidRPr="00707933" w:rsidRDefault="007F485A" w:rsidP="002145D8">
      <w:pPr>
        <w:pStyle w:val="ListParagraph"/>
        <w:widowControl w:val="0"/>
        <w:numPr>
          <w:ilvl w:val="0"/>
          <w:numId w:val="61"/>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Insulation shall be adequately supported to sustain normal foot traffic without damage.</w:t>
      </w:r>
    </w:p>
    <w:p w:rsidR="007F485A" w:rsidRPr="00707933" w:rsidRDefault="007F485A" w:rsidP="002145D8">
      <w:pPr>
        <w:pStyle w:val="ListParagraph"/>
        <w:widowControl w:val="0"/>
        <w:numPr>
          <w:ilvl w:val="0"/>
          <w:numId w:val="61"/>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 xml:space="preserve"> Where field trimmed, insulation shall be fitted tightly around roof protrusions </w:t>
      </w:r>
      <w:r w:rsidR="00B02931" w:rsidRPr="00707933">
        <w:rPr>
          <w:rFonts w:ascii="Times New Roman" w:hAnsi="Times New Roman"/>
        </w:rPr>
        <w:t>with no gaps greater than ¼ inch</w:t>
      </w:r>
      <w:r w:rsidRPr="00707933">
        <w:rPr>
          <w:rFonts w:ascii="Times New Roman" w:hAnsi="Times New Roman"/>
        </w:rPr>
        <w:t>.</w:t>
      </w:r>
    </w:p>
    <w:p w:rsidR="007F485A" w:rsidRPr="00707933" w:rsidRDefault="00F97C76" w:rsidP="002145D8">
      <w:pPr>
        <w:pStyle w:val="ListParagraph"/>
        <w:widowControl w:val="0"/>
        <w:numPr>
          <w:ilvl w:val="0"/>
          <w:numId w:val="61"/>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No more insulation shall be applied than can be covered with the roof membrane by the end of the day or the onset of inclement weather</w:t>
      </w:r>
      <w:r w:rsidR="007F485A" w:rsidRPr="00707933">
        <w:rPr>
          <w:rFonts w:ascii="Times New Roman" w:hAnsi="Times New Roman"/>
        </w:rPr>
        <w:t>.</w:t>
      </w:r>
    </w:p>
    <w:p w:rsidR="007F485A" w:rsidRPr="00707933" w:rsidRDefault="00F97C76" w:rsidP="002145D8">
      <w:pPr>
        <w:pStyle w:val="ListParagraph"/>
        <w:widowControl w:val="0"/>
        <w:numPr>
          <w:ilvl w:val="0"/>
          <w:numId w:val="61"/>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If more than one layer of insulation is used, all joints between subsequent layers shall be offset by at least 6 inches</w:t>
      </w:r>
      <w:r w:rsidR="007F485A" w:rsidRPr="00707933">
        <w:rPr>
          <w:rFonts w:ascii="Times New Roman" w:hAnsi="Times New Roman"/>
        </w:rPr>
        <w:t>.</w:t>
      </w:r>
    </w:p>
    <w:p w:rsidR="00184367" w:rsidRPr="00707933" w:rsidRDefault="00184367" w:rsidP="002145D8">
      <w:pPr>
        <w:pStyle w:val="ListParagraph"/>
        <w:widowControl w:val="0"/>
        <w:numPr>
          <w:ilvl w:val="0"/>
          <w:numId w:val="61"/>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 xml:space="preserve"> </w:t>
      </w:r>
      <w:r w:rsidR="00504551" w:rsidRPr="00707933">
        <w:rPr>
          <w:rFonts w:ascii="Times New Roman" w:hAnsi="Times New Roman"/>
        </w:rPr>
        <w:t xml:space="preserve">Mechanical Attachment: </w:t>
      </w:r>
      <w:r w:rsidRPr="00707933">
        <w:rPr>
          <w:rFonts w:ascii="Times New Roman" w:hAnsi="Times New Roman"/>
        </w:rPr>
        <w:t>Use only fasteners, stress plates and fastening patterns accepted for use by the roof manufacturer. Fastening patterns must meet applicable design requirements.</w:t>
      </w:r>
    </w:p>
    <w:p w:rsidR="00184367" w:rsidRPr="00707933" w:rsidRDefault="00184367" w:rsidP="002145D8">
      <w:pPr>
        <w:pStyle w:val="ListParagraph"/>
        <w:numPr>
          <w:ilvl w:val="0"/>
          <w:numId w:val="62"/>
        </w:numPr>
        <w:ind w:left="1440"/>
        <w:rPr>
          <w:rFonts w:ascii="Times New Roman" w:hAnsi="Times New Roman"/>
        </w:rPr>
      </w:pPr>
      <w:r w:rsidRPr="00707933">
        <w:rPr>
          <w:rFonts w:ascii="Times New Roman" w:hAnsi="Times New Roman"/>
        </w:rPr>
        <w:t>Install fasteners in accordance with the roof manufacturer’s requirements. Fasteners that are improperly installed must be replaced or corrected.</w:t>
      </w:r>
    </w:p>
    <w:p w:rsidR="00184367" w:rsidRPr="00707933" w:rsidRDefault="00EE24D8" w:rsidP="002145D8">
      <w:pPr>
        <w:pStyle w:val="ListParagraph"/>
        <w:widowControl w:val="0"/>
        <w:numPr>
          <w:ilvl w:val="0"/>
          <w:numId w:val="61"/>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 xml:space="preserve">Mechanically attach Type II expanded polystyrene (EPS)(flat)  insulation boards in parallel courses with end joints staggered 50% and adjacent boards butted together with no gaps greater than ¼ inch. </w:t>
      </w:r>
      <w:r w:rsidR="00184367" w:rsidRPr="00707933">
        <w:rPr>
          <w:rFonts w:ascii="Times New Roman" w:hAnsi="Times New Roman"/>
        </w:rPr>
        <w:t xml:space="preserve"> </w:t>
      </w:r>
    </w:p>
    <w:p w:rsidR="004F0D81" w:rsidRPr="00707933" w:rsidRDefault="004F0D81" w:rsidP="002145D8">
      <w:pPr>
        <w:pStyle w:val="ListParagraph"/>
        <w:widowControl w:val="0"/>
        <w:numPr>
          <w:ilvl w:val="0"/>
          <w:numId w:val="55"/>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Roof Membrane: 50 mil, PVC thermoplastic membrane.</w:t>
      </w:r>
    </w:p>
    <w:p w:rsidR="00015372" w:rsidRPr="00707933" w:rsidRDefault="00015372" w:rsidP="002145D8">
      <w:pPr>
        <w:pStyle w:val="ListParagraph"/>
        <w:widowControl w:val="0"/>
        <w:numPr>
          <w:ilvl w:val="0"/>
          <w:numId w:val="68"/>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Use only fasteners, stress plates and fastening patterns accepted for use by the roof manufacturer. Fastening patterns must meet the applicable design requirements.</w:t>
      </w:r>
    </w:p>
    <w:p w:rsidR="00015372" w:rsidRPr="00707933" w:rsidRDefault="00015372" w:rsidP="002145D8">
      <w:pPr>
        <w:pStyle w:val="ListParagraph"/>
        <w:widowControl w:val="0"/>
        <w:numPr>
          <w:ilvl w:val="0"/>
          <w:numId w:val="68"/>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Install fasteners in accordance with the roof manufacturer’s requirements. Fasteners that are improperly installed shall be replaced or corrected.</w:t>
      </w:r>
    </w:p>
    <w:p w:rsidR="00015372" w:rsidRPr="00707933" w:rsidRDefault="00015372" w:rsidP="002145D8">
      <w:pPr>
        <w:pStyle w:val="ListParagraph"/>
        <w:widowControl w:val="0"/>
        <w:numPr>
          <w:ilvl w:val="0"/>
          <w:numId w:val="68"/>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 xml:space="preserve">Mechanically fasten membrane to the structural deck utilizing fasteners and fastening patterns that in accordance with the roof manufacturer’s requirements. </w:t>
      </w:r>
    </w:p>
    <w:p w:rsidR="00015372" w:rsidRPr="00707933" w:rsidRDefault="00015372" w:rsidP="002145D8">
      <w:pPr>
        <w:pStyle w:val="ListParagraph"/>
        <w:widowControl w:val="0"/>
        <w:numPr>
          <w:ilvl w:val="0"/>
          <w:numId w:val="68"/>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Cut membrane to fit neatly around all penetrations and roof projections.</w:t>
      </w:r>
    </w:p>
    <w:p w:rsidR="00477157" w:rsidRPr="00707933" w:rsidRDefault="00F63175" w:rsidP="002145D8">
      <w:pPr>
        <w:pStyle w:val="ListParagraph"/>
        <w:widowControl w:val="0"/>
        <w:numPr>
          <w:ilvl w:val="0"/>
          <w:numId w:val="68"/>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Unroll roofing membrane and positioned with a minimum 6 inch overlap.</w:t>
      </w:r>
      <w:r w:rsidR="00A119C7" w:rsidRPr="00707933">
        <w:rPr>
          <w:rFonts w:ascii="Times New Roman" w:hAnsi="Times New Roman"/>
        </w:rPr>
        <w:t xml:space="preserve"> </w:t>
      </w:r>
    </w:p>
    <w:p w:rsidR="00BF4FFE" w:rsidRPr="00707933" w:rsidRDefault="00BF4FFE" w:rsidP="002145D8">
      <w:pPr>
        <w:pStyle w:val="ListParagraph"/>
        <w:widowControl w:val="0"/>
        <w:numPr>
          <w:ilvl w:val="0"/>
          <w:numId w:val="55"/>
        </w:numPr>
        <w:autoSpaceDE w:val="0"/>
        <w:autoSpaceDN w:val="0"/>
        <w:adjustRightInd w:val="0"/>
        <w:spacing w:before="120" w:after="120" w:line="227" w:lineRule="atLeast"/>
        <w:contextualSpacing w:val="0"/>
        <w:rPr>
          <w:rFonts w:ascii="Times New Roman" w:hAnsi="Times New Roman"/>
        </w:rPr>
      </w:pPr>
      <w:r w:rsidRPr="00707933">
        <w:rPr>
          <w:rFonts w:ascii="Times New Roman" w:hAnsi="Times New Roman"/>
        </w:rPr>
        <w:t>Seaming:</w:t>
      </w:r>
    </w:p>
    <w:p w:rsidR="00BF4FFE" w:rsidRPr="00707933" w:rsidRDefault="00BF4FFE" w:rsidP="002145D8">
      <w:pPr>
        <w:pStyle w:val="ListParagraph"/>
        <w:widowControl w:val="0"/>
        <w:numPr>
          <w:ilvl w:val="0"/>
          <w:numId w:val="75"/>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Weld overlapping sheets together using hot air. Minimum weld width is 1-1/2 inches.</w:t>
      </w:r>
    </w:p>
    <w:p w:rsidR="00BF4FFE" w:rsidRPr="00707933" w:rsidRDefault="00B4071A" w:rsidP="002145D8">
      <w:pPr>
        <w:pStyle w:val="ListParagraph"/>
        <w:widowControl w:val="0"/>
        <w:numPr>
          <w:ilvl w:val="0"/>
          <w:numId w:val="75"/>
        </w:numPr>
        <w:autoSpaceDE w:val="0"/>
        <w:autoSpaceDN w:val="0"/>
        <w:adjustRightInd w:val="0"/>
        <w:spacing w:before="120" w:after="120" w:line="227" w:lineRule="atLeast"/>
        <w:ind w:left="1080"/>
        <w:contextualSpacing w:val="0"/>
        <w:rPr>
          <w:rFonts w:ascii="Times New Roman" w:hAnsi="Times New Roman"/>
        </w:rPr>
      </w:pPr>
      <w:r w:rsidRPr="00B4071A">
        <w:rPr>
          <w:rFonts w:ascii="Times New Roman" w:hAnsi="Times New Roman"/>
        </w:rPr>
        <w:t>Check field welded seams for continuity and integrity and repair all imperfections by the end of each work day</w:t>
      </w:r>
      <w:r w:rsidR="00BF4FFE" w:rsidRPr="00707933">
        <w:rPr>
          <w:rFonts w:ascii="Times New Roman" w:hAnsi="Times New Roman"/>
        </w:rPr>
        <w:t>.</w:t>
      </w:r>
    </w:p>
    <w:p w:rsidR="00BF4FFE" w:rsidRPr="00707933" w:rsidRDefault="00BF4FFE" w:rsidP="002145D8">
      <w:pPr>
        <w:pStyle w:val="ListParagraph"/>
        <w:widowControl w:val="0"/>
        <w:numPr>
          <w:ilvl w:val="0"/>
          <w:numId w:val="55"/>
        </w:numPr>
        <w:autoSpaceDE w:val="0"/>
        <w:autoSpaceDN w:val="0"/>
        <w:adjustRightInd w:val="0"/>
        <w:spacing w:before="120" w:after="120" w:line="227" w:lineRule="atLeast"/>
        <w:contextualSpacing w:val="0"/>
        <w:rPr>
          <w:rFonts w:ascii="Times New Roman" w:hAnsi="Times New Roman"/>
        </w:rPr>
      </w:pPr>
      <w:r w:rsidRPr="00707933">
        <w:rPr>
          <w:rFonts w:ascii="Times New Roman" w:hAnsi="Times New Roman"/>
        </w:rPr>
        <w:t>Membrane Termination/Securement: All membrane terminations shall be completed in accordance with the membrane manufacturer’s requirements.</w:t>
      </w:r>
    </w:p>
    <w:p w:rsidR="00BF4FFE" w:rsidRPr="00707933" w:rsidRDefault="00BF4FFE" w:rsidP="002145D8">
      <w:pPr>
        <w:pStyle w:val="ListParagraph"/>
        <w:widowControl w:val="0"/>
        <w:numPr>
          <w:ilvl w:val="0"/>
          <w:numId w:val="76"/>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Provide securement at all membrane terminations at the perimeter of each roof level, roof section, curb flashing, skylight, expansion joint, interior wall, penthouse, and other similar condition.</w:t>
      </w:r>
    </w:p>
    <w:p w:rsidR="00BF4FFE" w:rsidRPr="00707933" w:rsidRDefault="00BF4FFE" w:rsidP="002145D8">
      <w:pPr>
        <w:pStyle w:val="ListParagraph"/>
        <w:widowControl w:val="0"/>
        <w:numPr>
          <w:ilvl w:val="0"/>
          <w:numId w:val="76"/>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Provide securement at any angle change where the slope or combined slopes exceeds two inches in one horizontal foot.</w:t>
      </w:r>
    </w:p>
    <w:p w:rsidR="00BF4FFE" w:rsidRPr="00707933" w:rsidRDefault="00BF4FFE" w:rsidP="002145D8">
      <w:pPr>
        <w:pStyle w:val="ListParagraph"/>
        <w:widowControl w:val="0"/>
        <w:numPr>
          <w:ilvl w:val="0"/>
          <w:numId w:val="55"/>
        </w:numPr>
        <w:autoSpaceDE w:val="0"/>
        <w:autoSpaceDN w:val="0"/>
        <w:adjustRightInd w:val="0"/>
        <w:spacing w:before="120" w:after="120" w:line="227" w:lineRule="atLeast"/>
        <w:contextualSpacing w:val="0"/>
        <w:rPr>
          <w:rFonts w:ascii="Times New Roman" w:hAnsi="Times New Roman"/>
        </w:rPr>
      </w:pPr>
      <w:r w:rsidRPr="00707933">
        <w:rPr>
          <w:rFonts w:ascii="Times New Roman" w:hAnsi="Times New Roman"/>
        </w:rPr>
        <w:t>Flashings: Complete all flashings and te</w:t>
      </w:r>
      <w:r w:rsidR="008B13E5">
        <w:rPr>
          <w:rFonts w:ascii="Times New Roman" w:hAnsi="Times New Roman"/>
        </w:rPr>
        <w:t>rminations as indicated on the d</w:t>
      </w:r>
      <w:r w:rsidRPr="00707933">
        <w:rPr>
          <w:rFonts w:ascii="Times New Roman" w:hAnsi="Times New Roman"/>
        </w:rPr>
        <w:t>rawings and in accordance with the membrane manufacturer’s requirements.</w:t>
      </w:r>
    </w:p>
    <w:p w:rsidR="00BF4FFE" w:rsidRPr="00707933" w:rsidRDefault="00BF4FFE" w:rsidP="002145D8">
      <w:pPr>
        <w:pStyle w:val="ListParagraph"/>
        <w:widowControl w:val="0"/>
        <w:numPr>
          <w:ilvl w:val="0"/>
          <w:numId w:val="77"/>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Provide securement at all membrane terminations at the perimeter of each roof level, roof section, curb flashing, skylight, expansion joint, interior wall, penthouse, and other similar condition.</w:t>
      </w:r>
    </w:p>
    <w:p w:rsidR="00BF4FFE" w:rsidRPr="00707933" w:rsidRDefault="00BF4FFE" w:rsidP="002145D8">
      <w:pPr>
        <w:pStyle w:val="ListParagraph"/>
        <w:widowControl w:val="0"/>
        <w:numPr>
          <w:ilvl w:val="0"/>
          <w:numId w:val="78"/>
        </w:numPr>
        <w:autoSpaceDE w:val="0"/>
        <w:autoSpaceDN w:val="0"/>
        <w:adjustRightInd w:val="0"/>
        <w:spacing w:before="120" w:after="120" w:line="227" w:lineRule="atLeast"/>
        <w:ind w:left="1440"/>
        <w:contextualSpacing w:val="0"/>
        <w:rPr>
          <w:rFonts w:ascii="Times New Roman" w:hAnsi="Times New Roman"/>
        </w:rPr>
      </w:pPr>
      <w:r w:rsidRPr="00707933">
        <w:rPr>
          <w:rFonts w:ascii="Times New Roman" w:hAnsi="Times New Roman"/>
        </w:rPr>
        <w:t>Do not apply flashing over existing thru-wall flashings or weep holes.</w:t>
      </w:r>
    </w:p>
    <w:p w:rsidR="00BF4FFE" w:rsidRPr="00707933" w:rsidRDefault="00BF4FFE" w:rsidP="002145D8">
      <w:pPr>
        <w:pStyle w:val="ListParagraph"/>
        <w:widowControl w:val="0"/>
        <w:numPr>
          <w:ilvl w:val="0"/>
          <w:numId w:val="78"/>
        </w:numPr>
        <w:autoSpaceDE w:val="0"/>
        <w:autoSpaceDN w:val="0"/>
        <w:adjustRightInd w:val="0"/>
        <w:spacing w:before="120" w:after="120" w:line="227" w:lineRule="atLeast"/>
        <w:ind w:left="1440"/>
        <w:contextualSpacing w:val="0"/>
        <w:rPr>
          <w:rFonts w:ascii="Times New Roman" w:hAnsi="Times New Roman"/>
        </w:rPr>
      </w:pPr>
      <w:r w:rsidRPr="00707933">
        <w:rPr>
          <w:rFonts w:ascii="Times New Roman" w:hAnsi="Times New Roman"/>
        </w:rPr>
        <w:t>Secure</w:t>
      </w:r>
      <w:r w:rsidR="007245AA" w:rsidRPr="00707933">
        <w:rPr>
          <w:rFonts w:ascii="Times New Roman" w:hAnsi="Times New Roman"/>
        </w:rPr>
        <w:t xml:space="preserve"> flashing on a vertical surface</w:t>
      </w:r>
      <w:r w:rsidRPr="00707933">
        <w:rPr>
          <w:rFonts w:ascii="Times New Roman" w:hAnsi="Times New Roman"/>
        </w:rPr>
        <w:t xml:space="preserve"> before the seam between the flashing and the main roof sheet is completed.</w:t>
      </w:r>
    </w:p>
    <w:p w:rsidR="00BF4FFE" w:rsidRPr="00707933" w:rsidRDefault="00BF4FFE" w:rsidP="002145D8">
      <w:pPr>
        <w:pStyle w:val="ListParagraph"/>
        <w:widowControl w:val="0"/>
        <w:numPr>
          <w:ilvl w:val="0"/>
          <w:numId w:val="78"/>
        </w:numPr>
        <w:autoSpaceDE w:val="0"/>
        <w:autoSpaceDN w:val="0"/>
        <w:adjustRightInd w:val="0"/>
        <w:spacing w:before="120" w:after="120" w:line="227" w:lineRule="atLeast"/>
        <w:ind w:left="1440"/>
        <w:contextualSpacing w:val="0"/>
        <w:rPr>
          <w:rFonts w:ascii="Times New Roman" w:hAnsi="Times New Roman"/>
        </w:rPr>
      </w:pPr>
      <w:r w:rsidRPr="00707933">
        <w:rPr>
          <w:rFonts w:ascii="Times New Roman" w:hAnsi="Times New Roman"/>
        </w:rPr>
        <w:t>Extend flashing membrane a minimum of 6 inches (152 mm) onto the main roof sheet beyond the mechanical securement.</w:t>
      </w:r>
    </w:p>
    <w:p w:rsidR="00BF4FFE" w:rsidRPr="00707933" w:rsidRDefault="00BF4FFE" w:rsidP="002145D8">
      <w:pPr>
        <w:pStyle w:val="ListParagraph"/>
        <w:widowControl w:val="0"/>
        <w:numPr>
          <w:ilvl w:val="0"/>
          <w:numId w:val="78"/>
        </w:numPr>
        <w:autoSpaceDE w:val="0"/>
        <w:autoSpaceDN w:val="0"/>
        <w:adjustRightInd w:val="0"/>
        <w:spacing w:before="120" w:after="120" w:line="227" w:lineRule="atLeast"/>
        <w:ind w:left="1440"/>
        <w:contextualSpacing w:val="0"/>
        <w:rPr>
          <w:rFonts w:ascii="Times New Roman" w:hAnsi="Times New Roman"/>
        </w:rPr>
      </w:pPr>
      <w:r w:rsidRPr="00707933">
        <w:rPr>
          <w:rFonts w:ascii="Times New Roman" w:hAnsi="Times New Roman"/>
        </w:rPr>
        <w:t>Use care to ensure that the flashing does not bridge locations where there is a change in direction (e.g. where the parapet meets the roof deck).</w:t>
      </w:r>
    </w:p>
    <w:p w:rsidR="00BF4FFE" w:rsidRPr="00707933" w:rsidRDefault="007245AA" w:rsidP="002145D8">
      <w:pPr>
        <w:pStyle w:val="ListParagraph"/>
        <w:widowControl w:val="0"/>
        <w:numPr>
          <w:ilvl w:val="0"/>
          <w:numId w:val="77"/>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Penetrations:</w:t>
      </w:r>
    </w:p>
    <w:p w:rsidR="007245AA" w:rsidRPr="00707933" w:rsidRDefault="007245AA" w:rsidP="002145D8">
      <w:pPr>
        <w:pStyle w:val="ListParagraph"/>
        <w:widowControl w:val="0"/>
        <w:numPr>
          <w:ilvl w:val="0"/>
          <w:numId w:val="79"/>
        </w:numPr>
        <w:autoSpaceDE w:val="0"/>
        <w:autoSpaceDN w:val="0"/>
        <w:adjustRightInd w:val="0"/>
        <w:spacing w:before="120" w:after="120" w:line="227" w:lineRule="atLeast"/>
        <w:ind w:left="1440"/>
        <w:contextualSpacing w:val="0"/>
        <w:rPr>
          <w:rFonts w:ascii="Times New Roman" w:hAnsi="Times New Roman"/>
        </w:rPr>
      </w:pPr>
      <w:r w:rsidRPr="00707933">
        <w:rPr>
          <w:rFonts w:ascii="Times New Roman" w:hAnsi="Times New Roman"/>
        </w:rPr>
        <w:t>Flash all pipes, supports, soil stacks, cold vents, and other penetrations passing through the roofing membrane as indicated on the Drawings and in accordance with the membrane manufacturer’s requirements.</w:t>
      </w:r>
    </w:p>
    <w:p w:rsidR="007245AA" w:rsidRPr="00707933" w:rsidRDefault="007245AA" w:rsidP="002145D8">
      <w:pPr>
        <w:pStyle w:val="ListParagraph"/>
        <w:widowControl w:val="0"/>
        <w:numPr>
          <w:ilvl w:val="0"/>
          <w:numId w:val="79"/>
        </w:numPr>
        <w:autoSpaceDE w:val="0"/>
        <w:autoSpaceDN w:val="0"/>
        <w:adjustRightInd w:val="0"/>
        <w:spacing w:before="120" w:after="120" w:line="227" w:lineRule="atLeast"/>
        <w:ind w:left="1440"/>
        <w:contextualSpacing w:val="0"/>
        <w:rPr>
          <w:rFonts w:ascii="Times New Roman" w:hAnsi="Times New Roman"/>
        </w:rPr>
      </w:pPr>
      <w:r w:rsidRPr="00707933">
        <w:rPr>
          <w:rFonts w:ascii="Times New Roman" w:hAnsi="Times New Roman"/>
        </w:rPr>
        <w:t>Utilize custom prefabricated flashings supplied by the membrane manufacturer.</w:t>
      </w:r>
    </w:p>
    <w:p w:rsidR="007245AA" w:rsidRPr="00707933" w:rsidRDefault="007245AA" w:rsidP="002145D8">
      <w:pPr>
        <w:pStyle w:val="ListParagraph"/>
        <w:widowControl w:val="0"/>
        <w:numPr>
          <w:ilvl w:val="0"/>
          <w:numId w:val="79"/>
        </w:numPr>
        <w:autoSpaceDE w:val="0"/>
        <w:autoSpaceDN w:val="0"/>
        <w:adjustRightInd w:val="0"/>
        <w:spacing w:before="120" w:after="120" w:line="227" w:lineRule="atLeast"/>
        <w:ind w:left="1440"/>
        <w:contextualSpacing w:val="0"/>
        <w:rPr>
          <w:rFonts w:ascii="Times New Roman" w:hAnsi="Times New Roman"/>
        </w:rPr>
      </w:pPr>
      <w:r w:rsidRPr="00707933">
        <w:rPr>
          <w:rFonts w:ascii="Times New Roman" w:hAnsi="Times New Roman"/>
        </w:rPr>
        <w:t>Existing Flashings: Remove when necessary to allow new flashing to terminate directly to the penetration.</w:t>
      </w:r>
    </w:p>
    <w:p w:rsidR="007245AA" w:rsidRPr="00707933" w:rsidRDefault="007245AA" w:rsidP="002145D8">
      <w:pPr>
        <w:pStyle w:val="ListParagraph"/>
        <w:widowControl w:val="0"/>
        <w:numPr>
          <w:ilvl w:val="0"/>
          <w:numId w:val="77"/>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Pipe Clusters and Unusual Shapes:</w:t>
      </w:r>
    </w:p>
    <w:p w:rsidR="007245AA" w:rsidRPr="00707933" w:rsidRDefault="007245AA" w:rsidP="002145D8">
      <w:pPr>
        <w:pStyle w:val="ListParagraph"/>
        <w:widowControl w:val="0"/>
        <w:numPr>
          <w:ilvl w:val="0"/>
          <w:numId w:val="80"/>
        </w:numPr>
        <w:autoSpaceDE w:val="0"/>
        <w:autoSpaceDN w:val="0"/>
        <w:adjustRightInd w:val="0"/>
        <w:spacing w:before="120" w:after="120" w:line="227" w:lineRule="atLeast"/>
        <w:ind w:left="1440"/>
        <w:contextualSpacing w:val="0"/>
        <w:rPr>
          <w:rFonts w:ascii="Times New Roman" w:hAnsi="Times New Roman"/>
        </w:rPr>
      </w:pPr>
      <w:r w:rsidRPr="00707933">
        <w:rPr>
          <w:rFonts w:ascii="Times New Roman" w:hAnsi="Times New Roman"/>
        </w:rPr>
        <w:t xml:space="preserve">Clusters of pipes or other penetrations which cannot be sealed with prefabricated membrane flashings shall be sealed by surrounding them with a prefabricated vinyl-coated metal pitch pan and </w:t>
      </w:r>
      <w:r w:rsidR="00B02931">
        <w:rPr>
          <w:rFonts w:ascii="Times New Roman" w:hAnsi="Times New Roman"/>
        </w:rPr>
        <w:t>sealant</w:t>
      </w:r>
      <w:r w:rsidRPr="00707933">
        <w:rPr>
          <w:rFonts w:ascii="Times New Roman" w:hAnsi="Times New Roman"/>
        </w:rPr>
        <w:t xml:space="preserve"> supplied by the membrane manufacturer.</w:t>
      </w:r>
    </w:p>
    <w:p w:rsidR="007245AA" w:rsidRPr="00707933" w:rsidRDefault="007245AA" w:rsidP="002145D8">
      <w:pPr>
        <w:pStyle w:val="ListParagraph"/>
        <w:widowControl w:val="0"/>
        <w:numPr>
          <w:ilvl w:val="0"/>
          <w:numId w:val="80"/>
        </w:numPr>
        <w:autoSpaceDE w:val="0"/>
        <w:autoSpaceDN w:val="0"/>
        <w:adjustRightInd w:val="0"/>
        <w:spacing w:before="120" w:after="120" w:line="227" w:lineRule="atLeast"/>
        <w:ind w:left="1440"/>
        <w:contextualSpacing w:val="0"/>
        <w:rPr>
          <w:rFonts w:ascii="Times New Roman" w:hAnsi="Times New Roman"/>
        </w:rPr>
      </w:pPr>
      <w:r w:rsidRPr="00707933">
        <w:rPr>
          <w:rFonts w:ascii="Times New Roman" w:hAnsi="Times New Roman"/>
        </w:rPr>
        <w:t xml:space="preserve">Vinyl-coated metal pitch pans shall be installed, flashed and filled with </w:t>
      </w:r>
      <w:r w:rsidR="00B02931">
        <w:rPr>
          <w:rFonts w:ascii="Times New Roman" w:hAnsi="Times New Roman"/>
        </w:rPr>
        <w:t>sealant</w:t>
      </w:r>
      <w:r w:rsidRPr="00707933">
        <w:rPr>
          <w:rFonts w:ascii="Times New Roman" w:hAnsi="Times New Roman"/>
        </w:rPr>
        <w:t xml:space="preserve"> in accordance with the membrane manufacturer’s requirements.</w:t>
      </w:r>
    </w:p>
    <w:p w:rsidR="007245AA" w:rsidRPr="00707933" w:rsidRDefault="007245AA" w:rsidP="002145D8">
      <w:pPr>
        <w:pStyle w:val="ListParagraph"/>
        <w:widowControl w:val="0"/>
        <w:numPr>
          <w:ilvl w:val="0"/>
          <w:numId w:val="80"/>
        </w:numPr>
        <w:autoSpaceDE w:val="0"/>
        <w:autoSpaceDN w:val="0"/>
        <w:adjustRightInd w:val="0"/>
        <w:spacing w:before="120" w:after="120" w:line="227" w:lineRule="atLeast"/>
        <w:ind w:left="1440"/>
        <w:contextualSpacing w:val="0"/>
        <w:rPr>
          <w:rFonts w:ascii="Times New Roman" w:hAnsi="Times New Roman"/>
        </w:rPr>
      </w:pPr>
      <w:r w:rsidRPr="00707933">
        <w:rPr>
          <w:rFonts w:ascii="Times New Roman" w:hAnsi="Times New Roman"/>
        </w:rPr>
        <w:t>Pitch pans shall not be used where prefabricated or field fabricated flashings are possible.</w:t>
      </w:r>
    </w:p>
    <w:p w:rsidR="007245AA" w:rsidRPr="00707933" w:rsidRDefault="007245AA" w:rsidP="002145D8">
      <w:pPr>
        <w:pStyle w:val="ListParagraph"/>
        <w:widowControl w:val="0"/>
        <w:numPr>
          <w:ilvl w:val="0"/>
          <w:numId w:val="55"/>
        </w:numPr>
        <w:autoSpaceDE w:val="0"/>
        <w:autoSpaceDN w:val="0"/>
        <w:adjustRightInd w:val="0"/>
        <w:spacing w:before="120" w:after="120" w:line="227" w:lineRule="atLeast"/>
        <w:contextualSpacing w:val="0"/>
        <w:rPr>
          <w:rFonts w:ascii="Times New Roman" w:hAnsi="Times New Roman"/>
        </w:rPr>
      </w:pPr>
      <w:r w:rsidRPr="00707933">
        <w:rPr>
          <w:rFonts w:ascii="Times New Roman" w:hAnsi="Times New Roman"/>
        </w:rPr>
        <w:t>Roof Drains:</w:t>
      </w:r>
    </w:p>
    <w:p w:rsidR="007245AA" w:rsidRPr="00707933" w:rsidRDefault="007245AA" w:rsidP="002145D8">
      <w:pPr>
        <w:pStyle w:val="ListParagraph"/>
        <w:widowControl w:val="0"/>
        <w:numPr>
          <w:ilvl w:val="0"/>
          <w:numId w:val="81"/>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Coordinate installation of roof drains and vents specified in Section 15146 - Plumbing Specialties.</w:t>
      </w:r>
    </w:p>
    <w:p w:rsidR="007245AA" w:rsidRPr="00707933" w:rsidRDefault="007245AA" w:rsidP="002145D8">
      <w:pPr>
        <w:pStyle w:val="ListParagraph"/>
        <w:widowControl w:val="0"/>
        <w:numPr>
          <w:ilvl w:val="0"/>
          <w:numId w:val="81"/>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Remove existing flashing and asphalt at existing drains in preparation for sealant and membrane.</w:t>
      </w:r>
    </w:p>
    <w:p w:rsidR="007245AA" w:rsidRPr="00707933" w:rsidRDefault="007245AA" w:rsidP="002145D8">
      <w:pPr>
        <w:pStyle w:val="ListParagraph"/>
        <w:widowControl w:val="0"/>
        <w:numPr>
          <w:ilvl w:val="0"/>
          <w:numId w:val="81"/>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Provide a smooth clean surface on the mating surface between the clamping ring and the drain base.</w:t>
      </w:r>
    </w:p>
    <w:p w:rsidR="007245AA" w:rsidRPr="00707933" w:rsidRDefault="007245AA" w:rsidP="002145D8">
      <w:pPr>
        <w:pStyle w:val="ListParagraph"/>
        <w:widowControl w:val="0"/>
        <w:numPr>
          <w:ilvl w:val="0"/>
          <w:numId w:val="55"/>
        </w:numPr>
        <w:autoSpaceDE w:val="0"/>
        <w:autoSpaceDN w:val="0"/>
        <w:adjustRightInd w:val="0"/>
        <w:spacing w:before="120" w:after="120" w:line="227" w:lineRule="atLeast"/>
        <w:contextualSpacing w:val="0"/>
        <w:rPr>
          <w:rFonts w:ascii="Times New Roman" w:hAnsi="Times New Roman"/>
        </w:rPr>
      </w:pPr>
      <w:r w:rsidRPr="00707933">
        <w:rPr>
          <w:rFonts w:ascii="Times New Roman" w:hAnsi="Times New Roman"/>
        </w:rPr>
        <w:t>Edge Details:</w:t>
      </w:r>
    </w:p>
    <w:p w:rsidR="007245AA" w:rsidRPr="00707933" w:rsidRDefault="007245AA" w:rsidP="002145D8">
      <w:pPr>
        <w:pStyle w:val="ListParagraph"/>
        <w:widowControl w:val="0"/>
        <w:numPr>
          <w:ilvl w:val="0"/>
          <w:numId w:val="82"/>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Provide edge details as indicated on the Drawings. Install in accordance with the membrane manufacturer’s requirements.</w:t>
      </w:r>
    </w:p>
    <w:p w:rsidR="007245AA" w:rsidRPr="00707933" w:rsidRDefault="00A44C76" w:rsidP="002145D8">
      <w:pPr>
        <w:pStyle w:val="ListParagraph"/>
        <w:widowControl w:val="0"/>
        <w:numPr>
          <w:ilvl w:val="0"/>
          <w:numId w:val="82"/>
        </w:numPr>
        <w:autoSpaceDE w:val="0"/>
        <w:autoSpaceDN w:val="0"/>
        <w:adjustRightInd w:val="0"/>
        <w:spacing w:before="120" w:after="120" w:line="227" w:lineRule="atLeast"/>
        <w:ind w:left="1080"/>
        <w:contextualSpacing w:val="0"/>
        <w:rPr>
          <w:rFonts w:ascii="Times New Roman" w:hAnsi="Times New Roman"/>
        </w:rPr>
      </w:pPr>
      <w:r>
        <w:rPr>
          <w:rFonts w:ascii="Times New Roman" w:hAnsi="Times New Roman"/>
        </w:rPr>
        <w:t>Join</w:t>
      </w:r>
      <w:r w:rsidR="007245AA" w:rsidRPr="00707933">
        <w:rPr>
          <w:rFonts w:ascii="Times New Roman" w:hAnsi="Times New Roman"/>
        </w:rPr>
        <w:t xml:space="preserve"> individual sections in accordance with the membrane manufacturer’s requirements.</w:t>
      </w:r>
    </w:p>
    <w:p w:rsidR="00851A95" w:rsidRPr="00707933" w:rsidRDefault="00851A95" w:rsidP="002145D8">
      <w:pPr>
        <w:pStyle w:val="ListParagraph"/>
        <w:widowControl w:val="0"/>
        <w:numPr>
          <w:ilvl w:val="0"/>
          <w:numId w:val="82"/>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Coordinate installation of metal flashing and counter flashing specified in Section 07620.</w:t>
      </w:r>
    </w:p>
    <w:p w:rsidR="00851A95" w:rsidRPr="00707933" w:rsidRDefault="00851A95" w:rsidP="002145D8">
      <w:pPr>
        <w:pStyle w:val="ListParagraph"/>
        <w:widowControl w:val="0"/>
        <w:numPr>
          <w:ilvl w:val="0"/>
          <w:numId w:val="82"/>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Manufactured Roof Specialties: Coordinate installation of copings, counter flashing systems, gutters, downspouts, and roof expansion assemblies specified in Section 07710.</w:t>
      </w:r>
    </w:p>
    <w:p w:rsidR="00851A95" w:rsidRPr="00707933" w:rsidRDefault="00851A95" w:rsidP="002145D8">
      <w:pPr>
        <w:pStyle w:val="ListParagraph"/>
        <w:widowControl w:val="0"/>
        <w:numPr>
          <w:ilvl w:val="0"/>
          <w:numId w:val="55"/>
        </w:numPr>
        <w:autoSpaceDE w:val="0"/>
        <w:autoSpaceDN w:val="0"/>
        <w:adjustRightInd w:val="0"/>
        <w:spacing w:before="120" w:after="120" w:line="227" w:lineRule="atLeast"/>
        <w:contextualSpacing w:val="0"/>
        <w:rPr>
          <w:rFonts w:ascii="Times New Roman" w:hAnsi="Times New Roman"/>
        </w:rPr>
      </w:pPr>
      <w:r w:rsidRPr="00707933">
        <w:rPr>
          <w:rFonts w:ascii="Times New Roman" w:hAnsi="Times New Roman"/>
        </w:rPr>
        <w:t>Walkways:</w:t>
      </w:r>
    </w:p>
    <w:p w:rsidR="00851A95" w:rsidRPr="00707933" w:rsidRDefault="00851A95" w:rsidP="002145D8">
      <w:pPr>
        <w:pStyle w:val="ListParagraph"/>
        <w:widowControl w:val="0"/>
        <w:numPr>
          <w:ilvl w:val="0"/>
          <w:numId w:val="83"/>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Install walkways in accordance with the membrane manufacturer’s requirements.</w:t>
      </w:r>
    </w:p>
    <w:p w:rsidR="00851A95" w:rsidRPr="00707933" w:rsidRDefault="00851A95" w:rsidP="002145D8">
      <w:pPr>
        <w:pStyle w:val="ListParagraph"/>
        <w:widowControl w:val="0"/>
        <w:numPr>
          <w:ilvl w:val="0"/>
          <w:numId w:val="83"/>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Provide walkways where indicated on the Drawings.</w:t>
      </w:r>
    </w:p>
    <w:p w:rsidR="00851A95" w:rsidRPr="00707933" w:rsidRDefault="00851A95" w:rsidP="002145D8">
      <w:pPr>
        <w:pStyle w:val="ListParagraph"/>
        <w:widowControl w:val="0"/>
        <w:numPr>
          <w:ilvl w:val="0"/>
          <w:numId w:val="83"/>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 xml:space="preserve">Install </w:t>
      </w:r>
      <w:r w:rsidR="00A44C76">
        <w:rPr>
          <w:rFonts w:ascii="Times New Roman" w:hAnsi="Times New Roman"/>
        </w:rPr>
        <w:t xml:space="preserve">walkway pads </w:t>
      </w:r>
      <w:r w:rsidRPr="00707933">
        <w:rPr>
          <w:rFonts w:ascii="Times New Roman" w:hAnsi="Times New Roman"/>
        </w:rPr>
        <w:t>at roof hatches, access doors, rooftop ladders and all other traffic concentration points regardless of traffic frequency. Provided in areas receiving regular traffic to service rooftop units or where a passageway over the surface is required.</w:t>
      </w:r>
    </w:p>
    <w:p w:rsidR="00851A95" w:rsidRPr="00707933" w:rsidRDefault="00851A95" w:rsidP="002145D8">
      <w:pPr>
        <w:pStyle w:val="ListParagraph"/>
        <w:widowControl w:val="0"/>
        <w:numPr>
          <w:ilvl w:val="0"/>
          <w:numId w:val="83"/>
        </w:numPr>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Do not install w</w:t>
      </w:r>
      <w:r w:rsidR="00DA34A3">
        <w:rPr>
          <w:rFonts w:ascii="Times New Roman" w:hAnsi="Times New Roman"/>
        </w:rPr>
        <w:t>alkways over flashings or field seams until manufacturer’s warranty inspection has</w:t>
      </w:r>
      <w:r w:rsidRPr="00707933">
        <w:rPr>
          <w:rFonts w:ascii="Times New Roman" w:hAnsi="Times New Roman"/>
        </w:rPr>
        <w:t xml:space="preserve"> been completed.</w:t>
      </w:r>
    </w:p>
    <w:p w:rsidR="00851A95" w:rsidRPr="00707933" w:rsidRDefault="00851A95" w:rsidP="002145D8">
      <w:pPr>
        <w:pStyle w:val="ListParagraph"/>
        <w:widowControl w:val="0"/>
        <w:numPr>
          <w:ilvl w:val="0"/>
          <w:numId w:val="55"/>
        </w:numPr>
        <w:autoSpaceDE w:val="0"/>
        <w:autoSpaceDN w:val="0"/>
        <w:adjustRightInd w:val="0"/>
        <w:spacing w:before="120" w:after="120" w:line="227" w:lineRule="atLeast"/>
        <w:contextualSpacing w:val="0"/>
        <w:rPr>
          <w:rFonts w:ascii="Times New Roman" w:hAnsi="Times New Roman"/>
        </w:rPr>
      </w:pPr>
      <w:r w:rsidRPr="00707933">
        <w:rPr>
          <w:rFonts w:ascii="Times New Roman" w:hAnsi="Times New Roman"/>
        </w:rPr>
        <w:t>Water cut-offs:</w:t>
      </w:r>
    </w:p>
    <w:p w:rsidR="00A44C76" w:rsidRPr="00A44C76" w:rsidRDefault="00A44C76" w:rsidP="002145D8">
      <w:pPr>
        <w:pStyle w:val="ListParagraph"/>
        <w:widowControl w:val="0"/>
        <w:numPr>
          <w:ilvl w:val="0"/>
          <w:numId w:val="84"/>
        </w:numPr>
        <w:tabs>
          <w:tab w:val="left" w:pos="1170"/>
        </w:tabs>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Provide water cut-offs on a daily basis at the completion of work and at the onset of inclement weather.</w:t>
      </w:r>
    </w:p>
    <w:p w:rsidR="00851A95" w:rsidRPr="00707933" w:rsidRDefault="00851A95" w:rsidP="002145D8">
      <w:pPr>
        <w:pStyle w:val="ListParagraph"/>
        <w:widowControl w:val="0"/>
        <w:numPr>
          <w:ilvl w:val="0"/>
          <w:numId w:val="84"/>
        </w:numPr>
        <w:tabs>
          <w:tab w:val="left" w:pos="1170"/>
        </w:tabs>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Provide water cut-offs to ensure that water does not flow beneath the completed sections of the new roofing system.</w:t>
      </w:r>
    </w:p>
    <w:p w:rsidR="00851A95" w:rsidRPr="00707933" w:rsidRDefault="00851A95" w:rsidP="002145D8">
      <w:pPr>
        <w:pStyle w:val="ListParagraph"/>
        <w:widowControl w:val="0"/>
        <w:numPr>
          <w:ilvl w:val="0"/>
          <w:numId w:val="84"/>
        </w:numPr>
        <w:tabs>
          <w:tab w:val="left" w:pos="1170"/>
        </w:tabs>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Remove water cut-offs prior to the resumption of work.</w:t>
      </w:r>
    </w:p>
    <w:p w:rsidR="00851A95" w:rsidRPr="00707933" w:rsidRDefault="00851A95" w:rsidP="002145D8">
      <w:pPr>
        <w:pStyle w:val="ListParagraph"/>
        <w:widowControl w:val="0"/>
        <w:numPr>
          <w:ilvl w:val="0"/>
          <w:numId w:val="84"/>
        </w:numPr>
        <w:tabs>
          <w:tab w:val="left" w:pos="1170"/>
        </w:tabs>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The integrity of the water cut-off is the sole responsibility of the roofing contractor.</w:t>
      </w:r>
    </w:p>
    <w:p w:rsidR="009F182B" w:rsidRPr="00707933" w:rsidRDefault="00851A95" w:rsidP="002145D8">
      <w:pPr>
        <w:pStyle w:val="ListParagraph"/>
        <w:widowControl w:val="0"/>
        <w:numPr>
          <w:ilvl w:val="0"/>
          <w:numId w:val="84"/>
        </w:numPr>
        <w:tabs>
          <w:tab w:val="left" w:pos="1170"/>
        </w:tabs>
        <w:autoSpaceDE w:val="0"/>
        <w:autoSpaceDN w:val="0"/>
        <w:adjustRightInd w:val="0"/>
        <w:spacing w:before="120" w:after="120" w:line="227" w:lineRule="atLeast"/>
        <w:ind w:left="1080"/>
        <w:contextualSpacing w:val="0"/>
        <w:rPr>
          <w:rFonts w:ascii="Times New Roman" w:hAnsi="Times New Roman"/>
        </w:rPr>
      </w:pPr>
      <w:r w:rsidRPr="00707933">
        <w:rPr>
          <w:rFonts w:ascii="Times New Roman" w:hAnsi="Times New Roman"/>
        </w:rPr>
        <w:t>Any membrane contaminated by the cut-off material shall be cleaned or removed.</w:t>
      </w:r>
    </w:p>
    <w:p w:rsidR="009F182B" w:rsidRPr="00707933" w:rsidRDefault="009F182B" w:rsidP="002145D8">
      <w:pPr>
        <w:pStyle w:val="sgSectionHeading"/>
        <w:numPr>
          <w:ilvl w:val="0"/>
          <w:numId w:val="106"/>
        </w:numPr>
        <w:ind w:left="360"/>
      </w:pPr>
      <w:r w:rsidRPr="00707933">
        <w:t>FIELD QUALITY CONTROL</w:t>
      </w:r>
    </w:p>
    <w:p w:rsidR="009F182B" w:rsidRPr="00707933" w:rsidRDefault="009F182B" w:rsidP="002145D8">
      <w:pPr>
        <w:pStyle w:val="ListParagraph"/>
        <w:widowControl w:val="0"/>
        <w:numPr>
          <w:ilvl w:val="0"/>
          <w:numId w:val="85"/>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 xml:space="preserve"> </w:t>
      </w:r>
      <w:r w:rsidR="001A08F2" w:rsidRPr="00707933">
        <w:rPr>
          <w:rFonts w:ascii="Times New Roman" w:hAnsi="Times New Roman"/>
        </w:rPr>
        <w:t>The membrane manufacturer’</w:t>
      </w:r>
      <w:r w:rsidRPr="00707933">
        <w:rPr>
          <w:rFonts w:ascii="Times New Roman" w:hAnsi="Times New Roman"/>
        </w:rPr>
        <w:t>s representative shall provide a comprehensive final inspection after completion of the roof system.  All application errors shall be addressed and final punch list completed.</w:t>
      </w:r>
    </w:p>
    <w:p w:rsidR="009F182B" w:rsidRPr="00707933" w:rsidRDefault="009F182B" w:rsidP="002145D8">
      <w:pPr>
        <w:pStyle w:val="ListParagraph"/>
        <w:widowControl w:val="0"/>
        <w:numPr>
          <w:ilvl w:val="0"/>
          <w:numId w:val="106"/>
        </w:numPr>
        <w:autoSpaceDE w:val="0"/>
        <w:autoSpaceDN w:val="0"/>
        <w:adjustRightInd w:val="0"/>
        <w:spacing w:before="240" w:after="240" w:line="240" w:lineRule="auto"/>
        <w:ind w:left="360"/>
        <w:contextualSpacing w:val="0"/>
        <w:rPr>
          <w:rFonts w:ascii="Times New Roman" w:hAnsi="Times New Roman"/>
        </w:rPr>
      </w:pPr>
      <w:r w:rsidRPr="00707933">
        <w:rPr>
          <w:rFonts w:ascii="Times New Roman" w:hAnsi="Times New Roman"/>
        </w:rPr>
        <w:t>PROTECTION</w:t>
      </w:r>
    </w:p>
    <w:p w:rsidR="009F182B" w:rsidRPr="00707933" w:rsidRDefault="009F182B" w:rsidP="002145D8">
      <w:pPr>
        <w:pStyle w:val="ListParagraph"/>
        <w:widowControl w:val="0"/>
        <w:numPr>
          <w:ilvl w:val="0"/>
          <w:numId w:val="86"/>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Protect installed roofing products from construction operations until completion of project.</w:t>
      </w:r>
    </w:p>
    <w:p w:rsidR="009F182B" w:rsidRPr="00707933" w:rsidRDefault="009F182B" w:rsidP="002145D8">
      <w:pPr>
        <w:pStyle w:val="ListParagraph"/>
        <w:widowControl w:val="0"/>
        <w:numPr>
          <w:ilvl w:val="0"/>
          <w:numId w:val="86"/>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 xml:space="preserve">Where traffic </w:t>
      </w:r>
      <w:r w:rsidR="00615120" w:rsidRPr="00707933">
        <w:rPr>
          <w:rFonts w:ascii="Times New Roman" w:hAnsi="Times New Roman"/>
        </w:rPr>
        <w:t xml:space="preserve">is anticipated </w:t>
      </w:r>
      <w:r w:rsidRPr="00707933">
        <w:rPr>
          <w:rFonts w:ascii="Times New Roman" w:hAnsi="Times New Roman"/>
        </w:rPr>
        <w:t>over completed roofing membrane, protect from damage using d</w:t>
      </w:r>
      <w:r w:rsidR="00615120" w:rsidRPr="00707933">
        <w:rPr>
          <w:rFonts w:ascii="Times New Roman" w:hAnsi="Times New Roman"/>
        </w:rPr>
        <w:t xml:space="preserve">urable materials that are </w:t>
      </w:r>
      <w:r w:rsidRPr="00707933">
        <w:rPr>
          <w:rFonts w:ascii="Times New Roman" w:hAnsi="Times New Roman"/>
        </w:rPr>
        <w:t>compatible with membrane.</w:t>
      </w:r>
    </w:p>
    <w:p w:rsidR="009F182B" w:rsidRPr="00707933" w:rsidRDefault="009F182B" w:rsidP="002145D8">
      <w:pPr>
        <w:pStyle w:val="ListParagraph"/>
        <w:widowControl w:val="0"/>
        <w:numPr>
          <w:ilvl w:val="0"/>
          <w:numId w:val="86"/>
        </w:numPr>
        <w:autoSpaceDE w:val="0"/>
        <w:autoSpaceDN w:val="0"/>
        <w:adjustRightInd w:val="0"/>
        <w:spacing w:before="120" w:after="120" w:line="240" w:lineRule="auto"/>
        <w:contextualSpacing w:val="0"/>
        <w:rPr>
          <w:rFonts w:ascii="Times New Roman" w:hAnsi="Times New Roman"/>
        </w:rPr>
      </w:pPr>
      <w:r w:rsidRPr="00707933">
        <w:rPr>
          <w:rFonts w:ascii="Times New Roman" w:hAnsi="Times New Roman"/>
        </w:rPr>
        <w:t>Repair or replace damaged produc</w:t>
      </w:r>
      <w:r w:rsidR="00615120" w:rsidRPr="00707933">
        <w:rPr>
          <w:rFonts w:ascii="Times New Roman" w:hAnsi="Times New Roman"/>
        </w:rPr>
        <w:t>ts after work is completed</w:t>
      </w:r>
      <w:r w:rsidRPr="00707933">
        <w:rPr>
          <w:rFonts w:ascii="Times New Roman" w:hAnsi="Times New Roman"/>
        </w:rPr>
        <w:t>.</w:t>
      </w:r>
    </w:p>
    <w:p w:rsidR="009F182B" w:rsidRPr="00707933" w:rsidRDefault="009F182B" w:rsidP="009F182B">
      <w:pPr>
        <w:pStyle w:val="ListParagraph"/>
        <w:widowControl w:val="0"/>
        <w:autoSpaceDE w:val="0"/>
        <w:autoSpaceDN w:val="0"/>
        <w:adjustRightInd w:val="0"/>
        <w:spacing w:before="120" w:after="120" w:line="240" w:lineRule="auto"/>
        <w:contextualSpacing w:val="0"/>
        <w:rPr>
          <w:rFonts w:ascii="Times New Roman" w:hAnsi="Times New Roman"/>
        </w:rPr>
      </w:pPr>
    </w:p>
    <w:p w:rsidR="009F182B" w:rsidRPr="00707933" w:rsidRDefault="009F182B" w:rsidP="009F182B">
      <w:pPr>
        <w:pStyle w:val="ListParagraph"/>
        <w:widowControl w:val="0"/>
        <w:autoSpaceDE w:val="0"/>
        <w:autoSpaceDN w:val="0"/>
        <w:adjustRightInd w:val="0"/>
        <w:spacing w:before="120" w:after="120" w:line="240" w:lineRule="auto"/>
        <w:contextualSpacing w:val="0"/>
        <w:jc w:val="center"/>
        <w:rPr>
          <w:rFonts w:ascii="Times New Roman" w:hAnsi="Times New Roman"/>
        </w:rPr>
      </w:pPr>
      <w:r w:rsidRPr="00707933">
        <w:rPr>
          <w:rFonts w:ascii="Times New Roman" w:hAnsi="Times New Roman"/>
        </w:rPr>
        <w:t>END OF SECTION</w:t>
      </w:r>
    </w:p>
    <w:p w:rsidR="009F182B" w:rsidRPr="00707933" w:rsidRDefault="009F182B" w:rsidP="009F182B">
      <w:pPr>
        <w:pStyle w:val="ListParagraph"/>
        <w:widowControl w:val="0"/>
        <w:autoSpaceDE w:val="0"/>
        <w:autoSpaceDN w:val="0"/>
        <w:adjustRightInd w:val="0"/>
        <w:spacing w:before="120" w:after="120" w:line="227" w:lineRule="atLeast"/>
        <w:contextualSpacing w:val="0"/>
        <w:rPr>
          <w:rFonts w:ascii="Times New Roman" w:hAnsi="Times New Roman"/>
        </w:rPr>
      </w:pPr>
    </w:p>
    <w:sectPr w:rsidR="009F182B" w:rsidRPr="00707933" w:rsidSect="00163D56">
      <w:footerReference w:type="default" r:id="rId11"/>
      <w:pgSz w:w="12240" w:h="15840"/>
      <w:pgMar w:top="1350" w:right="1440" w:bottom="108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5DB1" w:rsidRDefault="008B5DB1" w:rsidP="00D82DDA">
      <w:pPr>
        <w:spacing w:after="0" w:line="240" w:lineRule="auto"/>
      </w:pPr>
      <w:r>
        <w:separator/>
      </w:r>
    </w:p>
  </w:endnote>
  <w:endnote w:type="continuationSeparator" w:id="0">
    <w:p w:rsidR="008B5DB1" w:rsidRDefault="008B5DB1" w:rsidP="00D82D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001E" w:rsidRPr="00163D56" w:rsidRDefault="0051001E" w:rsidP="00163D56">
    <w:pPr>
      <w:pStyle w:val="Footer"/>
      <w:jc w:val="center"/>
    </w:pPr>
    <w:r>
      <w:rPr>
        <w:rFonts w:ascii="Arial" w:hAnsi="Arial" w:cs="Arial"/>
        <w:sz w:val="16"/>
        <w:szCs w:val="16"/>
      </w:rPr>
      <w:t>0754</w:t>
    </w:r>
    <w:r w:rsidRPr="003462CF">
      <w:rPr>
        <w:rFonts w:ascii="Arial" w:hAnsi="Arial" w:cs="Arial"/>
        <w:sz w:val="16"/>
        <w:szCs w:val="16"/>
      </w:rPr>
      <w:t>19</w:t>
    </w:r>
    <w:r>
      <w:rPr>
        <w:rFonts w:ascii="Arial" w:hAnsi="Arial" w:cs="Arial"/>
        <w:sz w:val="16"/>
        <w:szCs w:val="16"/>
      </w:rPr>
      <w:t>-</w:t>
    </w:r>
    <w:r w:rsidRPr="00163D56">
      <w:rPr>
        <w:rFonts w:ascii="Arial" w:hAnsi="Arial" w:cs="Arial"/>
        <w:sz w:val="16"/>
        <w:szCs w:val="16"/>
      </w:rPr>
      <w:fldChar w:fldCharType="begin"/>
    </w:r>
    <w:r w:rsidRPr="00163D56">
      <w:rPr>
        <w:rFonts w:ascii="Arial" w:hAnsi="Arial" w:cs="Arial"/>
        <w:sz w:val="16"/>
        <w:szCs w:val="16"/>
      </w:rPr>
      <w:instrText xml:space="preserve"> PAGE   \* MERGEFORMAT </w:instrText>
    </w:r>
    <w:r w:rsidRPr="00163D56">
      <w:rPr>
        <w:rFonts w:ascii="Arial" w:hAnsi="Arial" w:cs="Arial"/>
        <w:sz w:val="16"/>
        <w:szCs w:val="16"/>
      </w:rPr>
      <w:fldChar w:fldCharType="separate"/>
    </w:r>
    <w:r>
      <w:rPr>
        <w:rFonts w:ascii="Arial" w:hAnsi="Arial" w:cs="Arial"/>
        <w:noProof/>
        <w:sz w:val="16"/>
        <w:szCs w:val="16"/>
      </w:rPr>
      <w:t>1</w:t>
    </w:r>
    <w:r w:rsidRPr="00163D56">
      <w:rPr>
        <w:rFonts w:ascii="Arial" w:hAnsi="Arial" w:cs="Arial"/>
        <w:noProof/>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001E" w:rsidRPr="00F655C1" w:rsidRDefault="0051001E" w:rsidP="00F655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5DB1" w:rsidRDefault="008B5DB1" w:rsidP="00D82DDA">
      <w:pPr>
        <w:spacing w:after="0" w:line="240" w:lineRule="auto"/>
      </w:pPr>
      <w:r>
        <w:separator/>
      </w:r>
    </w:p>
  </w:footnote>
  <w:footnote w:type="continuationSeparator" w:id="0">
    <w:p w:rsidR="008B5DB1" w:rsidRDefault="008B5DB1" w:rsidP="00D82DD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55C1" w:rsidRDefault="00F655C1" w:rsidP="00F655C1">
    <w:pPr>
      <w:pStyle w:val="Header"/>
      <w:jc w:val="right"/>
    </w:pPr>
    <w:r>
      <w:t>2015-11-69</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001E" w:rsidRPr="003462CF" w:rsidRDefault="0051001E" w:rsidP="003462CF">
    <w:pPr>
      <w:pStyle w:val="Header"/>
      <w:jc w:val="center"/>
      <w:rPr>
        <w:rFonts w:ascii="Arial" w:hAnsi="Arial" w:cs="Arial"/>
        <w:b/>
        <w:sz w:val="16"/>
        <w:szCs w:val="16"/>
      </w:rPr>
    </w:pPr>
    <w:r w:rsidRPr="003462CF">
      <w:rPr>
        <w:rFonts w:ascii="Arial" w:hAnsi="Arial" w:cs="Arial"/>
        <w:b/>
        <w:sz w:val="16"/>
        <w:szCs w:val="16"/>
      </w:rPr>
      <w:t>3-Part Specification</w:t>
    </w:r>
  </w:p>
  <w:p w:rsidR="0051001E" w:rsidRPr="003462CF" w:rsidRDefault="0051001E" w:rsidP="003462CF">
    <w:pPr>
      <w:pStyle w:val="Header"/>
      <w:jc w:val="center"/>
      <w:rPr>
        <w:rFonts w:ascii="Arial" w:hAnsi="Arial" w:cs="Arial"/>
        <w:sz w:val="16"/>
        <w:szCs w:val="16"/>
      </w:rPr>
    </w:pPr>
    <w:r w:rsidRPr="003462CF">
      <w:rPr>
        <w:rFonts w:ascii="Arial" w:hAnsi="Arial" w:cs="Arial"/>
        <w:sz w:val="16"/>
        <w:szCs w:val="16"/>
      </w:rPr>
      <w:t>Division 07 54 19 - Polyvinyl-Chloride Roofing</w:t>
    </w:r>
  </w:p>
  <w:p w:rsidR="0051001E" w:rsidRDefault="0051001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61D94"/>
    <w:multiLevelType w:val="hybridMultilevel"/>
    <w:tmpl w:val="D26E49A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2CD111F"/>
    <w:multiLevelType w:val="hybridMultilevel"/>
    <w:tmpl w:val="938CC5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B33647"/>
    <w:multiLevelType w:val="hybridMultilevel"/>
    <w:tmpl w:val="F006CA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DB01CF"/>
    <w:multiLevelType w:val="hybridMultilevel"/>
    <w:tmpl w:val="BB7C11E6"/>
    <w:lvl w:ilvl="0" w:tplc="4874F230">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1F4CE6"/>
    <w:multiLevelType w:val="hybridMultilevel"/>
    <w:tmpl w:val="C2BADED6"/>
    <w:lvl w:ilvl="0" w:tplc="77068907">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85967C5"/>
    <w:multiLevelType w:val="hybridMultilevel"/>
    <w:tmpl w:val="A4DC3414"/>
    <w:lvl w:ilvl="0" w:tplc="138ADDF8">
      <w:start w:val="1"/>
      <w:numFmt w:val="upperLetter"/>
      <w:lvlText w:val="%1."/>
      <w:lvlJc w:val="left"/>
      <w:pPr>
        <w:tabs>
          <w:tab w:val="num" w:pos="1440"/>
        </w:tabs>
        <w:ind w:left="1440" w:hanging="720"/>
      </w:pPr>
      <w:rPr>
        <w:rFonts w:hint="default"/>
      </w:rPr>
    </w:lvl>
    <w:lvl w:ilvl="1" w:tplc="14FE93AE">
      <w:start w:val="1"/>
      <w:numFmt w:val="decimal"/>
      <w:lvlText w:val="%2."/>
      <w:lvlJc w:val="left"/>
      <w:pPr>
        <w:tabs>
          <w:tab w:val="num" w:pos="1800"/>
        </w:tabs>
        <w:ind w:left="1800" w:hanging="360"/>
      </w:pPr>
      <w:rPr>
        <w:rFonts w:hint="default"/>
        <w:b/>
      </w:rPr>
    </w:lvl>
    <w:lvl w:ilvl="2" w:tplc="0152FC76">
      <w:start w:val="1"/>
      <w:numFmt w:val="none"/>
      <w:lvlText w:val="5"/>
      <w:lvlJc w:val="left"/>
      <w:pPr>
        <w:tabs>
          <w:tab w:val="num" w:pos="2700"/>
        </w:tabs>
        <w:ind w:left="2700" w:hanging="360"/>
      </w:pPr>
      <w:rPr>
        <w:rFonts w:hint="default"/>
      </w:r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0F2C3F1F"/>
    <w:multiLevelType w:val="hybridMultilevel"/>
    <w:tmpl w:val="407EABD0"/>
    <w:lvl w:ilvl="0" w:tplc="2FEA7D26">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DD3C91"/>
    <w:multiLevelType w:val="hybridMultilevel"/>
    <w:tmpl w:val="AF6C525C"/>
    <w:lvl w:ilvl="0" w:tplc="0409000F">
      <w:start w:val="1"/>
      <w:numFmt w:val="decimal"/>
      <w:lvlText w:val="%1."/>
      <w:lvlJc w:val="left"/>
      <w:pPr>
        <w:ind w:left="1741" w:hanging="360"/>
      </w:pPr>
      <w:rPr>
        <w:rFonts w:cs="Times New Roman"/>
      </w:rPr>
    </w:lvl>
    <w:lvl w:ilvl="1" w:tplc="04090019" w:tentative="1">
      <w:start w:val="1"/>
      <w:numFmt w:val="lowerLetter"/>
      <w:lvlText w:val="%2."/>
      <w:lvlJc w:val="left"/>
      <w:pPr>
        <w:ind w:left="2461" w:hanging="360"/>
      </w:pPr>
      <w:rPr>
        <w:rFonts w:cs="Times New Roman"/>
      </w:rPr>
    </w:lvl>
    <w:lvl w:ilvl="2" w:tplc="0409001B" w:tentative="1">
      <w:start w:val="1"/>
      <w:numFmt w:val="lowerRoman"/>
      <w:lvlText w:val="%3."/>
      <w:lvlJc w:val="right"/>
      <w:pPr>
        <w:ind w:left="3181" w:hanging="180"/>
      </w:pPr>
      <w:rPr>
        <w:rFonts w:cs="Times New Roman"/>
      </w:rPr>
    </w:lvl>
    <w:lvl w:ilvl="3" w:tplc="0409000F" w:tentative="1">
      <w:start w:val="1"/>
      <w:numFmt w:val="decimal"/>
      <w:lvlText w:val="%4."/>
      <w:lvlJc w:val="left"/>
      <w:pPr>
        <w:ind w:left="3901" w:hanging="360"/>
      </w:pPr>
      <w:rPr>
        <w:rFonts w:cs="Times New Roman"/>
      </w:rPr>
    </w:lvl>
    <w:lvl w:ilvl="4" w:tplc="04090019" w:tentative="1">
      <w:start w:val="1"/>
      <w:numFmt w:val="lowerLetter"/>
      <w:lvlText w:val="%5."/>
      <w:lvlJc w:val="left"/>
      <w:pPr>
        <w:ind w:left="4621" w:hanging="360"/>
      </w:pPr>
      <w:rPr>
        <w:rFonts w:cs="Times New Roman"/>
      </w:rPr>
    </w:lvl>
    <w:lvl w:ilvl="5" w:tplc="0409001B" w:tentative="1">
      <w:start w:val="1"/>
      <w:numFmt w:val="lowerRoman"/>
      <w:lvlText w:val="%6."/>
      <w:lvlJc w:val="right"/>
      <w:pPr>
        <w:ind w:left="5341" w:hanging="180"/>
      </w:pPr>
      <w:rPr>
        <w:rFonts w:cs="Times New Roman"/>
      </w:rPr>
    </w:lvl>
    <w:lvl w:ilvl="6" w:tplc="0409000F" w:tentative="1">
      <w:start w:val="1"/>
      <w:numFmt w:val="decimal"/>
      <w:lvlText w:val="%7."/>
      <w:lvlJc w:val="left"/>
      <w:pPr>
        <w:ind w:left="6061" w:hanging="360"/>
      </w:pPr>
      <w:rPr>
        <w:rFonts w:cs="Times New Roman"/>
      </w:rPr>
    </w:lvl>
    <w:lvl w:ilvl="7" w:tplc="04090019" w:tentative="1">
      <w:start w:val="1"/>
      <w:numFmt w:val="lowerLetter"/>
      <w:lvlText w:val="%8."/>
      <w:lvlJc w:val="left"/>
      <w:pPr>
        <w:ind w:left="6781" w:hanging="360"/>
      </w:pPr>
      <w:rPr>
        <w:rFonts w:cs="Times New Roman"/>
      </w:rPr>
    </w:lvl>
    <w:lvl w:ilvl="8" w:tplc="0409001B" w:tentative="1">
      <w:start w:val="1"/>
      <w:numFmt w:val="lowerRoman"/>
      <w:lvlText w:val="%9."/>
      <w:lvlJc w:val="right"/>
      <w:pPr>
        <w:ind w:left="7501" w:hanging="180"/>
      </w:pPr>
      <w:rPr>
        <w:rFonts w:cs="Times New Roman"/>
      </w:rPr>
    </w:lvl>
  </w:abstractNum>
  <w:abstractNum w:abstractNumId="8" w15:restartNumberingAfterBreak="0">
    <w:nsid w:val="113D029E"/>
    <w:multiLevelType w:val="hybridMultilevel"/>
    <w:tmpl w:val="43F4581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2155910"/>
    <w:multiLevelType w:val="hybridMultilevel"/>
    <w:tmpl w:val="9C0629D8"/>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1222450A"/>
    <w:multiLevelType w:val="hybridMultilevel"/>
    <w:tmpl w:val="203AA6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144D1492"/>
    <w:multiLevelType w:val="hybridMultilevel"/>
    <w:tmpl w:val="6328885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4646E2E"/>
    <w:multiLevelType w:val="hybridMultilevel"/>
    <w:tmpl w:val="3E20E068"/>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156F7641"/>
    <w:multiLevelType w:val="hybridMultilevel"/>
    <w:tmpl w:val="C7F823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16323AA2"/>
    <w:multiLevelType w:val="hybridMultilevel"/>
    <w:tmpl w:val="00BEDC2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16BC6663"/>
    <w:multiLevelType w:val="hybridMultilevel"/>
    <w:tmpl w:val="4B1280BC"/>
    <w:lvl w:ilvl="0" w:tplc="04090015">
      <w:start w:val="1"/>
      <w:numFmt w:val="upperLetter"/>
      <w:lvlText w:val="%1."/>
      <w:lvlJc w:val="left"/>
      <w:pPr>
        <w:ind w:left="1231" w:hanging="360"/>
      </w:pPr>
      <w:rPr>
        <w:rFonts w:cs="Times New Roman"/>
      </w:rPr>
    </w:lvl>
    <w:lvl w:ilvl="1" w:tplc="04090019" w:tentative="1">
      <w:start w:val="1"/>
      <w:numFmt w:val="lowerLetter"/>
      <w:lvlText w:val="%2."/>
      <w:lvlJc w:val="left"/>
      <w:pPr>
        <w:ind w:left="1951" w:hanging="360"/>
      </w:pPr>
      <w:rPr>
        <w:rFonts w:cs="Times New Roman"/>
      </w:rPr>
    </w:lvl>
    <w:lvl w:ilvl="2" w:tplc="0409001B" w:tentative="1">
      <w:start w:val="1"/>
      <w:numFmt w:val="lowerRoman"/>
      <w:lvlText w:val="%3."/>
      <w:lvlJc w:val="right"/>
      <w:pPr>
        <w:ind w:left="2671" w:hanging="180"/>
      </w:pPr>
      <w:rPr>
        <w:rFonts w:cs="Times New Roman"/>
      </w:rPr>
    </w:lvl>
    <w:lvl w:ilvl="3" w:tplc="0409000F" w:tentative="1">
      <w:start w:val="1"/>
      <w:numFmt w:val="decimal"/>
      <w:lvlText w:val="%4."/>
      <w:lvlJc w:val="left"/>
      <w:pPr>
        <w:ind w:left="3391" w:hanging="360"/>
      </w:pPr>
      <w:rPr>
        <w:rFonts w:cs="Times New Roman"/>
      </w:rPr>
    </w:lvl>
    <w:lvl w:ilvl="4" w:tplc="04090019" w:tentative="1">
      <w:start w:val="1"/>
      <w:numFmt w:val="lowerLetter"/>
      <w:lvlText w:val="%5."/>
      <w:lvlJc w:val="left"/>
      <w:pPr>
        <w:ind w:left="4111" w:hanging="360"/>
      </w:pPr>
      <w:rPr>
        <w:rFonts w:cs="Times New Roman"/>
      </w:rPr>
    </w:lvl>
    <w:lvl w:ilvl="5" w:tplc="0409001B" w:tentative="1">
      <w:start w:val="1"/>
      <w:numFmt w:val="lowerRoman"/>
      <w:lvlText w:val="%6."/>
      <w:lvlJc w:val="right"/>
      <w:pPr>
        <w:ind w:left="4831" w:hanging="180"/>
      </w:pPr>
      <w:rPr>
        <w:rFonts w:cs="Times New Roman"/>
      </w:rPr>
    </w:lvl>
    <w:lvl w:ilvl="6" w:tplc="0409000F" w:tentative="1">
      <w:start w:val="1"/>
      <w:numFmt w:val="decimal"/>
      <w:lvlText w:val="%7."/>
      <w:lvlJc w:val="left"/>
      <w:pPr>
        <w:ind w:left="5551" w:hanging="360"/>
      </w:pPr>
      <w:rPr>
        <w:rFonts w:cs="Times New Roman"/>
      </w:rPr>
    </w:lvl>
    <w:lvl w:ilvl="7" w:tplc="04090019" w:tentative="1">
      <w:start w:val="1"/>
      <w:numFmt w:val="lowerLetter"/>
      <w:lvlText w:val="%8."/>
      <w:lvlJc w:val="left"/>
      <w:pPr>
        <w:ind w:left="6271" w:hanging="360"/>
      </w:pPr>
      <w:rPr>
        <w:rFonts w:cs="Times New Roman"/>
      </w:rPr>
    </w:lvl>
    <w:lvl w:ilvl="8" w:tplc="0409001B" w:tentative="1">
      <w:start w:val="1"/>
      <w:numFmt w:val="lowerRoman"/>
      <w:lvlText w:val="%9."/>
      <w:lvlJc w:val="right"/>
      <w:pPr>
        <w:ind w:left="6991" w:hanging="180"/>
      </w:pPr>
      <w:rPr>
        <w:rFonts w:cs="Times New Roman"/>
      </w:rPr>
    </w:lvl>
  </w:abstractNum>
  <w:abstractNum w:abstractNumId="16" w15:restartNumberingAfterBreak="0">
    <w:nsid w:val="173E6108"/>
    <w:multiLevelType w:val="hybridMultilevel"/>
    <w:tmpl w:val="C7F823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1782788F"/>
    <w:multiLevelType w:val="hybridMultilevel"/>
    <w:tmpl w:val="AAD64CE8"/>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18D43978"/>
    <w:multiLevelType w:val="hybridMultilevel"/>
    <w:tmpl w:val="B888DAAE"/>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19156E51"/>
    <w:multiLevelType w:val="hybridMultilevel"/>
    <w:tmpl w:val="3AAAF6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C4946E8"/>
    <w:multiLevelType w:val="hybridMultilevel"/>
    <w:tmpl w:val="1506E008"/>
    <w:lvl w:ilvl="0" w:tplc="04090015">
      <w:start w:val="1"/>
      <w:numFmt w:val="upp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15:restartNumberingAfterBreak="0">
    <w:nsid w:val="1EAD77B4"/>
    <w:multiLevelType w:val="hybridMultilevel"/>
    <w:tmpl w:val="00BEDC2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1FBC1700"/>
    <w:multiLevelType w:val="hybridMultilevel"/>
    <w:tmpl w:val="F9E8C9C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0923791"/>
    <w:multiLevelType w:val="hybridMultilevel"/>
    <w:tmpl w:val="C70222B6"/>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211C60AC"/>
    <w:multiLevelType w:val="hybridMultilevel"/>
    <w:tmpl w:val="F24C05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20E18DA"/>
    <w:multiLevelType w:val="hybridMultilevel"/>
    <w:tmpl w:val="00BEDC2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22974649"/>
    <w:multiLevelType w:val="hybridMultilevel"/>
    <w:tmpl w:val="1EF02A5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22B6513D"/>
    <w:multiLevelType w:val="hybridMultilevel"/>
    <w:tmpl w:val="B082DB7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50F66B9"/>
    <w:multiLevelType w:val="hybridMultilevel"/>
    <w:tmpl w:val="17F09D5E"/>
    <w:lvl w:ilvl="0" w:tplc="04090019">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9" w15:restartNumberingAfterBreak="0">
    <w:nsid w:val="251E186D"/>
    <w:multiLevelType w:val="hybridMultilevel"/>
    <w:tmpl w:val="446E838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5EF6EC8"/>
    <w:multiLevelType w:val="hybridMultilevel"/>
    <w:tmpl w:val="89085E4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64862FC"/>
    <w:multiLevelType w:val="hybridMultilevel"/>
    <w:tmpl w:val="938CC5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7285F2D"/>
    <w:multiLevelType w:val="hybridMultilevel"/>
    <w:tmpl w:val="3144654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86A2032"/>
    <w:multiLevelType w:val="hybridMultilevel"/>
    <w:tmpl w:val="874CFCFC"/>
    <w:lvl w:ilvl="0" w:tplc="04090019">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4" w15:restartNumberingAfterBreak="0">
    <w:nsid w:val="28840141"/>
    <w:multiLevelType w:val="hybridMultilevel"/>
    <w:tmpl w:val="A0FEC72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2ACC1B5C"/>
    <w:multiLevelType w:val="hybridMultilevel"/>
    <w:tmpl w:val="B41E5B58"/>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15:restartNumberingAfterBreak="0">
    <w:nsid w:val="2B7F731A"/>
    <w:multiLevelType w:val="hybridMultilevel"/>
    <w:tmpl w:val="F5B6D278"/>
    <w:lvl w:ilvl="0" w:tplc="C5D40984">
      <w:start w:val="1"/>
      <w:numFmt w:val="upperLetter"/>
      <w:pStyle w:val="sgListOffset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CDA5DC7"/>
    <w:multiLevelType w:val="hybridMultilevel"/>
    <w:tmpl w:val="2CDC4D5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2EA52EEC"/>
    <w:multiLevelType w:val="hybridMultilevel"/>
    <w:tmpl w:val="B5EEF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F9A5E62"/>
    <w:multiLevelType w:val="hybridMultilevel"/>
    <w:tmpl w:val="B5980CE4"/>
    <w:lvl w:ilvl="0" w:tplc="04090019">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0" w15:restartNumberingAfterBreak="0">
    <w:nsid w:val="30AC6B4C"/>
    <w:multiLevelType w:val="hybridMultilevel"/>
    <w:tmpl w:val="747E9D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1AD7DB8"/>
    <w:multiLevelType w:val="hybridMultilevel"/>
    <w:tmpl w:val="841CC8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2117C29"/>
    <w:multiLevelType w:val="hybridMultilevel"/>
    <w:tmpl w:val="938CC5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46B3628"/>
    <w:multiLevelType w:val="hybridMultilevel"/>
    <w:tmpl w:val="EC38BAD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4" w15:restartNumberingAfterBreak="0">
    <w:nsid w:val="348E58DE"/>
    <w:multiLevelType w:val="hybridMultilevel"/>
    <w:tmpl w:val="FEA23E7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36533F37"/>
    <w:multiLevelType w:val="hybridMultilevel"/>
    <w:tmpl w:val="CDEA2216"/>
    <w:lvl w:ilvl="0" w:tplc="04090019">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6" w15:restartNumberingAfterBreak="0">
    <w:nsid w:val="36A22AFF"/>
    <w:multiLevelType w:val="hybridMultilevel"/>
    <w:tmpl w:val="5EDA4566"/>
    <w:lvl w:ilvl="0" w:tplc="04090015">
      <w:start w:val="1"/>
      <w:numFmt w:val="upperLetter"/>
      <w:lvlText w:val="%1."/>
      <w:lvlJc w:val="left"/>
      <w:pPr>
        <w:ind w:left="1231" w:hanging="360"/>
      </w:pPr>
      <w:rPr>
        <w:rFonts w:cs="Times New Roman"/>
      </w:rPr>
    </w:lvl>
    <w:lvl w:ilvl="1" w:tplc="04090019" w:tentative="1">
      <w:start w:val="1"/>
      <w:numFmt w:val="lowerLetter"/>
      <w:lvlText w:val="%2."/>
      <w:lvlJc w:val="left"/>
      <w:pPr>
        <w:ind w:left="1951" w:hanging="360"/>
      </w:pPr>
      <w:rPr>
        <w:rFonts w:cs="Times New Roman"/>
      </w:rPr>
    </w:lvl>
    <w:lvl w:ilvl="2" w:tplc="0409001B" w:tentative="1">
      <w:start w:val="1"/>
      <w:numFmt w:val="lowerRoman"/>
      <w:lvlText w:val="%3."/>
      <w:lvlJc w:val="right"/>
      <w:pPr>
        <w:ind w:left="2671" w:hanging="180"/>
      </w:pPr>
      <w:rPr>
        <w:rFonts w:cs="Times New Roman"/>
      </w:rPr>
    </w:lvl>
    <w:lvl w:ilvl="3" w:tplc="0409000F" w:tentative="1">
      <w:start w:val="1"/>
      <w:numFmt w:val="decimal"/>
      <w:lvlText w:val="%4."/>
      <w:lvlJc w:val="left"/>
      <w:pPr>
        <w:ind w:left="3391" w:hanging="360"/>
      </w:pPr>
      <w:rPr>
        <w:rFonts w:cs="Times New Roman"/>
      </w:rPr>
    </w:lvl>
    <w:lvl w:ilvl="4" w:tplc="04090019" w:tentative="1">
      <w:start w:val="1"/>
      <w:numFmt w:val="lowerLetter"/>
      <w:lvlText w:val="%5."/>
      <w:lvlJc w:val="left"/>
      <w:pPr>
        <w:ind w:left="4111" w:hanging="360"/>
      </w:pPr>
      <w:rPr>
        <w:rFonts w:cs="Times New Roman"/>
      </w:rPr>
    </w:lvl>
    <w:lvl w:ilvl="5" w:tplc="0409001B" w:tentative="1">
      <w:start w:val="1"/>
      <w:numFmt w:val="lowerRoman"/>
      <w:lvlText w:val="%6."/>
      <w:lvlJc w:val="right"/>
      <w:pPr>
        <w:ind w:left="4831" w:hanging="180"/>
      </w:pPr>
      <w:rPr>
        <w:rFonts w:cs="Times New Roman"/>
      </w:rPr>
    </w:lvl>
    <w:lvl w:ilvl="6" w:tplc="0409000F" w:tentative="1">
      <w:start w:val="1"/>
      <w:numFmt w:val="decimal"/>
      <w:lvlText w:val="%7."/>
      <w:lvlJc w:val="left"/>
      <w:pPr>
        <w:ind w:left="5551" w:hanging="360"/>
      </w:pPr>
      <w:rPr>
        <w:rFonts w:cs="Times New Roman"/>
      </w:rPr>
    </w:lvl>
    <w:lvl w:ilvl="7" w:tplc="04090019" w:tentative="1">
      <w:start w:val="1"/>
      <w:numFmt w:val="lowerLetter"/>
      <w:lvlText w:val="%8."/>
      <w:lvlJc w:val="left"/>
      <w:pPr>
        <w:ind w:left="6271" w:hanging="360"/>
      </w:pPr>
      <w:rPr>
        <w:rFonts w:cs="Times New Roman"/>
      </w:rPr>
    </w:lvl>
    <w:lvl w:ilvl="8" w:tplc="0409001B" w:tentative="1">
      <w:start w:val="1"/>
      <w:numFmt w:val="lowerRoman"/>
      <w:lvlText w:val="%9."/>
      <w:lvlJc w:val="right"/>
      <w:pPr>
        <w:ind w:left="6991" w:hanging="180"/>
      </w:pPr>
      <w:rPr>
        <w:rFonts w:cs="Times New Roman"/>
      </w:rPr>
    </w:lvl>
  </w:abstractNum>
  <w:abstractNum w:abstractNumId="47" w15:restartNumberingAfterBreak="0">
    <w:nsid w:val="36E106C3"/>
    <w:multiLevelType w:val="hybridMultilevel"/>
    <w:tmpl w:val="40568B5C"/>
    <w:lvl w:ilvl="0" w:tplc="0409000F">
      <w:start w:val="1"/>
      <w:numFmt w:val="decimal"/>
      <w:lvlText w:val="%1."/>
      <w:lvlJc w:val="left"/>
      <w:pPr>
        <w:ind w:left="1249" w:hanging="360"/>
      </w:pPr>
      <w:rPr>
        <w:rFonts w:cs="Times New Roman"/>
      </w:rPr>
    </w:lvl>
    <w:lvl w:ilvl="1" w:tplc="04090019" w:tentative="1">
      <w:start w:val="1"/>
      <w:numFmt w:val="lowerLetter"/>
      <w:lvlText w:val="%2."/>
      <w:lvlJc w:val="left"/>
      <w:pPr>
        <w:ind w:left="1969" w:hanging="360"/>
      </w:pPr>
      <w:rPr>
        <w:rFonts w:cs="Times New Roman"/>
      </w:rPr>
    </w:lvl>
    <w:lvl w:ilvl="2" w:tplc="0409001B" w:tentative="1">
      <w:start w:val="1"/>
      <w:numFmt w:val="lowerRoman"/>
      <w:lvlText w:val="%3."/>
      <w:lvlJc w:val="right"/>
      <w:pPr>
        <w:ind w:left="2689" w:hanging="180"/>
      </w:pPr>
      <w:rPr>
        <w:rFonts w:cs="Times New Roman"/>
      </w:rPr>
    </w:lvl>
    <w:lvl w:ilvl="3" w:tplc="0409000F" w:tentative="1">
      <w:start w:val="1"/>
      <w:numFmt w:val="decimal"/>
      <w:lvlText w:val="%4."/>
      <w:lvlJc w:val="left"/>
      <w:pPr>
        <w:ind w:left="3409" w:hanging="360"/>
      </w:pPr>
      <w:rPr>
        <w:rFonts w:cs="Times New Roman"/>
      </w:rPr>
    </w:lvl>
    <w:lvl w:ilvl="4" w:tplc="04090019" w:tentative="1">
      <w:start w:val="1"/>
      <w:numFmt w:val="lowerLetter"/>
      <w:lvlText w:val="%5."/>
      <w:lvlJc w:val="left"/>
      <w:pPr>
        <w:ind w:left="4129" w:hanging="360"/>
      </w:pPr>
      <w:rPr>
        <w:rFonts w:cs="Times New Roman"/>
      </w:rPr>
    </w:lvl>
    <w:lvl w:ilvl="5" w:tplc="0409001B" w:tentative="1">
      <w:start w:val="1"/>
      <w:numFmt w:val="lowerRoman"/>
      <w:lvlText w:val="%6."/>
      <w:lvlJc w:val="right"/>
      <w:pPr>
        <w:ind w:left="4849" w:hanging="180"/>
      </w:pPr>
      <w:rPr>
        <w:rFonts w:cs="Times New Roman"/>
      </w:rPr>
    </w:lvl>
    <w:lvl w:ilvl="6" w:tplc="0409000F" w:tentative="1">
      <w:start w:val="1"/>
      <w:numFmt w:val="decimal"/>
      <w:lvlText w:val="%7."/>
      <w:lvlJc w:val="left"/>
      <w:pPr>
        <w:ind w:left="5569" w:hanging="360"/>
      </w:pPr>
      <w:rPr>
        <w:rFonts w:cs="Times New Roman"/>
      </w:rPr>
    </w:lvl>
    <w:lvl w:ilvl="7" w:tplc="04090019" w:tentative="1">
      <w:start w:val="1"/>
      <w:numFmt w:val="lowerLetter"/>
      <w:lvlText w:val="%8."/>
      <w:lvlJc w:val="left"/>
      <w:pPr>
        <w:ind w:left="6289" w:hanging="360"/>
      </w:pPr>
      <w:rPr>
        <w:rFonts w:cs="Times New Roman"/>
      </w:rPr>
    </w:lvl>
    <w:lvl w:ilvl="8" w:tplc="0409001B" w:tentative="1">
      <w:start w:val="1"/>
      <w:numFmt w:val="lowerRoman"/>
      <w:lvlText w:val="%9."/>
      <w:lvlJc w:val="right"/>
      <w:pPr>
        <w:ind w:left="7009" w:hanging="180"/>
      </w:pPr>
      <w:rPr>
        <w:rFonts w:cs="Times New Roman"/>
      </w:rPr>
    </w:lvl>
  </w:abstractNum>
  <w:abstractNum w:abstractNumId="48" w15:restartNumberingAfterBreak="0">
    <w:nsid w:val="36F04F1B"/>
    <w:multiLevelType w:val="hybridMultilevel"/>
    <w:tmpl w:val="9C0629D8"/>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9" w15:restartNumberingAfterBreak="0">
    <w:nsid w:val="38DD353E"/>
    <w:multiLevelType w:val="hybridMultilevel"/>
    <w:tmpl w:val="B888DAAE"/>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0" w15:restartNumberingAfterBreak="0">
    <w:nsid w:val="39F811C2"/>
    <w:multiLevelType w:val="hybridMultilevel"/>
    <w:tmpl w:val="8D1AB09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3ADC375B"/>
    <w:multiLevelType w:val="hybridMultilevel"/>
    <w:tmpl w:val="9C0629D8"/>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2" w15:restartNumberingAfterBreak="0">
    <w:nsid w:val="3BE62781"/>
    <w:multiLevelType w:val="hybridMultilevel"/>
    <w:tmpl w:val="D9B46A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3CA82881"/>
    <w:multiLevelType w:val="hybridMultilevel"/>
    <w:tmpl w:val="3144654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3E6741C8"/>
    <w:multiLevelType w:val="hybridMultilevel"/>
    <w:tmpl w:val="CAFE1D3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15:restartNumberingAfterBreak="0">
    <w:nsid w:val="450D472A"/>
    <w:multiLevelType w:val="hybridMultilevel"/>
    <w:tmpl w:val="2C728A8E"/>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6" w15:restartNumberingAfterBreak="0">
    <w:nsid w:val="456168C8"/>
    <w:multiLevelType w:val="hybridMultilevel"/>
    <w:tmpl w:val="F2C4F6A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15:restartNumberingAfterBreak="0">
    <w:nsid w:val="47316E5B"/>
    <w:multiLevelType w:val="hybridMultilevel"/>
    <w:tmpl w:val="613E25D8"/>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8" w15:restartNumberingAfterBreak="0">
    <w:nsid w:val="476D64C2"/>
    <w:multiLevelType w:val="hybridMultilevel"/>
    <w:tmpl w:val="64D0F0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47EA2113"/>
    <w:multiLevelType w:val="hybridMultilevel"/>
    <w:tmpl w:val="3144654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4873339C"/>
    <w:multiLevelType w:val="hybridMultilevel"/>
    <w:tmpl w:val="61488BC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94E7C2C"/>
    <w:multiLevelType w:val="hybridMultilevel"/>
    <w:tmpl w:val="841CC8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4A613C18"/>
    <w:multiLevelType w:val="hybridMultilevel"/>
    <w:tmpl w:val="938CC5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4BE97CA2"/>
    <w:multiLevelType w:val="hybridMultilevel"/>
    <w:tmpl w:val="B5980CE4"/>
    <w:lvl w:ilvl="0" w:tplc="04090019">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4" w15:restartNumberingAfterBreak="0">
    <w:nsid w:val="4D446867"/>
    <w:multiLevelType w:val="hybridMultilevel"/>
    <w:tmpl w:val="8BF22A2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5" w15:restartNumberingAfterBreak="0">
    <w:nsid w:val="4F065F04"/>
    <w:multiLevelType w:val="hybridMultilevel"/>
    <w:tmpl w:val="D520C26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6" w15:restartNumberingAfterBreak="0">
    <w:nsid w:val="4F320771"/>
    <w:multiLevelType w:val="hybridMultilevel"/>
    <w:tmpl w:val="6F1A8FEA"/>
    <w:lvl w:ilvl="0" w:tplc="04090019">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7" w15:restartNumberingAfterBreak="0">
    <w:nsid w:val="52275F1B"/>
    <w:multiLevelType w:val="hybridMultilevel"/>
    <w:tmpl w:val="42A88B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25E34F4"/>
    <w:multiLevelType w:val="hybridMultilevel"/>
    <w:tmpl w:val="A38E00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9" w15:restartNumberingAfterBreak="0">
    <w:nsid w:val="527A4877"/>
    <w:multiLevelType w:val="hybridMultilevel"/>
    <w:tmpl w:val="5F0E23C4"/>
    <w:lvl w:ilvl="0" w:tplc="04090019">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0" w15:restartNumberingAfterBreak="0">
    <w:nsid w:val="52846056"/>
    <w:multiLevelType w:val="hybridMultilevel"/>
    <w:tmpl w:val="CAFE1D3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15:restartNumberingAfterBreak="0">
    <w:nsid w:val="54AF0780"/>
    <w:multiLevelType w:val="hybridMultilevel"/>
    <w:tmpl w:val="872AB920"/>
    <w:lvl w:ilvl="0" w:tplc="B57C069A">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553C21F1"/>
    <w:multiLevelType w:val="hybridMultilevel"/>
    <w:tmpl w:val="3AAAF6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56E31C9F"/>
    <w:multiLevelType w:val="hybridMultilevel"/>
    <w:tmpl w:val="613E25D8"/>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4" w15:restartNumberingAfterBreak="0">
    <w:nsid w:val="57A51AB0"/>
    <w:multiLevelType w:val="hybridMultilevel"/>
    <w:tmpl w:val="2B1A13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57F050A1"/>
    <w:multiLevelType w:val="hybridMultilevel"/>
    <w:tmpl w:val="2C728A8E"/>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6" w15:restartNumberingAfterBreak="0">
    <w:nsid w:val="58D4038F"/>
    <w:multiLevelType w:val="hybridMultilevel"/>
    <w:tmpl w:val="B5980CE4"/>
    <w:lvl w:ilvl="0" w:tplc="04090019">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7" w15:restartNumberingAfterBreak="0">
    <w:nsid w:val="59F424A7"/>
    <w:multiLevelType w:val="hybridMultilevel"/>
    <w:tmpl w:val="18E465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5B952FA0"/>
    <w:multiLevelType w:val="hybridMultilevel"/>
    <w:tmpl w:val="2D3476D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9" w15:restartNumberingAfterBreak="0">
    <w:nsid w:val="61AE10C6"/>
    <w:multiLevelType w:val="hybridMultilevel"/>
    <w:tmpl w:val="76BA3640"/>
    <w:lvl w:ilvl="0" w:tplc="04090015">
      <w:start w:val="1"/>
      <w:numFmt w:val="upp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0" w15:restartNumberingAfterBreak="0">
    <w:nsid w:val="62E41F1F"/>
    <w:multiLevelType w:val="hybridMultilevel"/>
    <w:tmpl w:val="333287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642368F9"/>
    <w:multiLevelType w:val="hybridMultilevel"/>
    <w:tmpl w:val="9F5CF3E8"/>
    <w:lvl w:ilvl="0" w:tplc="04090019">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64694ED6"/>
    <w:multiLevelType w:val="hybridMultilevel"/>
    <w:tmpl w:val="9C0629D8"/>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3" w15:restartNumberingAfterBreak="0">
    <w:nsid w:val="649E3B45"/>
    <w:multiLevelType w:val="hybridMultilevel"/>
    <w:tmpl w:val="F006CA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64CA56B9"/>
    <w:multiLevelType w:val="hybridMultilevel"/>
    <w:tmpl w:val="894A6CD0"/>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85" w15:restartNumberingAfterBreak="0">
    <w:nsid w:val="66BC7D26"/>
    <w:multiLevelType w:val="hybridMultilevel"/>
    <w:tmpl w:val="00BEDC2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6" w15:restartNumberingAfterBreak="0">
    <w:nsid w:val="67B55A57"/>
    <w:multiLevelType w:val="hybridMultilevel"/>
    <w:tmpl w:val="8D1AB09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684F60BD"/>
    <w:multiLevelType w:val="hybridMultilevel"/>
    <w:tmpl w:val="0CF437D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8" w15:restartNumberingAfterBreak="0">
    <w:nsid w:val="6A8E0DFC"/>
    <w:multiLevelType w:val="hybridMultilevel"/>
    <w:tmpl w:val="CDEA2216"/>
    <w:lvl w:ilvl="0" w:tplc="04090019">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9" w15:restartNumberingAfterBreak="0">
    <w:nsid w:val="6B3B027A"/>
    <w:multiLevelType w:val="hybridMultilevel"/>
    <w:tmpl w:val="1A28EC5C"/>
    <w:lvl w:ilvl="0" w:tplc="2C6C9642">
      <w:start w:val="1"/>
      <w:numFmt w:val="upp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0" w15:restartNumberingAfterBreak="0">
    <w:nsid w:val="6C315D60"/>
    <w:multiLevelType w:val="hybridMultilevel"/>
    <w:tmpl w:val="234A4FFC"/>
    <w:lvl w:ilvl="0" w:tplc="F6162B26">
      <w:start w:val="1"/>
      <w:numFmt w:val="upperLetter"/>
      <w:pStyle w:val="sgListA"/>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15:restartNumberingAfterBreak="0">
    <w:nsid w:val="6D912FC9"/>
    <w:multiLevelType w:val="hybridMultilevel"/>
    <w:tmpl w:val="1A28EC5C"/>
    <w:lvl w:ilvl="0" w:tplc="2C6C9642">
      <w:start w:val="1"/>
      <w:numFmt w:val="upp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2" w15:restartNumberingAfterBreak="0">
    <w:nsid w:val="6F6F5491"/>
    <w:multiLevelType w:val="hybridMultilevel"/>
    <w:tmpl w:val="B5980CE4"/>
    <w:lvl w:ilvl="0" w:tplc="04090019">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3" w15:restartNumberingAfterBreak="0">
    <w:nsid w:val="6FD62D6A"/>
    <w:multiLevelType w:val="hybridMultilevel"/>
    <w:tmpl w:val="12A6AE32"/>
    <w:lvl w:ilvl="0" w:tplc="04090015">
      <w:start w:val="1"/>
      <w:numFmt w:val="upperLetter"/>
      <w:lvlText w:val="%1."/>
      <w:lvlJc w:val="left"/>
      <w:pPr>
        <w:ind w:left="1231" w:hanging="360"/>
      </w:pPr>
      <w:rPr>
        <w:rFonts w:cs="Times New Roman"/>
      </w:rPr>
    </w:lvl>
    <w:lvl w:ilvl="1" w:tplc="04090019" w:tentative="1">
      <w:start w:val="1"/>
      <w:numFmt w:val="lowerLetter"/>
      <w:lvlText w:val="%2."/>
      <w:lvlJc w:val="left"/>
      <w:pPr>
        <w:ind w:left="1951" w:hanging="360"/>
      </w:pPr>
      <w:rPr>
        <w:rFonts w:cs="Times New Roman"/>
      </w:rPr>
    </w:lvl>
    <w:lvl w:ilvl="2" w:tplc="0409001B" w:tentative="1">
      <w:start w:val="1"/>
      <w:numFmt w:val="lowerRoman"/>
      <w:lvlText w:val="%3."/>
      <w:lvlJc w:val="right"/>
      <w:pPr>
        <w:ind w:left="2671" w:hanging="180"/>
      </w:pPr>
      <w:rPr>
        <w:rFonts w:cs="Times New Roman"/>
      </w:rPr>
    </w:lvl>
    <w:lvl w:ilvl="3" w:tplc="0409000F" w:tentative="1">
      <w:start w:val="1"/>
      <w:numFmt w:val="decimal"/>
      <w:lvlText w:val="%4."/>
      <w:lvlJc w:val="left"/>
      <w:pPr>
        <w:ind w:left="3391" w:hanging="360"/>
      </w:pPr>
      <w:rPr>
        <w:rFonts w:cs="Times New Roman"/>
      </w:rPr>
    </w:lvl>
    <w:lvl w:ilvl="4" w:tplc="04090019" w:tentative="1">
      <w:start w:val="1"/>
      <w:numFmt w:val="lowerLetter"/>
      <w:lvlText w:val="%5."/>
      <w:lvlJc w:val="left"/>
      <w:pPr>
        <w:ind w:left="4111" w:hanging="360"/>
      </w:pPr>
      <w:rPr>
        <w:rFonts w:cs="Times New Roman"/>
      </w:rPr>
    </w:lvl>
    <w:lvl w:ilvl="5" w:tplc="0409001B" w:tentative="1">
      <w:start w:val="1"/>
      <w:numFmt w:val="lowerRoman"/>
      <w:lvlText w:val="%6."/>
      <w:lvlJc w:val="right"/>
      <w:pPr>
        <w:ind w:left="4831" w:hanging="180"/>
      </w:pPr>
      <w:rPr>
        <w:rFonts w:cs="Times New Roman"/>
      </w:rPr>
    </w:lvl>
    <w:lvl w:ilvl="6" w:tplc="0409000F" w:tentative="1">
      <w:start w:val="1"/>
      <w:numFmt w:val="decimal"/>
      <w:lvlText w:val="%7."/>
      <w:lvlJc w:val="left"/>
      <w:pPr>
        <w:ind w:left="5551" w:hanging="360"/>
      </w:pPr>
      <w:rPr>
        <w:rFonts w:cs="Times New Roman"/>
      </w:rPr>
    </w:lvl>
    <w:lvl w:ilvl="7" w:tplc="04090019" w:tentative="1">
      <w:start w:val="1"/>
      <w:numFmt w:val="lowerLetter"/>
      <w:lvlText w:val="%8."/>
      <w:lvlJc w:val="left"/>
      <w:pPr>
        <w:ind w:left="6271" w:hanging="360"/>
      </w:pPr>
      <w:rPr>
        <w:rFonts w:cs="Times New Roman"/>
      </w:rPr>
    </w:lvl>
    <w:lvl w:ilvl="8" w:tplc="0409001B" w:tentative="1">
      <w:start w:val="1"/>
      <w:numFmt w:val="lowerRoman"/>
      <w:lvlText w:val="%9."/>
      <w:lvlJc w:val="right"/>
      <w:pPr>
        <w:ind w:left="6991" w:hanging="180"/>
      </w:pPr>
      <w:rPr>
        <w:rFonts w:cs="Times New Roman"/>
      </w:rPr>
    </w:lvl>
  </w:abstractNum>
  <w:abstractNum w:abstractNumId="94" w15:restartNumberingAfterBreak="0">
    <w:nsid w:val="71EC2A9A"/>
    <w:multiLevelType w:val="hybridMultilevel"/>
    <w:tmpl w:val="515E1E1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72241ADA"/>
    <w:multiLevelType w:val="hybridMultilevel"/>
    <w:tmpl w:val="328CA794"/>
    <w:lvl w:ilvl="0" w:tplc="04090019">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15:restartNumberingAfterBreak="0">
    <w:nsid w:val="73E02C2D"/>
    <w:multiLevelType w:val="hybridMultilevel"/>
    <w:tmpl w:val="938CC5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73FE3B1D"/>
    <w:multiLevelType w:val="hybridMultilevel"/>
    <w:tmpl w:val="E0E67BB0"/>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8" w15:restartNumberingAfterBreak="0">
    <w:nsid w:val="75C252D5"/>
    <w:multiLevelType w:val="hybridMultilevel"/>
    <w:tmpl w:val="5F0E23C4"/>
    <w:lvl w:ilvl="0" w:tplc="04090019">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9" w15:restartNumberingAfterBreak="0">
    <w:nsid w:val="75C968E2"/>
    <w:multiLevelType w:val="hybridMultilevel"/>
    <w:tmpl w:val="E0E67BB0"/>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0" w15:restartNumberingAfterBreak="0">
    <w:nsid w:val="79A57084"/>
    <w:multiLevelType w:val="hybridMultilevel"/>
    <w:tmpl w:val="328CA794"/>
    <w:lvl w:ilvl="0" w:tplc="04090019">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1" w15:restartNumberingAfterBreak="0">
    <w:nsid w:val="7A2706D7"/>
    <w:multiLevelType w:val="hybridMultilevel"/>
    <w:tmpl w:val="66BE24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7BC4677C"/>
    <w:multiLevelType w:val="hybridMultilevel"/>
    <w:tmpl w:val="00BEDC2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15:restartNumberingAfterBreak="0">
    <w:nsid w:val="7BE71CC9"/>
    <w:multiLevelType w:val="hybridMultilevel"/>
    <w:tmpl w:val="420E6EE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7C355267"/>
    <w:multiLevelType w:val="hybridMultilevel"/>
    <w:tmpl w:val="00BEDC2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5" w15:restartNumberingAfterBreak="0">
    <w:nsid w:val="7CEC4E09"/>
    <w:multiLevelType w:val="hybridMultilevel"/>
    <w:tmpl w:val="CDE08A3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7CEF1E52"/>
    <w:multiLevelType w:val="hybridMultilevel"/>
    <w:tmpl w:val="938CC5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7D1318E0"/>
    <w:multiLevelType w:val="hybridMultilevel"/>
    <w:tmpl w:val="B5EEF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7DF272B0"/>
    <w:multiLevelType w:val="hybridMultilevel"/>
    <w:tmpl w:val="938CC5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7F453C74"/>
    <w:multiLevelType w:val="hybridMultilevel"/>
    <w:tmpl w:val="938CC5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1"/>
  </w:num>
  <w:num w:numId="2">
    <w:abstractNumId w:val="36"/>
  </w:num>
  <w:num w:numId="3">
    <w:abstractNumId w:val="38"/>
  </w:num>
  <w:num w:numId="4">
    <w:abstractNumId w:val="90"/>
  </w:num>
  <w:num w:numId="5">
    <w:abstractNumId w:val="93"/>
  </w:num>
  <w:num w:numId="6">
    <w:abstractNumId w:val="43"/>
  </w:num>
  <w:num w:numId="7">
    <w:abstractNumId w:val="38"/>
    <w:lvlOverride w:ilvl="0">
      <w:startOverride w:val="1"/>
    </w:lvlOverride>
  </w:num>
  <w:num w:numId="8">
    <w:abstractNumId w:val="107"/>
  </w:num>
  <w:num w:numId="9">
    <w:abstractNumId w:val="12"/>
  </w:num>
  <w:num w:numId="10">
    <w:abstractNumId w:val="13"/>
  </w:num>
  <w:num w:numId="11">
    <w:abstractNumId w:val="24"/>
  </w:num>
  <w:num w:numId="12">
    <w:abstractNumId w:val="15"/>
  </w:num>
  <w:num w:numId="13">
    <w:abstractNumId w:val="7"/>
  </w:num>
  <w:num w:numId="14">
    <w:abstractNumId w:val="46"/>
  </w:num>
  <w:num w:numId="15">
    <w:abstractNumId w:val="26"/>
  </w:num>
  <w:num w:numId="16">
    <w:abstractNumId w:val="75"/>
  </w:num>
  <w:num w:numId="17">
    <w:abstractNumId w:val="22"/>
  </w:num>
  <w:num w:numId="18">
    <w:abstractNumId w:val="78"/>
  </w:num>
  <w:num w:numId="19">
    <w:abstractNumId w:val="55"/>
  </w:num>
  <w:num w:numId="20">
    <w:abstractNumId w:val="28"/>
  </w:num>
  <w:num w:numId="21">
    <w:abstractNumId w:val="65"/>
  </w:num>
  <w:num w:numId="22">
    <w:abstractNumId w:val="89"/>
  </w:num>
  <w:num w:numId="23">
    <w:abstractNumId w:val="79"/>
  </w:num>
  <w:num w:numId="24">
    <w:abstractNumId w:val="94"/>
  </w:num>
  <w:num w:numId="25">
    <w:abstractNumId w:val="40"/>
  </w:num>
  <w:num w:numId="26">
    <w:abstractNumId w:val="86"/>
  </w:num>
  <w:num w:numId="27">
    <w:abstractNumId w:val="50"/>
  </w:num>
  <w:num w:numId="28">
    <w:abstractNumId w:val="77"/>
  </w:num>
  <w:num w:numId="29">
    <w:abstractNumId w:val="60"/>
  </w:num>
  <w:num w:numId="30">
    <w:abstractNumId w:val="105"/>
  </w:num>
  <w:num w:numId="31">
    <w:abstractNumId w:val="27"/>
  </w:num>
  <w:num w:numId="32">
    <w:abstractNumId w:val="30"/>
  </w:num>
  <w:num w:numId="33">
    <w:abstractNumId w:val="74"/>
  </w:num>
  <w:num w:numId="34">
    <w:abstractNumId w:val="106"/>
  </w:num>
  <w:num w:numId="35">
    <w:abstractNumId w:val="67"/>
  </w:num>
  <w:num w:numId="36">
    <w:abstractNumId w:val="29"/>
  </w:num>
  <w:num w:numId="37">
    <w:abstractNumId w:val="103"/>
  </w:num>
  <w:num w:numId="38">
    <w:abstractNumId w:val="80"/>
  </w:num>
  <w:num w:numId="39">
    <w:abstractNumId w:val="52"/>
  </w:num>
  <w:num w:numId="40">
    <w:abstractNumId w:val="19"/>
  </w:num>
  <w:num w:numId="41">
    <w:abstractNumId w:val="32"/>
  </w:num>
  <w:num w:numId="42">
    <w:abstractNumId w:val="58"/>
  </w:num>
  <w:num w:numId="43">
    <w:abstractNumId w:val="101"/>
  </w:num>
  <w:num w:numId="44">
    <w:abstractNumId w:val="1"/>
  </w:num>
  <w:num w:numId="45">
    <w:abstractNumId w:val="96"/>
  </w:num>
  <w:num w:numId="46">
    <w:abstractNumId w:val="108"/>
  </w:num>
  <w:num w:numId="47">
    <w:abstractNumId w:val="72"/>
  </w:num>
  <w:num w:numId="48">
    <w:abstractNumId w:val="81"/>
  </w:num>
  <w:num w:numId="49">
    <w:abstractNumId w:val="42"/>
  </w:num>
  <w:num w:numId="50">
    <w:abstractNumId w:val="62"/>
  </w:num>
  <w:num w:numId="51">
    <w:abstractNumId w:val="59"/>
  </w:num>
  <w:num w:numId="52">
    <w:abstractNumId w:val="54"/>
  </w:num>
  <w:num w:numId="53">
    <w:abstractNumId w:val="53"/>
  </w:num>
  <w:num w:numId="54">
    <w:abstractNumId w:val="70"/>
  </w:num>
  <w:num w:numId="55">
    <w:abstractNumId w:val="11"/>
  </w:num>
  <w:num w:numId="56">
    <w:abstractNumId w:val="104"/>
  </w:num>
  <w:num w:numId="57">
    <w:abstractNumId w:val="85"/>
  </w:num>
  <w:num w:numId="58">
    <w:abstractNumId w:val="21"/>
  </w:num>
  <w:num w:numId="59">
    <w:abstractNumId w:val="69"/>
  </w:num>
  <w:num w:numId="60">
    <w:abstractNumId w:val="100"/>
  </w:num>
  <w:num w:numId="61">
    <w:abstractNumId w:val="37"/>
  </w:num>
  <w:num w:numId="62">
    <w:abstractNumId w:val="95"/>
  </w:num>
  <w:num w:numId="63">
    <w:abstractNumId w:val="102"/>
  </w:num>
  <w:num w:numId="64">
    <w:abstractNumId w:val="25"/>
  </w:num>
  <w:num w:numId="65">
    <w:abstractNumId w:val="98"/>
  </w:num>
  <w:num w:numId="66">
    <w:abstractNumId w:val="33"/>
  </w:num>
  <w:num w:numId="67">
    <w:abstractNumId w:val="14"/>
  </w:num>
  <w:num w:numId="68">
    <w:abstractNumId w:val="10"/>
  </w:num>
  <w:num w:numId="69">
    <w:abstractNumId w:val="92"/>
  </w:num>
  <w:num w:numId="70">
    <w:abstractNumId w:val="66"/>
  </w:num>
  <w:num w:numId="71">
    <w:abstractNumId w:val="76"/>
  </w:num>
  <w:num w:numId="72">
    <w:abstractNumId w:val="39"/>
  </w:num>
  <w:num w:numId="73">
    <w:abstractNumId w:val="63"/>
  </w:num>
  <w:num w:numId="74">
    <w:abstractNumId w:val="45"/>
  </w:num>
  <w:num w:numId="75">
    <w:abstractNumId w:val="2"/>
  </w:num>
  <w:num w:numId="76">
    <w:abstractNumId w:val="83"/>
  </w:num>
  <w:num w:numId="77">
    <w:abstractNumId w:val="56"/>
  </w:num>
  <w:num w:numId="78">
    <w:abstractNumId w:val="88"/>
  </w:num>
  <w:num w:numId="79">
    <w:abstractNumId w:val="35"/>
  </w:num>
  <w:num w:numId="80">
    <w:abstractNumId w:val="23"/>
  </w:num>
  <w:num w:numId="81">
    <w:abstractNumId w:val="87"/>
  </w:num>
  <w:num w:numId="82">
    <w:abstractNumId w:val="34"/>
  </w:num>
  <w:num w:numId="83">
    <w:abstractNumId w:val="0"/>
  </w:num>
  <w:num w:numId="84">
    <w:abstractNumId w:val="44"/>
  </w:num>
  <w:num w:numId="85">
    <w:abstractNumId w:val="61"/>
  </w:num>
  <w:num w:numId="86">
    <w:abstractNumId w:val="41"/>
  </w:num>
  <w:num w:numId="87">
    <w:abstractNumId w:val="17"/>
  </w:num>
  <w:num w:numId="88">
    <w:abstractNumId w:val="20"/>
  </w:num>
  <w:num w:numId="89">
    <w:abstractNumId w:val="99"/>
  </w:num>
  <w:num w:numId="90">
    <w:abstractNumId w:val="73"/>
  </w:num>
  <w:num w:numId="91">
    <w:abstractNumId w:val="49"/>
  </w:num>
  <w:num w:numId="92">
    <w:abstractNumId w:val="9"/>
  </w:num>
  <w:num w:numId="93">
    <w:abstractNumId w:val="51"/>
  </w:num>
  <w:num w:numId="94">
    <w:abstractNumId w:val="97"/>
  </w:num>
  <w:num w:numId="95">
    <w:abstractNumId w:val="31"/>
  </w:num>
  <w:num w:numId="96">
    <w:abstractNumId w:val="109"/>
  </w:num>
  <w:num w:numId="97">
    <w:abstractNumId w:val="57"/>
  </w:num>
  <w:num w:numId="98">
    <w:abstractNumId w:val="18"/>
  </w:num>
  <w:num w:numId="99">
    <w:abstractNumId w:val="48"/>
  </w:num>
  <w:num w:numId="100">
    <w:abstractNumId w:val="82"/>
  </w:num>
  <w:num w:numId="101">
    <w:abstractNumId w:val="64"/>
  </w:num>
  <w:num w:numId="102">
    <w:abstractNumId w:val="68"/>
  </w:num>
  <w:num w:numId="103">
    <w:abstractNumId w:val="8"/>
  </w:num>
  <w:num w:numId="104">
    <w:abstractNumId w:val="6"/>
  </w:num>
  <w:num w:numId="105">
    <w:abstractNumId w:val="3"/>
  </w:num>
  <w:num w:numId="106">
    <w:abstractNumId w:val="71"/>
  </w:num>
  <w:num w:numId="107">
    <w:abstractNumId w:val="84"/>
  </w:num>
  <w:num w:numId="108">
    <w:abstractNumId w:val="16"/>
  </w:num>
  <w:num w:numId="109">
    <w:abstractNumId w:val="4"/>
  </w:num>
  <w:num w:numId="110">
    <w:abstractNumId w:val="47"/>
  </w:num>
  <w:num w:numId="1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0D4F"/>
    <w:rsid w:val="00002E42"/>
    <w:rsid w:val="00006665"/>
    <w:rsid w:val="000149C8"/>
    <w:rsid w:val="00015372"/>
    <w:rsid w:val="000173CC"/>
    <w:rsid w:val="000333FF"/>
    <w:rsid w:val="00047608"/>
    <w:rsid w:val="00056E45"/>
    <w:rsid w:val="00061F59"/>
    <w:rsid w:val="000720E9"/>
    <w:rsid w:val="00076C16"/>
    <w:rsid w:val="00081325"/>
    <w:rsid w:val="000813C0"/>
    <w:rsid w:val="0008168E"/>
    <w:rsid w:val="00094F67"/>
    <w:rsid w:val="000A7B62"/>
    <w:rsid w:val="000B0533"/>
    <w:rsid w:val="000C1827"/>
    <w:rsid w:val="000C77A3"/>
    <w:rsid w:val="000D39D4"/>
    <w:rsid w:val="000E056C"/>
    <w:rsid w:val="000F14BB"/>
    <w:rsid w:val="000F1DF1"/>
    <w:rsid w:val="000F79BA"/>
    <w:rsid w:val="00101057"/>
    <w:rsid w:val="001177FA"/>
    <w:rsid w:val="00117F46"/>
    <w:rsid w:val="001329C5"/>
    <w:rsid w:val="00135899"/>
    <w:rsid w:val="00136311"/>
    <w:rsid w:val="00140180"/>
    <w:rsid w:val="00140913"/>
    <w:rsid w:val="001523DF"/>
    <w:rsid w:val="00157E6D"/>
    <w:rsid w:val="00163D56"/>
    <w:rsid w:val="0017018B"/>
    <w:rsid w:val="00171F50"/>
    <w:rsid w:val="00172A91"/>
    <w:rsid w:val="001737F8"/>
    <w:rsid w:val="00175A13"/>
    <w:rsid w:val="00184367"/>
    <w:rsid w:val="00194DC7"/>
    <w:rsid w:val="001956DF"/>
    <w:rsid w:val="00195D47"/>
    <w:rsid w:val="001A08F2"/>
    <w:rsid w:val="001A0E91"/>
    <w:rsid w:val="001A7A1F"/>
    <w:rsid w:val="001B3256"/>
    <w:rsid w:val="001C4ACD"/>
    <w:rsid w:val="001D73FB"/>
    <w:rsid w:val="001D7EC3"/>
    <w:rsid w:val="001E273D"/>
    <w:rsid w:val="001E7877"/>
    <w:rsid w:val="001F5838"/>
    <w:rsid w:val="001F7EC5"/>
    <w:rsid w:val="00201232"/>
    <w:rsid w:val="00206ED2"/>
    <w:rsid w:val="00211ECF"/>
    <w:rsid w:val="002132D2"/>
    <w:rsid w:val="002145D8"/>
    <w:rsid w:val="00216C7E"/>
    <w:rsid w:val="00223809"/>
    <w:rsid w:val="0022785F"/>
    <w:rsid w:val="002306B5"/>
    <w:rsid w:val="00231191"/>
    <w:rsid w:val="00233E21"/>
    <w:rsid w:val="0025648B"/>
    <w:rsid w:val="00256ABE"/>
    <w:rsid w:val="00283103"/>
    <w:rsid w:val="00283BD2"/>
    <w:rsid w:val="00285DBA"/>
    <w:rsid w:val="0029220A"/>
    <w:rsid w:val="002932E4"/>
    <w:rsid w:val="00294039"/>
    <w:rsid w:val="0029567D"/>
    <w:rsid w:val="002A0CFB"/>
    <w:rsid w:val="002A6505"/>
    <w:rsid w:val="002A6A56"/>
    <w:rsid w:val="002B4445"/>
    <w:rsid w:val="002D5FE8"/>
    <w:rsid w:val="002E293E"/>
    <w:rsid w:val="002F009F"/>
    <w:rsid w:val="002F2B00"/>
    <w:rsid w:val="002F3CC2"/>
    <w:rsid w:val="002F61D7"/>
    <w:rsid w:val="00301F68"/>
    <w:rsid w:val="00310A4D"/>
    <w:rsid w:val="00310DE7"/>
    <w:rsid w:val="00316291"/>
    <w:rsid w:val="003217BA"/>
    <w:rsid w:val="0033490E"/>
    <w:rsid w:val="00334F8A"/>
    <w:rsid w:val="003462CF"/>
    <w:rsid w:val="003473F7"/>
    <w:rsid w:val="003504F2"/>
    <w:rsid w:val="00351557"/>
    <w:rsid w:val="0035612A"/>
    <w:rsid w:val="003659A0"/>
    <w:rsid w:val="00370F16"/>
    <w:rsid w:val="003750DA"/>
    <w:rsid w:val="00386BA6"/>
    <w:rsid w:val="00390DCF"/>
    <w:rsid w:val="00392498"/>
    <w:rsid w:val="0039581D"/>
    <w:rsid w:val="003A0761"/>
    <w:rsid w:val="003A583F"/>
    <w:rsid w:val="003A5D9D"/>
    <w:rsid w:val="003A7CA2"/>
    <w:rsid w:val="003A7E2B"/>
    <w:rsid w:val="003B621A"/>
    <w:rsid w:val="003C2177"/>
    <w:rsid w:val="003C6952"/>
    <w:rsid w:val="003D5D86"/>
    <w:rsid w:val="003E6D71"/>
    <w:rsid w:val="003F191C"/>
    <w:rsid w:val="003F5B71"/>
    <w:rsid w:val="004118A0"/>
    <w:rsid w:val="00417A78"/>
    <w:rsid w:val="004407F2"/>
    <w:rsid w:val="00441858"/>
    <w:rsid w:val="00457896"/>
    <w:rsid w:val="00477157"/>
    <w:rsid w:val="00480F36"/>
    <w:rsid w:val="00483DAD"/>
    <w:rsid w:val="004877E5"/>
    <w:rsid w:val="004911AB"/>
    <w:rsid w:val="00491C0C"/>
    <w:rsid w:val="004A621E"/>
    <w:rsid w:val="004A7E2B"/>
    <w:rsid w:val="004B6BA8"/>
    <w:rsid w:val="004B7D6B"/>
    <w:rsid w:val="004C35E9"/>
    <w:rsid w:val="004C41D0"/>
    <w:rsid w:val="004D726C"/>
    <w:rsid w:val="004E1C78"/>
    <w:rsid w:val="004F0D81"/>
    <w:rsid w:val="004F2180"/>
    <w:rsid w:val="004F59F5"/>
    <w:rsid w:val="00502745"/>
    <w:rsid w:val="00504551"/>
    <w:rsid w:val="005049D7"/>
    <w:rsid w:val="0051001E"/>
    <w:rsid w:val="005109C5"/>
    <w:rsid w:val="0051146E"/>
    <w:rsid w:val="005130E2"/>
    <w:rsid w:val="00514B6F"/>
    <w:rsid w:val="00521601"/>
    <w:rsid w:val="00530964"/>
    <w:rsid w:val="00533187"/>
    <w:rsid w:val="0053322B"/>
    <w:rsid w:val="00541C14"/>
    <w:rsid w:val="00546B5D"/>
    <w:rsid w:val="00546FA0"/>
    <w:rsid w:val="00554520"/>
    <w:rsid w:val="00560D94"/>
    <w:rsid w:val="00563A38"/>
    <w:rsid w:val="005668BC"/>
    <w:rsid w:val="00567C19"/>
    <w:rsid w:val="00570F1A"/>
    <w:rsid w:val="005714EE"/>
    <w:rsid w:val="00586A86"/>
    <w:rsid w:val="00586E65"/>
    <w:rsid w:val="0059255B"/>
    <w:rsid w:val="00596261"/>
    <w:rsid w:val="005A2CA7"/>
    <w:rsid w:val="005B451B"/>
    <w:rsid w:val="005B796B"/>
    <w:rsid w:val="005C0379"/>
    <w:rsid w:val="005C11B3"/>
    <w:rsid w:val="005C4301"/>
    <w:rsid w:val="005C61A5"/>
    <w:rsid w:val="005D5438"/>
    <w:rsid w:val="005E22C1"/>
    <w:rsid w:val="005E4098"/>
    <w:rsid w:val="005E6330"/>
    <w:rsid w:val="00603C51"/>
    <w:rsid w:val="00603CB4"/>
    <w:rsid w:val="00610592"/>
    <w:rsid w:val="00615120"/>
    <w:rsid w:val="00615BD0"/>
    <w:rsid w:val="006164C0"/>
    <w:rsid w:val="00620432"/>
    <w:rsid w:val="00631521"/>
    <w:rsid w:val="00631CA8"/>
    <w:rsid w:val="006371A3"/>
    <w:rsid w:val="006377FA"/>
    <w:rsid w:val="00642C11"/>
    <w:rsid w:val="006453EE"/>
    <w:rsid w:val="00654FC4"/>
    <w:rsid w:val="006555F3"/>
    <w:rsid w:val="006620A4"/>
    <w:rsid w:val="00664E5E"/>
    <w:rsid w:val="00667ABF"/>
    <w:rsid w:val="0067018A"/>
    <w:rsid w:val="00674B13"/>
    <w:rsid w:val="00690445"/>
    <w:rsid w:val="00690DCB"/>
    <w:rsid w:val="00695E24"/>
    <w:rsid w:val="00696CA2"/>
    <w:rsid w:val="006A3796"/>
    <w:rsid w:val="006B025F"/>
    <w:rsid w:val="006B1DC2"/>
    <w:rsid w:val="006C163A"/>
    <w:rsid w:val="006C1D24"/>
    <w:rsid w:val="006C2AFF"/>
    <w:rsid w:val="006C35C1"/>
    <w:rsid w:val="006C3B09"/>
    <w:rsid w:val="006C6D22"/>
    <w:rsid w:val="006D3E93"/>
    <w:rsid w:val="006D6FD2"/>
    <w:rsid w:val="006E3966"/>
    <w:rsid w:val="006E7288"/>
    <w:rsid w:val="007001A4"/>
    <w:rsid w:val="007012E6"/>
    <w:rsid w:val="00704FE4"/>
    <w:rsid w:val="00707933"/>
    <w:rsid w:val="00711287"/>
    <w:rsid w:val="007245AA"/>
    <w:rsid w:val="00726BEA"/>
    <w:rsid w:val="0073553A"/>
    <w:rsid w:val="0073644F"/>
    <w:rsid w:val="00741E29"/>
    <w:rsid w:val="00752881"/>
    <w:rsid w:val="00752C81"/>
    <w:rsid w:val="007564A8"/>
    <w:rsid w:val="007654C6"/>
    <w:rsid w:val="00770084"/>
    <w:rsid w:val="00772E27"/>
    <w:rsid w:val="00774E24"/>
    <w:rsid w:val="00776328"/>
    <w:rsid w:val="00784081"/>
    <w:rsid w:val="00790391"/>
    <w:rsid w:val="00792D6C"/>
    <w:rsid w:val="00794E42"/>
    <w:rsid w:val="007B4FE8"/>
    <w:rsid w:val="007C1C20"/>
    <w:rsid w:val="007C424A"/>
    <w:rsid w:val="007D312E"/>
    <w:rsid w:val="007F0CB3"/>
    <w:rsid w:val="007F485A"/>
    <w:rsid w:val="00802309"/>
    <w:rsid w:val="00806BD5"/>
    <w:rsid w:val="008221A2"/>
    <w:rsid w:val="00822DEF"/>
    <w:rsid w:val="00825300"/>
    <w:rsid w:val="0083536B"/>
    <w:rsid w:val="008361D9"/>
    <w:rsid w:val="008407CD"/>
    <w:rsid w:val="008451E4"/>
    <w:rsid w:val="00851A95"/>
    <w:rsid w:val="00851E3A"/>
    <w:rsid w:val="0087799B"/>
    <w:rsid w:val="00880269"/>
    <w:rsid w:val="0088737C"/>
    <w:rsid w:val="0089399B"/>
    <w:rsid w:val="008A6891"/>
    <w:rsid w:val="008B13E5"/>
    <w:rsid w:val="008B3D68"/>
    <w:rsid w:val="008B436C"/>
    <w:rsid w:val="008B5DB1"/>
    <w:rsid w:val="008B74B8"/>
    <w:rsid w:val="008C033C"/>
    <w:rsid w:val="008C4A1A"/>
    <w:rsid w:val="008D6413"/>
    <w:rsid w:val="008E0F6F"/>
    <w:rsid w:val="008F6B82"/>
    <w:rsid w:val="0093138B"/>
    <w:rsid w:val="009331BF"/>
    <w:rsid w:val="00941D32"/>
    <w:rsid w:val="00942B09"/>
    <w:rsid w:val="00946FB4"/>
    <w:rsid w:val="00954A2E"/>
    <w:rsid w:val="0098700C"/>
    <w:rsid w:val="00992AF8"/>
    <w:rsid w:val="009A0A53"/>
    <w:rsid w:val="009B0880"/>
    <w:rsid w:val="009B7350"/>
    <w:rsid w:val="009C068F"/>
    <w:rsid w:val="009C69C9"/>
    <w:rsid w:val="009E1B0F"/>
    <w:rsid w:val="009F182B"/>
    <w:rsid w:val="009F6329"/>
    <w:rsid w:val="00A00BDE"/>
    <w:rsid w:val="00A072B2"/>
    <w:rsid w:val="00A119C7"/>
    <w:rsid w:val="00A131F5"/>
    <w:rsid w:val="00A3684B"/>
    <w:rsid w:val="00A430DD"/>
    <w:rsid w:val="00A44C76"/>
    <w:rsid w:val="00A4653B"/>
    <w:rsid w:val="00A54E85"/>
    <w:rsid w:val="00A67BD6"/>
    <w:rsid w:val="00A70979"/>
    <w:rsid w:val="00A71789"/>
    <w:rsid w:val="00A77B33"/>
    <w:rsid w:val="00A77E4B"/>
    <w:rsid w:val="00A80E0D"/>
    <w:rsid w:val="00A81F61"/>
    <w:rsid w:val="00A950D6"/>
    <w:rsid w:val="00AA1F8D"/>
    <w:rsid w:val="00AA25B9"/>
    <w:rsid w:val="00AA2850"/>
    <w:rsid w:val="00AA4385"/>
    <w:rsid w:val="00AB3A97"/>
    <w:rsid w:val="00AC6C40"/>
    <w:rsid w:val="00AC7C5D"/>
    <w:rsid w:val="00AD27BC"/>
    <w:rsid w:val="00AE0583"/>
    <w:rsid w:val="00B005B9"/>
    <w:rsid w:val="00B00970"/>
    <w:rsid w:val="00B02931"/>
    <w:rsid w:val="00B0333F"/>
    <w:rsid w:val="00B12E0A"/>
    <w:rsid w:val="00B1617B"/>
    <w:rsid w:val="00B23736"/>
    <w:rsid w:val="00B358EC"/>
    <w:rsid w:val="00B4071A"/>
    <w:rsid w:val="00B44C24"/>
    <w:rsid w:val="00B44D2B"/>
    <w:rsid w:val="00B51E47"/>
    <w:rsid w:val="00B53311"/>
    <w:rsid w:val="00B666A3"/>
    <w:rsid w:val="00B74125"/>
    <w:rsid w:val="00B84F6D"/>
    <w:rsid w:val="00B933D3"/>
    <w:rsid w:val="00B94243"/>
    <w:rsid w:val="00BA12E2"/>
    <w:rsid w:val="00BA46D7"/>
    <w:rsid w:val="00BE3957"/>
    <w:rsid w:val="00BE445F"/>
    <w:rsid w:val="00BF46C1"/>
    <w:rsid w:val="00BF4FFE"/>
    <w:rsid w:val="00BF799B"/>
    <w:rsid w:val="00C0128D"/>
    <w:rsid w:val="00C07439"/>
    <w:rsid w:val="00C10436"/>
    <w:rsid w:val="00C12195"/>
    <w:rsid w:val="00C20016"/>
    <w:rsid w:val="00C212AF"/>
    <w:rsid w:val="00C30885"/>
    <w:rsid w:val="00C46DC8"/>
    <w:rsid w:val="00C509CC"/>
    <w:rsid w:val="00C521A6"/>
    <w:rsid w:val="00C53171"/>
    <w:rsid w:val="00C60DA0"/>
    <w:rsid w:val="00C77194"/>
    <w:rsid w:val="00C81738"/>
    <w:rsid w:val="00C872DC"/>
    <w:rsid w:val="00C935FD"/>
    <w:rsid w:val="00C93A67"/>
    <w:rsid w:val="00CA5546"/>
    <w:rsid w:val="00CA5A46"/>
    <w:rsid w:val="00CB07CE"/>
    <w:rsid w:val="00CB18C3"/>
    <w:rsid w:val="00CB24E8"/>
    <w:rsid w:val="00CB7F5B"/>
    <w:rsid w:val="00CC322E"/>
    <w:rsid w:val="00CD5113"/>
    <w:rsid w:val="00CD6374"/>
    <w:rsid w:val="00CE20CD"/>
    <w:rsid w:val="00CE3586"/>
    <w:rsid w:val="00CE5E27"/>
    <w:rsid w:val="00CF3267"/>
    <w:rsid w:val="00CF443D"/>
    <w:rsid w:val="00CF6098"/>
    <w:rsid w:val="00D0615A"/>
    <w:rsid w:val="00D0718B"/>
    <w:rsid w:val="00D119E5"/>
    <w:rsid w:val="00D1307A"/>
    <w:rsid w:val="00D33D38"/>
    <w:rsid w:val="00D50CC3"/>
    <w:rsid w:val="00D51670"/>
    <w:rsid w:val="00D54AAF"/>
    <w:rsid w:val="00D66494"/>
    <w:rsid w:val="00D7147C"/>
    <w:rsid w:val="00D72C16"/>
    <w:rsid w:val="00D82DDA"/>
    <w:rsid w:val="00D91E9E"/>
    <w:rsid w:val="00D95BAB"/>
    <w:rsid w:val="00DA042C"/>
    <w:rsid w:val="00DA0BEC"/>
    <w:rsid w:val="00DA34A3"/>
    <w:rsid w:val="00DB51AE"/>
    <w:rsid w:val="00DB68CC"/>
    <w:rsid w:val="00DC30E5"/>
    <w:rsid w:val="00DC7DC7"/>
    <w:rsid w:val="00DD54FE"/>
    <w:rsid w:val="00DE15B4"/>
    <w:rsid w:val="00DE3A1A"/>
    <w:rsid w:val="00DF23BE"/>
    <w:rsid w:val="00DF6EAA"/>
    <w:rsid w:val="00E11EFC"/>
    <w:rsid w:val="00E21A03"/>
    <w:rsid w:val="00E24E73"/>
    <w:rsid w:val="00E32428"/>
    <w:rsid w:val="00E328DA"/>
    <w:rsid w:val="00E46CD1"/>
    <w:rsid w:val="00E53E73"/>
    <w:rsid w:val="00E75FE7"/>
    <w:rsid w:val="00E83A76"/>
    <w:rsid w:val="00E86202"/>
    <w:rsid w:val="00E86491"/>
    <w:rsid w:val="00E965CA"/>
    <w:rsid w:val="00EB0D4F"/>
    <w:rsid w:val="00EB0FFA"/>
    <w:rsid w:val="00EC1C1E"/>
    <w:rsid w:val="00ED37E6"/>
    <w:rsid w:val="00ED591A"/>
    <w:rsid w:val="00EE1C70"/>
    <w:rsid w:val="00EE24D8"/>
    <w:rsid w:val="00F03D34"/>
    <w:rsid w:val="00F14751"/>
    <w:rsid w:val="00F177EE"/>
    <w:rsid w:val="00F20103"/>
    <w:rsid w:val="00F23F1E"/>
    <w:rsid w:val="00F24753"/>
    <w:rsid w:val="00F32A89"/>
    <w:rsid w:val="00F47C8C"/>
    <w:rsid w:val="00F53927"/>
    <w:rsid w:val="00F56372"/>
    <w:rsid w:val="00F63175"/>
    <w:rsid w:val="00F64E05"/>
    <w:rsid w:val="00F655C1"/>
    <w:rsid w:val="00F74E01"/>
    <w:rsid w:val="00F84B49"/>
    <w:rsid w:val="00F940FF"/>
    <w:rsid w:val="00F97C76"/>
    <w:rsid w:val="00FC410A"/>
    <w:rsid w:val="00FC4379"/>
    <w:rsid w:val="00FC57D2"/>
    <w:rsid w:val="00FE7431"/>
    <w:rsid w:val="00FF70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70C8055F-7D84-4671-BAAC-F8C5A83BE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4E05"/>
    <w:rPr>
      <w:rFonts w:eastAsiaTheme="minorEastAs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82D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2DDA"/>
  </w:style>
  <w:style w:type="paragraph" w:styleId="Footer">
    <w:name w:val="footer"/>
    <w:basedOn w:val="Normal"/>
    <w:link w:val="FooterChar"/>
    <w:uiPriority w:val="99"/>
    <w:unhideWhenUsed/>
    <w:rsid w:val="00D82D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2DDA"/>
  </w:style>
  <w:style w:type="paragraph" w:customStyle="1" w:styleId="sgHeading1">
    <w:name w:val="sgHeading1"/>
    <w:basedOn w:val="Normal"/>
    <w:link w:val="sgHeading1Char"/>
    <w:qFormat/>
    <w:rsid w:val="00B005B9"/>
    <w:pPr>
      <w:spacing w:before="240" w:after="120"/>
      <w:jc w:val="center"/>
    </w:pPr>
    <w:rPr>
      <w:rFonts w:ascii="Times New Roman" w:hAnsi="Times New Roman"/>
      <w:b/>
      <w:sz w:val="36"/>
      <w:szCs w:val="36"/>
    </w:rPr>
  </w:style>
  <w:style w:type="paragraph" w:customStyle="1" w:styleId="sgParaCentTop6Bot0">
    <w:name w:val="sgParaCentTop6Bot0"/>
    <w:basedOn w:val="Normal"/>
    <w:link w:val="sgParaCentTop6Bot0Char"/>
    <w:qFormat/>
    <w:rsid w:val="00C30885"/>
    <w:pPr>
      <w:spacing w:before="120" w:after="0"/>
      <w:jc w:val="center"/>
    </w:pPr>
    <w:rPr>
      <w:rFonts w:ascii="Times New Roman" w:hAnsi="Times New Roman"/>
    </w:rPr>
  </w:style>
  <w:style w:type="character" w:customStyle="1" w:styleId="sgHeading1Char">
    <w:name w:val="sgHeading1 Char"/>
    <w:basedOn w:val="DefaultParagraphFont"/>
    <w:link w:val="sgHeading1"/>
    <w:rsid w:val="00B005B9"/>
    <w:rPr>
      <w:rFonts w:ascii="Times New Roman" w:hAnsi="Times New Roman" w:cs="Times New Roman"/>
      <w:b/>
      <w:sz w:val="36"/>
      <w:szCs w:val="36"/>
    </w:rPr>
  </w:style>
  <w:style w:type="paragraph" w:customStyle="1" w:styleId="sgParaCentTop0Bot6">
    <w:name w:val="sgParaCentTop0Bot6"/>
    <w:basedOn w:val="sgParaCentTop6Bot0"/>
    <w:link w:val="sgParaCentTop0Bot6Char"/>
    <w:qFormat/>
    <w:rsid w:val="00C30885"/>
    <w:pPr>
      <w:spacing w:before="0" w:after="120"/>
    </w:pPr>
  </w:style>
  <w:style w:type="character" w:customStyle="1" w:styleId="sgParaCentTop6Bot0Char">
    <w:name w:val="sgParaCentTop6Bot0 Char"/>
    <w:basedOn w:val="DefaultParagraphFont"/>
    <w:link w:val="sgParaCentTop6Bot0"/>
    <w:rsid w:val="00C30885"/>
    <w:rPr>
      <w:rFonts w:ascii="Times New Roman" w:hAnsi="Times New Roman" w:cs="Times New Roman"/>
    </w:rPr>
  </w:style>
  <w:style w:type="paragraph" w:customStyle="1" w:styleId="sgHeading2">
    <w:name w:val="sgHeading2"/>
    <w:basedOn w:val="Normal"/>
    <w:link w:val="sgHeading2Char"/>
    <w:qFormat/>
    <w:rsid w:val="00A80E0D"/>
    <w:pPr>
      <w:spacing w:before="120" w:after="120"/>
      <w:jc w:val="center"/>
    </w:pPr>
    <w:rPr>
      <w:rFonts w:ascii="Times New Roman" w:hAnsi="Times New Roman"/>
      <w:b/>
      <w:sz w:val="32"/>
      <w:szCs w:val="32"/>
    </w:rPr>
  </w:style>
  <w:style w:type="character" w:customStyle="1" w:styleId="sgParaCentTop0Bot6Char">
    <w:name w:val="sgParaCentTop0Bot6 Char"/>
    <w:basedOn w:val="sgParaCentTop6Bot0Char"/>
    <w:link w:val="sgParaCentTop0Bot6"/>
    <w:rsid w:val="00C30885"/>
    <w:rPr>
      <w:rFonts w:ascii="Times New Roman" w:hAnsi="Times New Roman" w:cs="Times New Roman"/>
    </w:rPr>
  </w:style>
  <w:style w:type="character" w:customStyle="1" w:styleId="sgHeading2Char">
    <w:name w:val="sgHeading2 Char"/>
    <w:basedOn w:val="DefaultParagraphFont"/>
    <w:link w:val="sgHeading2"/>
    <w:rsid w:val="00A80E0D"/>
    <w:rPr>
      <w:rFonts w:ascii="Times New Roman" w:hAnsi="Times New Roman" w:cs="Times New Roman"/>
      <w:b/>
      <w:sz w:val="32"/>
      <w:szCs w:val="32"/>
    </w:rPr>
  </w:style>
  <w:style w:type="paragraph" w:styleId="ListParagraph">
    <w:name w:val="List Paragraph"/>
    <w:basedOn w:val="Normal"/>
    <w:link w:val="ListParagraphChar"/>
    <w:uiPriority w:val="34"/>
    <w:qFormat/>
    <w:rsid w:val="005B796B"/>
    <w:pPr>
      <w:contextualSpacing/>
    </w:pPr>
  </w:style>
  <w:style w:type="paragraph" w:customStyle="1" w:styleId="sgListOffset2">
    <w:name w:val="sgListOffset2"/>
    <w:basedOn w:val="ListParagraph"/>
    <w:next w:val="ListParagraph"/>
    <w:link w:val="sgListOffset2Char"/>
    <w:qFormat/>
    <w:rsid w:val="001B3256"/>
    <w:pPr>
      <w:spacing w:before="120" w:after="120" w:line="240" w:lineRule="auto"/>
      <w:contextualSpacing w:val="0"/>
    </w:pPr>
    <w:rPr>
      <w:rFonts w:ascii="Times New Roman" w:hAnsi="Times New Roman"/>
    </w:rPr>
  </w:style>
  <w:style w:type="character" w:customStyle="1" w:styleId="ListParagraphChar">
    <w:name w:val="List Paragraph Char"/>
    <w:basedOn w:val="DefaultParagraphFont"/>
    <w:link w:val="ListParagraph"/>
    <w:uiPriority w:val="34"/>
    <w:rsid w:val="005B796B"/>
    <w:rPr>
      <w:rFonts w:eastAsiaTheme="minorEastAsia" w:cs="Times New Roman"/>
    </w:rPr>
  </w:style>
  <w:style w:type="character" w:customStyle="1" w:styleId="sgListOffset2Char">
    <w:name w:val="sgListOffset2 Char"/>
    <w:basedOn w:val="ListParagraphChar"/>
    <w:link w:val="sgListOffset2"/>
    <w:rsid w:val="001B3256"/>
    <w:rPr>
      <w:rFonts w:ascii="Times New Roman" w:eastAsiaTheme="minorEastAsia" w:hAnsi="Times New Roman" w:cs="Times New Roman"/>
    </w:rPr>
  </w:style>
  <w:style w:type="paragraph" w:customStyle="1" w:styleId="sgListOffset1">
    <w:name w:val="sgListOffset1"/>
    <w:basedOn w:val="ListParagraph"/>
    <w:link w:val="sgListOffset1Char"/>
    <w:qFormat/>
    <w:rsid w:val="00172A91"/>
    <w:pPr>
      <w:numPr>
        <w:numId w:val="2"/>
      </w:numPr>
      <w:spacing w:before="120" w:after="120" w:line="240" w:lineRule="auto"/>
      <w:contextualSpacing w:val="0"/>
    </w:pPr>
    <w:rPr>
      <w:rFonts w:ascii="Times New Roman" w:hAnsi="Times New Roman"/>
    </w:rPr>
  </w:style>
  <w:style w:type="character" w:customStyle="1" w:styleId="sgListOffset1Char">
    <w:name w:val="sgListOffset1 Char"/>
    <w:basedOn w:val="ListParagraphChar"/>
    <w:link w:val="sgListOffset1"/>
    <w:rsid w:val="00172A91"/>
    <w:rPr>
      <w:rFonts w:ascii="Times New Roman" w:eastAsiaTheme="minorEastAsia" w:hAnsi="Times New Roman" w:cs="Times New Roman"/>
    </w:rPr>
  </w:style>
  <w:style w:type="paragraph" w:customStyle="1" w:styleId="sgPartHeading">
    <w:name w:val="sgPartHeading"/>
    <w:basedOn w:val="Normal"/>
    <w:link w:val="sgPartHeadingChar"/>
    <w:qFormat/>
    <w:rsid w:val="00603CB4"/>
    <w:pPr>
      <w:spacing w:before="240" w:after="240" w:line="240" w:lineRule="auto"/>
    </w:pPr>
    <w:rPr>
      <w:rFonts w:ascii="Times New Roman" w:hAnsi="Times New Roman"/>
      <w:b/>
    </w:rPr>
  </w:style>
  <w:style w:type="character" w:customStyle="1" w:styleId="sgPartHeadingChar">
    <w:name w:val="sgPartHeading Char"/>
    <w:basedOn w:val="DefaultParagraphFont"/>
    <w:link w:val="sgPartHeading"/>
    <w:rsid w:val="00603CB4"/>
    <w:rPr>
      <w:rFonts w:ascii="Times New Roman" w:eastAsiaTheme="minorEastAsia" w:hAnsi="Times New Roman" w:cs="Times New Roman"/>
      <w:b/>
    </w:rPr>
  </w:style>
  <w:style w:type="paragraph" w:customStyle="1" w:styleId="sgSectionHeading">
    <w:name w:val="sgSectionHeading"/>
    <w:basedOn w:val="Normal"/>
    <w:link w:val="sgSectionHeadingChar"/>
    <w:qFormat/>
    <w:rsid w:val="00F64E05"/>
    <w:pPr>
      <w:spacing w:before="240" w:after="240" w:line="240" w:lineRule="auto"/>
    </w:pPr>
    <w:rPr>
      <w:rFonts w:ascii="Times New Roman" w:hAnsi="Times New Roman"/>
    </w:rPr>
  </w:style>
  <w:style w:type="character" w:customStyle="1" w:styleId="sgSectionHeadingChar">
    <w:name w:val="sgSectionHeading Char"/>
    <w:basedOn w:val="DefaultParagraphFont"/>
    <w:link w:val="sgSectionHeading"/>
    <w:rsid w:val="00F64E05"/>
    <w:rPr>
      <w:rFonts w:ascii="Times New Roman" w:eastAsiaTheme="minorEastAsia" w:hAnsi="Times New Roman" w:cs="Times New Roman"/>
    </w:rPr>
  </w:style>
  <w:style w:type="paragraph" w:customStyle="1" w:styleId="sgListOffset2c">
    <w:name w:val="sgListOffset2c"/>
    <w:basedOn w:val="sgListOffset2"/>
    <w:link w:val="sgListOffset2cChar"/>
    <w:qFormat/>
    <w:rsid w:val="0093138B"/>
  </w:style>
  <w:style w:type="character" w:customStyle="1" w:styleId="sgListOffset2cChar">
    <w:name w:val="sgListOffset2c Char"/>
    <w:basedOn w:val="sgListOffset2Char"/>
    <w:link w:val="sgListOffset2c"/>
    <w:rsid w:val="0093138B"/>
    <w:rPr>
      <w:rFonts w:ascii="Times New Roman" w:eastAsiaTheme="minorEastAsia" w:hAnsi="Times New Roman" w:cs="Times New Roman"/>
    </w:rPr>
  </w:style>
  <w:style w:type="paragraph" w:customStyle="1" w:styleId="sgListA">
    <w:name w:val="sgListA"/>
    <w:basedOn w:val="ListParagraph"/>
    <w:link w:val="sgListAChar"/>
    <w:qFormat/>
    <w:rsid w:val="00695E24"/>
    <w:pPr>
      <w:numPr>
        <w:numId w:val="4"/>
      </w:numPr>
      <w:ind w:left="720"/>
    </w:pPr>
  </w:style>
  <w:style w:type="character" w:customStyle="1" w:styleId="sgListAChar">
    <w:name w:val="sgListA Char"/>
    <w:basedOn w:val="ListParagraphChar"/>
    <w:link w:val="sgListA"/>
    <w:rsid w:val="00695E24"/>
    <w:rPr>
      <w:rFonts w:eastAsiaTheme="minorEastAsia" w:cs="Times New Roman"/>
    </w:rPr>
  </w:style>
  <w:style w:type="paragraph" w:styleId="BalloonText">
    <w:name w:val="Balloon Text"/>
    <w:basedOn w:val="Normal"/>
    <w:link w:val="BalloonTextChar"/>
    <w:uiPriority w:val="99"/>
    <w:semiHidden/>
    <w:unhideWhenUsed/>
    <w:rsid w:val="002278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785F"/>
    <w:rPr>
      <w:rFonts w:ascii="Tahoma" w:eastAsiaTheme="minorEastAsia" w:hAnsi="Tahoma" w:cs="Tahoma"/>
      <w:sz w:val="16"/>
      <w:szCs w:val="16"/>
    </w:rPr>
  </w:style>
  <w:style w:type="character" w:customStyle="1" w:styleId="DefaultParagraphFontPHPDOCX">
    <w:name w:val="Default Paragraph Font PHPDOCX"/>
    <w:uiPriority w:val="1"/>
    <w:semiHidden/>
    <w:unhideWhenUsed/>
  </w:style>
  <w:style w:type="paragraph" w:customStyle="1" w:styleId="ListParagraphPHPDOCX">
    <w:name w:val="List Paragraph PHPDOCX"/>
    <w:basedOn w:val="Normal"/>
    <w:uiPriority w:val="34"/>
    <w:qFormat/>
    <w:rsid w:val="00DF064E"/>
    <w:pPr>
      <w:ind w:left="720"/>
      <w:contextualSpacing/>
    </w:pPr>
  </w:style>
  <w:style w:type="paragraph" w:customStyle="1" w:styleId="TitlePHPDOCX">
    <w:name w:val="Title PHPDOCX"/>
    <w:basedOn w:val="Normal"/>
    <w:next w:val="Normal"/>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table" w:customStyle="1" w:styleId="NormalTablePHPDOCX">
    <w:name w:val="Normal Table PHPDOCX"/>
    <w:uiPriority w:val="99"/>
    <w:semiHidden/>
    <w:unhideWhenUsed/>
    <w:qFormat/>
    <w:pPr>
      <w:spacing w:after="0" w:line="240" w:lineRule="auto"/>
    </w:pPr>
    <w:tblPr>
      <w:tblInd w:w="0" w:type="dxa"/>
      <w:tblCellMar>
        <w:top w:w="0" w:type="dxa"/>
        <w:left w:w="108" w:type="dxa"/>
        <w:bottom w:w="0" w:type="dxa"/>
        <w:right w:w="108" w:type="dxa"/>
      </w:tblCellMar>
    </w:tblPr>
  </w:style>
  <w:style w:type="table" w:customStyle="1" w:styleId="TableGridPHPDOCX">
    <w:name w:val="Table Grid PHPDOCX"/>
    <w:basedOn w:val="NormalTablePHPDOCX"/>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textPHPDOCX">
    <w:name w:val="footnote text PHPDOCX"/>
    <w:basedOn w:val="Normal"/>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19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3317</Words>
  <Characters>18909</Characters>
  <Application>Microsoft Office Word</Application>
  <DocSecurity>4</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Kelley</dc:creator>
  <cp:lastModifiedBy>Sheila Sanders</cp:lastModifiedBy>
  <cp:revision>2</cp:revision>
  <dcterms:created xsi:type="dcterms:W3CDTF">2015-11-13T16:39:00Z</dcterms:created>
  <dcterms:modified xsi:type="dcterms:W3CDTF">2015-11-13T16:39:00Z</dcterms:modified>
</cp:coreProperties>
</file>